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11303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4340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802795" w:name="ctxt"/>
    <w:bookmarkEnd w:id="4280279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9812973" name="name2317691dd7f2b80b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602691dd7f2b80ae"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8636384" name="name4917691dd7f2c88d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382691dd7f2c88d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8678688" name="name9016691dd7f2d8a2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796691dd7f2d8a2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48881" name="name6434691dd7f2dd2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7691dd7f2dd2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47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47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47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47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47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98136" name="name6472691dd7f2e2d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52691dd7f2e2d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47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47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47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47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47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0591097" name="name7063691dd7f2ea29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009691dd7f2ea28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4877277" name="name9243691dd7f30ac1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226691dd7f30ac0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0072018" name="name1700691dd7f318ff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483691dd7f318ff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47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47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47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325205" name="name4960691dd7f327f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6691dd7f327f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47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438618" name="name3035691dd7f32f1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51691dd7f32f1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47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47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47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7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4640417" name="name2899691dd7f33c29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888691dd7f33c293"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4882190" name="name9770691dd7f341a0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849691dd7f341a0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7420711" name="name7114691dd7f34892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319691dd7f34891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7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47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052052" name="name5546691dd7f3519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10691dd7f3519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47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47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4502317" name="name9296691dd7f35e26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960691dd7f35e25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476">
    <w:multiLevelType w:val="hybridMultilevel"/>
    <w:lvl w:ilvl="0" w:tplc="23565901">
      <w:start w:val="1"/>
      <w:numFmt w:val="decimal"/>
      <w:lvlText w:val="%1."/>
      <w:lvlJc w:val="left"/>
      <w:pPr>
        <w:ind w:left="720" w:hanging="360"/>
      </w:pPr>
    </w:lvl>
    <w:lvl w:ilvl="1" w:tplc="23565901" w:tentative="1">
      <w:start w:val="1"/>
      <w:numFmt w:val="lowerLetter"/>
      <w:lvlText w:val="%2."/>
      <w:lvlJc w:val="left"/>
      <w:pPr>
        <w:ind w:left="1440" w:hanging="360"/>
      </w:pPr>
    </w:lvl>
    <w:lvl w:ilvl="2" w:tplc="23565901" w:tentative="1">
      <w:start w:val="1"/>
      <w:numFmt w:val="lowerRoman"/>
      <w:lvlText w:val="%3."/>
      <w:lvlJc w:val="right"/>
      <w:pPr>
        <w:ind w:left="2160" w:hanging="180"/>
      </w:pPr>
    </w:lvl>
    <w:lvl w:ilvl="3" w:tplc="23565901" w:tentative="1">
      <w:start w:val="1"/>
      <w:numFmt w:val="decimal"/>
      <w:lvlText w:val="%4."/>
      <w:lvlJc w:val="left"/>
      <w:pPr>
        <w:ind w:left="2880" w:hanging="360"/>
      </w:pPr>
    </w:lvl>
    <w:lvl w:ilvl="4" w:tplc="23565901" w:tentative="1">
      <w:start w:val="1"/>
      <w:numFmt w:val="lowerLetter"/>
      <w:lvlText w:val="%5."/>
      <w:lvlJc w:val="left"/>
      <w:pPr>
        <w:ind w:left="3600" w:hanging="360"/>
      </w:pPr>
    </w:lvl>
    <w:lvl w:ilvl="5" w:tplc="23565901" w:tentative="1">
      <w:start w:val="1"/>
      <w:numFmt w:val="lowerRoman"/>
      <w:lvlText w:val="%6."/>
      <w:lvlJc w:val="right"/>
      <w:pPr>
        <w:ind w:left="4320" w:hanging="180"/>
      </w:pPr>
    </w:lvl>
    <w:lvl w:ilvl="6" w:tplc="23565901" w:tentative="1">
      <w:start w:val="1"/>
      <w:numFmt w:val="decimal"/>
      <w:lvlText w:val="%7."/>
      <w:lvlJc w:val="left"/>
      <w:pPr>
        <w:ind w:left="5040" w:hanging="360"/>
      </w:pPr>
    </w:lvl>
    <w:lvl w:ilvl="7" w:tplc="23565901" w:tentative="1">
      <w:start w:val="1"/>
      <w:numFmt w:val="lowerLetter"/>
      <w:lvlText w:val="%8."/>
      <w:lvlJc w:val="left"/>
      <w:pPr>
        <w:ind w:left="5760" w:hanging="360"/>
      </w:pPr>
    </w:lvl>
    <w:lvl w:ilvl="8" w:tplc="23565901" w:tentative="1">
      <w:start w:val="1"/>
      <w:numFmt w:val="lowerRoman"/>
      <w:lvlText w:val="%9."/>
      <w:lvlJc w:val="right"/>
      <w:pPr>
        <w:ind w:left="6480" w:hanging="180"/>
      </w:pPr>
    </w:lvl>
  </w:abstractNum>
  <w:abstractNum w:abstractNumId="9475">
    <w:multiLevelType w:val="hybridMultilevel"/>
    <w:lvl w:ilvl="0" w:tplc="377386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475">
    <w:abstractNumId w:val="9475"/>
  </w:num>
  <w:num w:numId="9476">
    <w:abstractNumId w:val="94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0145691" Type="http://schemas.openxmlformats.org/officeDocument/2006/relationships/comments" Target="comments.xml"/><Relationship Id="rId164421669" Type="http://schemas.microsoft.com/office/2011/relationships/commentsExtended" Target="commentsExtended.xml"/><Relationship Id="rId59434072" Type="http://schemas.openxmlformats.org/officeDocument/2006/relationships/image" Target="media/imgrId59434072.jpg"/><Relationship Id="rId9602691dd7f2b80ae" Type="http://schemas.openxmlformats.org/officeDocument/2006/relationships/image" Target="media/imgrId9602691dd7f2b80ae.jpg"/><Relationship Id="rId4382691dd7f2c88d1" Type="http://schemas.openxmlformats.org/officeDocument/2006/relationships/image" Target="media/imgrId4382691dd7f2c88d1.jpg"/><Relationship Id="rId6796691dd7f2d8a20" Type="http://schemas.openxmlformats.org/officeDocument/2006/relationships/image" Target="media/imgrId6796691dd7f2d8a20.jpg"/><Relationship Id="rId2637691dd7f2dd2b4" Type="http://schemas.openxmlformats.org/officeDocument/2006/relationships/image" Target="media/imgrId2637691dd7f2dd2b4.jpg"/><Relationship Id="rId8852691dd7f2e2d0a" Type="http://schemas.openxmlformats.org/officeDocument/2006/relationships/image" Target="media/imgrId8852691dd7f2e2d0a.jpg"/><Relationship Id="rId6009691dd7f2ea28f" Type="http://schemas.openxmlformats.org/officeDocument/2006/relationships/image" Target="media/imgrId6009691dd7f2ea28f.jpg"/><Relationship Id="rId6226691dd7f30ac0f" Type="http://schemas.openxmlformats.org/officeDocument/2006/relationships/image" Target="media/imgrId6226691dd7f30ac0f.jpg"/><Relationship Id="rId3483691dd7f318ff3" Type="http://schemas.openxmlformats.org/officeDocument/2006/relationships/image" Target="media/imgrId3483691dd7f318ff3.jpg"/><Relationship Id="rId9146691dd7f327f0a" Type="http://schemas.openxmlformats.org/officeDocument/2006/relationships/image" Target="media/imgrId9146691dd7f327f0a.png"/><Relationship Id="rId5751691dd7f32f1b1" Type="http://schemas.openxmlformats.org/officeDocument/2006/relationships/image" Target="media/imgrId5751691dd7f32f1b1.png"/><Relationship Id="rId1888691dd7f33c293" Type="http://schemas.openxmlformats.org/officeDocument/2006/relationships/image" Target="media/imgrId1888691dd7f33c293.jpg"/><Relationship Id="rId6849691dd7f341a02" Type="http://schemas.openxmlformats.org/officeDocument/2006/relationships/image" Target="media/imgrId6849691dd7f341a02.jpg"/><Relationship Id="rId2319691dd7f34891a" Type="http://schemas.openxmlformats.org/officeDocument/2006/relationships/image" Target="media/imgrId2319691dd7f34891a.jpg"/><Relationship Id="rId7510691dd7f351901" Type="http://schemas.openxmlformats.org/officeDocument/2006/relationships/image" Target="media/imgrId7510691dd7f351901.png"/><Relationship Id="rId8960691dd7f35e25c" Type="http://schemas.openxmlformats.org/officeDocument/2006/relationships/image" Target="media/imgrId8960691dd7f35e25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434072" Type="http://schemas.openxmlformats.org/officeDocument/2006/relationships/image" Target="media/imgrId5943407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434072" Type="http://schemas.openxmlformats.org/officeDocument/2006/relationships/image" Target="media/imgrId5943407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434072" Type="http://schemas.openxmlformats.org/officeDocument/2006/relationships/image" Target="media/imgrId5943407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434072" Type="http://schemas.openxmlformats.org/officeDocument/2006/relationships/image" Target="media/imgrId5943407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434072" Type="http://schemas.openxmlformats.org/officeDocument/2006/relationships/image" Target="media/imgrId5943407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434072" Type="http://schemas.openxmlformats.org/officeDocument/2006/relationships/image" Target="media/imgrId594340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