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8135925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624412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1903tcr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0521214" w:name="ctxt"/>
    <w:bookmarkEnd w:id="5052121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245"/>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6245"/>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6245"/>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6245"/>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6245"/>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6245"/>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6245"/>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6245"/>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6245"/>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6245"/>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137691dd80893f17"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5343691dd80894109"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6245"/>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7351691dd808948bd"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65098078" name="name1155691dd80910ba4"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7735691dd80910ba0"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99909381" name="name9306691dd8091cac5"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5228691dd8091cac1"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6245"/>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6245"/>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6245"/>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5251467" name="name3987691dd809888c0"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7900691dd809888bc"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9201718" name="name2720691dd80995169"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9834691dd80995165"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4682312" name="name2272691dd809a31fc"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1472691dd809a31f8"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66851526" name="name5245691dd809b10d7"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2485691dd809b10d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56620251" name="name8388691dd809bfdde"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2120691dd809bfdda"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6246">
    <w:multiLevelType w:val="hybridMultilevel"/>
    <w:lvl w:ilvl="0" w:tplc="45086296">
      <w:start w:val="1"/>
      <w:numFmt w:val="decimal"/>
      <w:lvlText w:val="%1."/>
      <w:lvlJc w:val="left"/>
      <w:pPr>
        <w:ind w:left="720" w:hanging="360"/>
      </w:pPr>
    </w:lvl>
    <w:lvl w:ilvl="1" w:tplc="45086296" w:tentative="1">
      <w:start w:val="1"/>
      <w:numFmt w:val="lowerLetter"/>
      <w:lvlText w:val="%2."/>
      <w:lvlJc w:val="left"/>
      <w:pPr>
        <w:ind w:left="1440" w:hanging="360"/>
      </w:pPr>
    </w:lvl>
    <w:lvl w:ilvl="2" w:tplc="45086296" w:tentative="1">
      <w:start w:val="1"/>
      <w:numFmt w:val="lowerRoman"/>
      <w:lvlText w:val="%3."/>
      <w:lvlJc w:val="right"/>
      <w:pPr>
        <w:ind w:left="2160" w:hanging="180"/>
      </w:pPr>
    </w:lvl>
    <w:lvl w:ilvl="3" w:tplc="45086296" w:tentative="1">
      <w:start w:val="1"/>
      <w:numFmt w:val="decimal"/>
      <w:lvlText w:val="%4."/>
      <w:lvlJc w:val="left"/>
      <w:pPr>
        <w:ind w:left="2880" w:hanging="360"/>
      </w:pPr>
    </w:lvl>
    <w:lvl w:ilvl="4" w:tplc="45086296" w:tentative="1">
      <w:start w:val="1"/>
      <w:numFmt w:val="lowerLetter"/>
      <w:lvlText w:val="%5."/>
      <w:lvlJc w:val="left"/>
      <w:pPr>
        <w:ind w:left="3600" w:hanging="360"/>
      </w:pPr>
    </w:lvl>
    <w:lvl w:ilvl="5" w:tplc="45086296" w:tentative="1">
      <w:start w:val="1"/>
      <w:numFmt w:val="lowerRoman"/>
      <w:lvlText w:val="%6."/>
      <w:lvlJc w:val="right"/>
      <w:pPr>
        <w:ind w:left="4320" w:hanging="180"/>
      </w:pPr>
    </w:lvl>
    <w:lvl w:ilvl="6" w:tplc="45086296" w:tentative="1">
      <w:start w:val="1"/>
      <w:numFmt w:val="decimal"/>
      <w:lvlText w:val="%7."/>
      <w:lvlJc w:val="left"/>
      <w:pPr>
        <w:ind w:left="5040" w:hanging="360"/>
      </w:pPr>
    </w:lvl>
    <w:lvl w:ilvl="7" w:tplc="45086296" w:tentative="1">
      <w:start w:val="1"/>
      <w:numFmt w:val="lowerLetter"/>
      <w:lvlText w:val="%8."/>
      <w:lvlJc w:val="left"/>
      <w:pPr>
        <w:ind w:left="5760" w:hanging="360"/>
      </w:pPr>
    </w:lvl>
    <w:lvl w:ilvl="8" w:tplc="45086296" w:tentative="1">
      <w:start w:val="1"/>
      <w:numFmt w:val="lowerRoman"/>
      <w:lvlText w:val="%9."/>
      <w:lvlJc w:val="right"/>
      <w:pPr>
        <w:ind w:left="6480" w:hanging="180"/>
      </w:pPr>
    </w:lvl>
  </w:abstractNum>
  <w:abstractNum w:abstractNumId="16245">
    <w:multiLevelType w:val="hybridMultilevel"/>
    <w:lvl w:ilvl="0" w:tplc="1418519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6245">
    <w:abstractNumId w:val="16245"/>
  </w:num>
  <w:num w:numId="16246">
    <w:abstractNumId w:val="162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74531495" Type="http://schemas.openxmlformats.org/officeDocument/2006/relationships/comments" Target="comments.xml"/><Relationship Id="rId341970959" Type="http://schemas.microsoft.com/office/2011/relationships/commentsExtended" Target="commentsExtended.xml"/><Relationship Id="rId26244127" Type="http://schemas.openxmlformats.org/officeDocument/2006/relationships/image" Target="media/imgrId26244127.jpg"/><Relationship Id="rId2137691dd80893f17" Type="http://schemas.openxmlformats.org/officeDocument/2006/relationships/hyperlink" Target="http://www.kohlerengines.com/home.htm" TargetMode="External"/><Relationship Id="rId5343691dd80894109" Type="http://schemas.openxmlformats.org/officeDocument/2006/relationships/hyperlink" Target="http://dealers.kohlerpower.it/" TargetMode="External"/><Relationship Id="rId7351691dd808948bd" Type="http://schemas.openxmlformats.org/officeDocument/2006/relationships/hyperlink" Target="http://www.kohlerengines.com/home.htm" TargetMode="External"/><Relationship Id="rId7735691dd80910ba0" Type="http://schemas.openxmlformats.org/officeDocument/2006/relationships/image" Target="media/imgrId7735691dd80910ba0.jpg"/><Relationship Id="rId5228691dd8091cac1" Type="http://schemas.openxmlformats.org/officeDocument/2006/relationships/image" Target="media/imgrId5228691dd8091cac1.jpg"/><Relationship Id="rId7900691dd809888bc" Type="http://schemas.openxmlformats.org/officeDocument/2006/relationships/image" Target="media/imgrId7900691dd809888bc.jpg"/><Relationship Id="rId9834691dd80995165" Type="http://schemas.openxmlformats.org/officeDocument/2006/relationships/image" Target="media/imgrId9834691dd80995165.jpg"/><Relationship Id="rId1472691dd809a31f8" Type="http://schemas.openxmlformats.org/officeDocument/2006/relationships/image" Target="media/imgrId1472691dd809a31f8.jpg"/><Relationship Id="rId2485691dd809b10d3" Type="http://schemas.openxmlformats.org/officeDocument/2006/relationships/image" Target="media/imgrId2485691dd809b10d3.jpg"/><Relationship Id="rId2120691dd809bfdda" Type="http://schemas.openxmlformats.org/officeDocument/2006/relationships/image" Target="media/imgrId2120691dd809bfdda.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26244127" Type="http://schemas.openxmlformats.org/officeDocument/2006/relationships/image" Target="media/imgrId26244127.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26244127" Type="http://schemas.openxmlformats.org/officeDocument/2006/relationships/image" Target="media/imgrId26244127.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26244127" Type="http://schemas.openxmlformats.org/officeDocument/2006/relationships/image" Target="media/imgrId26244127.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26244127" Type="http://schemas.openxmlformats.org/officeDocument/2006/relationships/image" Target="media/imgrId26244127.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26244127" Type="http://schemas.openxmlformats.org/officeDocument/2006/relationships/image" Target="media/imgrId26244127.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26244127" Type="http://schemas.openxmlformats.org/officeDocument/2006/relationships/image" Target="media/imgrId262441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