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76944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7993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765772" w:name="ctxt"/>
    <w:bookmarkEnd w:id="687657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673516" name="name1769691dda3b8262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996691dda3b8262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527064" name="name6080691dda3be9a1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585691dda3be9a0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79952326" name="name7154691dda3c08dd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180691dda3c08dd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4145" name="name3826691dda3c0fc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9691dda3c0fc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1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51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51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51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51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63244" name="name8374691dda3c14e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5691dda3c14e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1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51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51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51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51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0632939" name="name1147691dda3c1c0b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926691dda3c1c0a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3312351" name="name5036691dda3c23c8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769691dda3c23c7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0202919" name="name5050691dda3c2ae3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511691dda3c2ae3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51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51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51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090543" name="name2492691dda3c373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51691dda3c373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1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3318596" name="name3746691dda3c3e36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91691dda3c3e3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51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51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51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1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827725" name="name1183691dda3c4d9c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673691dda3c4d9c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8121845" name="name3156691dda3c556b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889691dda3c556b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9079166" name="name2330691dda3c5d0f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584691dda3c5d0f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1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51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258084" name="name9833691dda3c646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08691dda3c646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1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51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8387991" name="name9560691dda3c7127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17691dda3c7127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519">
    <w:multiLevelType w:val="hybridMultilevel"/>
    <w:lvl w:ilvl="0" w:tplc="98733349">
      <w:start w:val="1"/>
      <w:numFmt w:val="decimal"/>
      <w:lvlText w:val="%1."/>
      <w:lvlJc w:val="left"/>
      <w:pPr>
        <w:ind w:left="720" w:hanging="360"/>
      </w:pPr>
    </w:lvl>
    <w:lvl w:ilvl="1" w:tplc="98733349" w:tentative="1">
      <w:start w:val="1"/>
      <w:numFmt w:val="lowerLetter"/>
      <w:lvlText w:val="%2."/>
      <w:lvlJc w:val="left"/>
      <w:pPr>
        <w:ind w:left="1440" w:hanging="360"/>
      </w:pPr>
    </w:lvl>
    <w:lvl w:ilvl="2" w:tplc="98733349" w:tentative="1">
      <w:start w:val="1"/>
      <w:numFmt w:val="lowerRoman"/>
      <w:lvlText w:val="%3."/>
      <w:lvlJc w:val="right"/>
      <w:pPr>
        <w:ind w:left="2160" w:hanging="180"/>
      </w:pPr>
    </w:lvl>
    <w:lvl w:ilvl="3" w:tplc="98733349" w:tentative="1">
      <w:start w:val="1"/>
      <w:numFmt w:val="decimal"/>
      <w:lvlText w:val="%4."/>
      <w:lvlJc w:val="left"/>
      <w:pPr>
        <w:ind w:left="2880" w:hanging="360"/>
      </w:pPr>
    </w:lvl>
    <w:lvl w:ilvl="4" w:tplc="98733349" w:tentative="1">
      <w:start w:val="1"/>
      <w:numFmt w:val="lowerLetter"/>
      <w:lvlText w:val="%5."/>
      <w:lvlJc w:val="left"/>
      <w:pPr>
        <w:ind w:left="3600" w:hanging="360"/>
      </w:pPr>
    </w:lvl>
    <w:lvl w:ilvl="5" w:tplc="98733349" w:tentative="1">
      <w:start w:val="1"/>
      <w:numFmt w:val="lowerRoman"/>
      <w:lvlText w:val="%6."/>
      <w:lvlJc w:val="right"/>
      <w:pPr>
        <w:ind w:left="4320" w:hanging="180"/>
      </w:pPr>
    </w:lvl>
    <w:lvl w:ilvl="6" w:tplc="98733349" w:tentative="1">
      <w:start w:val="1"/>
      <w:numFmt w:val="decimal"/>
      <w:lvlText w:val="%7."/>
      <w:lvlJc w:val="left"/>
      <w:pPr>
        <w:ind w:left="5040" w:hanging="360"/>
      </w:pPr>
    </w:lvl>
    <w:lvl w:ilvl="7" w:tplc="98733349" w:tentative="1">
      <w:start w:val="1"/>
      <w:numFmt w:val="lowerLetter"/>
      <w:lvlText w:val="%8."/>
      <w:lvlJc w:val="left"/>
      <w:pPr>
        <w:ind w:left="5760" w:hanging="360"/>
      </w:pPr>
    </w:lvl>
    <w:lvl w:ilvl="8" w:tplc="98733349" w:tentative="1">
      <w:start w:val="1"/>
      <w:numFmt w:val="lowerRoman"/>
      <w:lvlText w:val="%9."/>
      <w:lvlJc w:val="right"/>
      <w:pPr>
        <w:ind w:left="6480" w:hanging="180"/>
      </w:pPr>
    </w:lvl>
  </w:abstractNum>
  <w:abstractNum w:abstractNumId="19518">
    <w:multiLevelType w:val="hybridMultilevel"/>
    <w:lvl w:ilvl="0" w:tplc="943618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518">
    <w:abstractNumId w:val="19518"/>
  </w:num>
  <w:num w:numId="19519">
    <w:abstractNumId w:val="195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9633595" Type="http://schemas.openxmlformats.org/officeDocument/2006/relationships/comments" Target="comments.xml"/><Relationship Id="rId460392290" Type="http://schemas.microsoft.com/office/2011/relationships/commentsExtended" Target="commentsExtended.xml"/><Relationship Id="rId76799373" Type="http://schemas.openxmlformats.org/officeDocument/2006/relationships/image" Target="media/imgrId76799373.jpg"/><Relationship Id="rId3996691dda3b82621" Type="http://schemas.openxmlformats.org/officeDocument/2006/relationships/image" Target="media/imgrId3996691dda3b82621.jpg"/><Relationship Id="rId5585691dda3be9a0e" Type="http://schemas.openxmlformats.org/officeDocument/2006/relationships/image" Target="media/imgrId5585691dda3be9a0e.jpg"/><Relationship Id="rId5180691dda3c08dd1" Type="http://schemas.openxmlformats.org/officeDocument/2006/relationships/image" Target="media/imgrId5180691dda3c08dd1.jpg"/><Relationship Id="rId5779691dda3c0fc84" Type="http://schemas.openxmlformats.org/officeDocument/2006/relationships/image" Target="media/imgrId5779691dda3c0fc84.jpg"/><Relationship Id="rId3155691dda3c14ee9" Type="http://schemas.openxmlformats.org/officeDocument/2006/relationships/image" Target="media/imgrId3155691dda3c14ee9.jpg"/><Relationship Id="rId2926691dda3c1c0ac" Type="http://schemas.openxmlformats.org/officeDocument/2006/relationships/image" Target="media/imgrId2926691dda3c1c0ac.jpg"/><Relationship Id="rId8769691dda3c23c7e" Type="http://schemas.openxmlformats.org/officeDocument/2006/relationships/image" Target="media/imgrId8769691dda3c23c7e.jpg"/><Relationship Id="rId3511691dda3c2ae31" Type="http://schemas.openxmlformats.org/officeDocument/2006/relationships/image" Target="media/imgrId3511691dda3c2ae31.jpg"/><Relationship Id="rId9451691dda3c37359" Type="http://schemas.openxmlformats.org/officeDocument/2006/relationships/image" Target="media/imgrId9451691dda3c37359.png"/><Relationship Id="rId2791691dda3c3e365" Type="http://schemas.openxmlformats.org/officeDocument/2006/relationships/image" Target="media/imgrId2791691dda3c3e365.png"/><Relationship Id="rId8673691dda3c4d9c1" Type="http://schemas.openxmlformats.org/officeDocument/2006/relationships/image" Target="media/imgrId8673691dda3c4d9c1.jpg"/><Relationship Id="rId4889691dda3c556b3" Type="http://schemas.openxmlformats.org/officeDocument/2006/relationships/image" Target="media/imgrId4889691dda3c556b3.jpg"/><Relationship Id="rId6584691dda3c5d0f1" Type="http://schemas.openxmlformats.org/officeDocument/2006/relationships/image" Target="media/imgrId6584691dda3c5d0f1.jpg"/><Relationship Id="rId7108691dda3c64630" Type="http://schemas.openxmlformats.org/officeDocument/2006/relationships/image" Target="media/imgrId7108691dda3c64630.png"/><Relationship Id="rId3617691dda3c71275" Type="http://schemas.openxmlformats.org/officeDocument/2006/relationships/image" Target="media/imgrId3617691dda3c7127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6799373" Type="http://schemas.openxmlformats.org/officeDocument/2006/relationships/image" Target="media/imgrId7679937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6799373" Type="http://schemas.openxmlformats.org/officeDocument/2006/relationships/image" Target="media/imgrId7679937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6799373" Type="http://schemas.openxmlformats.org/officeDocument/2006/relationships/image" Target="media/imgrId7679937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6799373" Type="http://schemas.openxmlformats.org/officeDocument/2006/relationships/image" Target="media/imgrId7679937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6799373" Type="http://schemas.openxmlformats.org/officeDocument/2006/relationships/image" Target="media/imgrId7679937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6799373" Type="http://schemas.openxmlformats.org/officeDocument/2006/relationships/image" Target="media/imgrId767993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