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9826224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565412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784836" w:name="ctxt"/>
    <w:bookmarkEnd w:id="15784836"/>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14367427" name="name2794691dda5c118de"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1698691dda5c118da"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42605471" name="name5880691dda5c20952"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4022691dda5c2094e"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92497957" name="name7201691dda5c32eef"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9719691dda5c32eec"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85733" name="name9382691dda5c37bd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841691dda5c37bd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33"/>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633"/>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633"/>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633"/>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633"/>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2003" name="name9428691dda5c3f822"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453691dda5c3f81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3"/>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633"/>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633"/>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633"/>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633"/>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3084649" name="name8003691dda5c483f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278691dda5c483e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353556" name="name6848691dda5c50039"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139691dda5c5003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4967645" name="name6876691dda5c5719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5699691dda5c57197"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2633"/>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633"/>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633"/>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052593" name="name9570691dda5c6294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20691dda5c6294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19744416" name="name9148691dda5c6ade7"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068691dda5c6ade3"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633"/>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633"/>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633"/>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93648721" name="name9646691dda5c7971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1510691dda5c7970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3333812" name="name9205691dda5c80cff"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6698691dda5c80cfc"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10877009" name="name2770691dda5c8937c"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3645691dda5c89378"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543419" name="name4366691dda5c9077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555691dda5c9076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633"/>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85979870" name="name7239691dda5c9ea8c"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437691dda5c9ea87"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634">
    <w:multiLevelType w:val="hybridMultilevel"/>
    <w:lvl w:ilvl="0" w:tplc="37245459">
      <w:start w:val="1"/>
      <w:numFmt w:val="decimal"/>
      <w:lvlText w:val="%1."/>
      <w:lvlJc w:val="left"/>
      <w:pPr>
        <w:ind w:left="720" w:hanging="360"/>
      </w:pPr>
    </w:lvl>
    <w:lvl w:ilvl="1" w:tplc="37245459" w:tentative="1">
      <w:start w:val="1"/>
      <w:numFmt w:val="lowerLetter"/>
      <w:lvlText w:val="%2."/>
      <w:lvlJc w:val="left"/>
      <w:pPr>
        <w:ind w:left="1440" w:hanging="360"/>
      </w:pPr>
    </w:lvl>
    <w:lvl w:ilvl="2" w:tplc="37245459" w:tentative="1">
      <w:start w:val="1"/>
      <w:numFmt w:val="lowerRoman"/>
      <w:lvlText w:val="%3."/>
      <w:lvlJc w:val="right"/>
      <w:pPr>
        <w:ind w:left="2160" w:hanging="180"/>
      </w:pPr>
    </w:lvl>
    <w:lvl w:ilvl="3" w:tplc="37245459" w:tentative="1">
      <w:start w:val="1"/>
      <w:numFmt w:val="decimal"/>
      <w:lvlText w:val="%4."/>
      <w:lvlJc w:val="left"/>
      <w:pPr>
        <w:ind w:left="2880" w:hanging="360"/>
      </w:pPr>
    </w:lvl>
    <w:lvl w:ilvl="4" w:tplc="37245459" w:tentative="1">
      <w:start w:val="1"/>
      <w:numFmt w:val="lowerLetter"/>
      <w:lvlText w:val="%5."/>
      <w:lvlJc w:val="left"/>
      <w:pPr>
        <w:ind w:left="3600" w:hanging="360"/>
      </w:pPr>
    </w:lvl>
    <w:lvl w:ilvl="5" w:tplc="37245459" w:tentative="1">
      <w:start w:val="1"/>
      <w:numFmt w:val="lowerRoman"/>
      <w:lvlText w:val="%6."/>
      <w:lvlJc w:val="right"/>
      <w:pPr>
        <w:ind w:left="4320" w:hanging="180"/>
      </w:pPr>
    </w:lvl>
    <w:lvl w:ilvl="6" w:tplc="37245459" w:tentative="1">
      <w:start w:val="1"/>
      <w:numFmt w:val="decimal"/>
      <w:lvlText w:val="%7."/>
      <w:lvlJc w:val="left"/>
      <w:pPr>
        <w:ind w:left="5040" w:hanging="360"/>
      </w:pPr>
    </w:lvl>
    <w:lvl w:ilvl="7" w:tplc="37245459" w:tentative="1">
      <w:start w:val="1"/>
      <w:numFmt w:val="lowerLetter"/>
      <w:lvlText w:val="%8."/>
      <w:lvlJc w:val="left"/>
      <w:pPr>
        <w:ind w:left="5760" w:hanging="360"/>
      </w:pPr>
    </w:lvl>
    <w:lvl w:ilvl="8" w:tplc="37245459" w:tentative="1">
      <w:start w:val="1"/>
      <w:numFmt w:val="lowerRoman"/>
      <w:lvlText w:val="%9."/>
      <w:lvlJc w:val="right"/>
      <w:pPr>
        <w:ind w:left="6480" w:hanging="180"/>
      </w:pPr>
    </w:lvl>
  </w:abstractNum>
  <w:abstractNum w:abstractNumId="2633">
    <w:multiLevelType w:val="hybridMultilevel"/>
    <w:lvl w:ilvl="0" w:tplc="367704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3">
    <w:abstractNumId w:val="2633"/>
  </w:num>
  <w:num w:numId="2634">
    <w:abstractNumId w:val="26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9578898" Type="http://schemas.openxmlformats.org/officeDocument/2006/relationships/comments" Target="comments.xml"/><Relationship Id="rId608902385" Type="http://schemas.microsoft.com/office/2011/relationships/commentsExtended" Target="commentsExtended.xml"/><Relationship Id="rId95654126" Type="http://schemas.openxmlformats.org/officeDocument/2006/relationships/image" Target="media/imgrId95654126.jpg"/><Relationship Id="rId1698691dda5c118da" Type="http://schemas.openxmlformats.org/officeDocument/2006/relationships/image" Target="media/imgrId1698691dda5c118da.jpg"/><Relationship Id="rId4022691dda5c2094e" Type="http://schemas.openxmlformats.org/officeDocument/2006/relationships/image" Target="media/imgrId4022691dda5c2094e.jpg"/><Relationship Id="rId9719691dda5c32eec" Type="http://schemas.openxmlformats.org/officeDocument/2006/relationships/image" Target="media/imgrId9719691dda5c32eec.jpg"/><Relationship Id="rId9841691dda5c37bd9" Type="http://schemas.openxmlformats.org/officeDocument/2006/relationships/image" Target="media/imgrId9841691dda5c37bd9.jpg"/><Relationship Id="rId2453691dda5c3f81f" Type="http://schemas.openxmlformats.org/officeDocument/2006/relationships/image" Target="media/imgrId2453691dda5c3f81f.jpg"/><Relationship Id="rId4278691dda5c483ee" Type="http://schemas.openxmlformats.org/officeDocument/2006/relationships/image" Target="media/imgrId4278691dda5c483ee.jpg"/><Relationship Id="rId9139691dda5c50036" Type="http://schemas.openxmlformats.org/officeDocument/2006/relationships/image" Target="media/imgrId9139691dda5c50036.jpg"/><Relationship Id="rId5699691dda5c57197" Type="http://schemas.openxmlformats.org/officeDocument/2006/relationships/image" Target="media/imgrId5699691dda5c57197.jpg"/><Relationship Id="rId7020691dda5c62942" Type="http://schemas.openxmlformats.org/officeDocument/2006/relationships/image" Target="media/imgrId7020691dda5c62942.png"/><Relationship Id="rId7068691dda5c6ade3" Type="http://schemas.openxmlformats.org/officeDocument/2006/relationships/image" Target="media/imgrId7068691dda5c6ade3.png"/><Relationship Id="rId1510691dda5c7970e" Type="http://schemas.openxmlformats.org/officeDocument/2006/relationships/image" Target="media/imgrId1510691dda5c7970e.jpg"/><Relationship Id="rId6698691dda5c80cfc" Type="http://schemas.openxmlformats.org/officeDocument/2006/relationships/image" Target="media/imgrId6698691dda5c80cfc.jpg"/><Relationship Id="rId3645691dda5c89378" Type="http://schemas.openxmlformats.org/officeDocument/2006/relationships/image" Target="media/imgrId3645691dda5c89378.jpg"/><Relationship Id="rId4555691dda5c9076e" Type="http://schemas.openxmlformats.org/officeDocument/2006/relationships/image" Target="media/imgrId4555691dda5c9076e.png"/><Relationship Id="rId5437691dda5c9ea87" Type="http://schemas.openxmlformats.org/officeDocument/2006/relationships/image" Target="media/imgrId5437691dda5c9ea87.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5654126" Type="http://schemas.openxmlformats.org/officeDocument/2006/relationships/image" Target="media/imgrId9565412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