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Fluids filling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2895727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4087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8427104" w:name="ctxt"/>
    <w:bookmarkEnd w:id="3842710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06996" name="name4989691de816e80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01691de816e80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907691de816e8a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5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4992691de816e96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195202" name="name3914691de816f1bbf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7896691de816f1b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5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4496691de816f3c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61341" name="name9356691de8170b132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7227691de8170b1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412691de8170b6b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https://www.youtube.com/embed/cVpoy_m253A?showinfo=0&amp;rel=0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204427" name="name9169691de817122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22691de817122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007691de81712c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591467" name="name1836691de81721251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3726691de81721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sealing plug or connecting pipe to the expansion tank may be present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both should be secured with a strap.</w:t>
            </w:r>
          </w:p>
          <w:p>
            <w:pPr>
              <w:numPr>
                <w:ilvl w:val="0"/>
                <w:numId w:val="5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Reinsert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sealing plug or a connecting pipe to the expansion tank.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930689" name="name3650691de8172edfd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4999691de8172ed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35411" name="name3388691de8173d0b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980691de8173d0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5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Presence of steam pressurized coolant danger of burns.</w:t>
            </w:r>
          </w:p>
          <w:p/>
          <w:p/>
          <w:p>
            <w:pPr>
              <w:numPr>
                <w:ilvl w:val="0"/>
                <w:numId w:val="5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9582691de8173da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5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5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5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5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the engine at idle speed or without a load until the coolant level goes down and becomes steady (the waiting times varies according to the ambient temperature).</w:t>
            </w:r>
          </w:p>
          <w:p>
            <w:pPr>
              <w:numPr>
                <w:ilvl w:val="0"/>
                <w:numId w:val="5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off the engine and allow it to cool.</w:t>
            </w:r>
          </w:p>
          <w:p>
            <w:pPr>
              <w:numPr>
                <w:ilvl w:val="0"/>
                <w:numId w:val="5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 to expand.</w:t>
            </w:r>
          </w:p>
          <w:p>
            <w:pPr>
              <w:numPr>
                <w:ilvl w:val="0"/>
                <w:numId w:val="5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40994" name="name2565691de81747cd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805691de81747c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loss of liquid or vapour at high temperatures.</w:t>
            </w:r>
          </w:p>
          <w:p/>
          <w:p/>
          <w:p/>
          <w:p/>
          <w:p>
            <w:pPr>
              <w:numPr>
                <w:ilvl w:val="0"/>
                <w:numId w:val="5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96824" name="name8163691de817553c7" descr="10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5.png"/>
                          <pic:cNvPicPr/>
                        </pic:nvPicPr>
                        <pic:blipFill>
                          <a:blip r:embed="rId6885691de817553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54133715" name="name8369691de8175fd8a" descr="imm10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0.6.jpg"/>
                          <pic:cNvPicPr/>
                        </pic:nvPicPr>
                        <pic:blipFill>
                          <a:blip r:embed="rId7149691de8175f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10.6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83975193" name="name1468691de81772f09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8614691de81772f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10.7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160691de817735a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https://www.youtube.com/embed/S79xPhTZMps?showinfo=0&amp;rel=0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5567">
    <w:multiLevelType w:val="hybridMultilevel"/>
    <w:lvl w:ilvl="0" w:tplc="44297173">
      <w:start w:val="1"/>
      <w:numFmt w:val="decimal"/>
      <w:lvlText w:val="%1."/>
      <w:lvlJc w:val="left"/>
      <w:pPr>
        <w:ind w:left="720" w:hanging="360"/>
      </w:pPr>
    </w:lvl>
    <w:lvl w:ilvl="1" w:tplc="44297173" w:tentative="1">
      <w:start w:val="1"/>
      <w:numFmt w:val="lowerLetter"/>
      <w:lvlText w:val="%2."/>
      <w:lvlJc w:val="left"/>
      <w:pPr>
        <w:ind w:left="1440" w:hanging="360"/>
      </w:pPr>
    </w:lvl>
    <w:lvl w:ilvl="2" w:tplc="44297173" w:tentative="1">
      <w:start w:val="1"/>
      <w:numFmt w:val="lowerRoman"/>
      <w:lvlText w:val="%3."/>
      <w:lvlJc w:val="right"/>
      <w:pPr>
        <w:ind w:left="2160" w:hanging="180"/>
      </w:pPr>
    </w:lvl>
    <w:lvl w:ilvl="3" w:tplc="44297173" w:tentative="1">
      <w:start w:val="1"/>
      <w:numFmt w:val="decimal"/>
      <w:lvlText w:val="%4."/>
      <w:lvlJc w:val="left"/>
      <w:pPr>
        <w:ind w:left="2880" w:hanging="360"/>
      </w:pPr>
    </w:lvl>
    <w:lvl w:ilvl="4" w:tplc="44297173" w:tentative="1">
      <w:start w:val="1"/>
      <w:numFmt w:val="lowerLetter"/>
      <w:lvlText w:val="%5."/>
      <w:lvlJc w:val="left"/>
      <w:pPr>
        <w:ind w:left="3600" w:hanging="360"/>
      </w:pPr>
    </w:lvl>
    <w:lvl w:ilvl="5" w:tplc="44297173" w:tentative="1">
      <w:start w:val="1"/>
      <w:numFmt w:val="lowerRoman"/>
      <w:lvlText w:val="%6."/>
      <w:lvlJc w:val="right"/>
      <w:pPr>
        <w:ind w:left="4320" w:hanging="180"/>
      </w:pPr>
    </w:lvl>
    <w:lvl w:ilvl="6" w:tplc="44297173" w:tentative="1">
      <w:start w:val="1"/>
      <w:numFmt w:val="decimal"/>
      <w:lvlText w:val="%7."/>
      <w:lvlJc w:val="left"/>
      <w:pPr>
        <w:ind w:left="5040" w:hanging="360"/>
      </w:pPr>
    </w:lvl>
    <w:lvl w:ilvl="7" w:tplc="44297173" w:tentative="1">
      <w:start w:val="1"/>
      <w:numFmt w:val="lowerLetter"/>
      <w:lvlText w:val="%8."/>
      <w:lvlJc w:val="left"/>
      <w:pPr>
        <w:ind w:left="5760" w:hanging="360"/>
      </w:pPr>
    </w:lvl>
    <w:lvl w:ilvl="8" w:tplc="44297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66">
    <w:multiLevelType w:val="hybridMultilevel"/>
    <w:lvl w:ilvl="0" w:tplc="52479802">
      <w:start w:val="1"/>
      <w:numFmt w:val="decimal"/>
      <w:lvlText w:val="%1."/>
      <w:lvlJc w:val="left"/>
      <w:pPr>
        <w:ind w:left="720" w:hanging="360"/>
      </w:pPr>
    </w:lvl>
    <w:lvl w:ilvl="1" w:tplc="52479802" w:tentative="1">
      <w:start w:val="1"/>
      <w:numFmt w:val="lowerLetter"/>
      <w:lvlText w:val="%2."/>
      <w:lvlJc w:val="left"/>
      <w:pPr>
        <w:ind w:left="1440" w:hanging="360"/>
      </w:pPr>
    </w:lvl>
    <w:lvl w:ilvl="2" w:tplc="52479802" w:tentative="1">
      <w:start w:val="1"/>
      <w:numFmt w:val="lowerRoman"/>
      <w:lvlText w:val="%3."/>
      <w:lvlJc w:val="right"/>
      <w:pPr>
        <w:ind w:left="2160" w:hanging="180"/>
      </w:pPr>
    </w:lvl>
    <w:lvl w:ilvl="3" w:tplc="52479802" w:tentative="1">
      <w:start w:val="1"/>
      <w:numFmt w:val="decimal"/>
      <w:lvlText w:val="%4."/>
      <w:lvlJc w:val="left"/>
      <w:pPr>
        <w:ind w:left="2880" w:hanging="360"/>
      </w:pPr>
    </w:lvl>
    <w:lvl w:ilvl="4" w:tplc="52479802" w:tentative="1">
      <w:start w:val="1"/>
      <w:numFmt w:val="lowerLetter"/>
      <w:lvlText w:val="%5."/>
      <w:lvlJc w:val="left"/>
      <w:pPr>
        <w:ind w:left="3600" w:hanging="360"/>
      </w:pPr>
    </w:lvl>
    <w:lvl w:ilvl="5" w:tplc="52479802" w:tentative="1">
      <w:start w:val="1"/>
      <w:numFmt w:val="lowerRoman"/>
      <w:lvlText w:val="%6."/>
      <w:lvlJc w:val="right"/>
      <w:pPr>
        <w:ind w:left="4320" w:hanging="180"/>
      </w:pPr>
    </w:lvl>
    <w:lvl w:ilvl="6" w:tplc="52479802" w:tentative="1">
      <w:start w:val="1"/>
      <w:numFmt w:val="decimal"/>
      <w:lvlText w:val="%7."/>
      <w:lvlJc w:val="left"/>
      <w:pPr>
        <w:ind w:left="5040" w:hanging="360"/>
      </w:pPr>
    </w:lvl>
    <w:lvl w:ilvl="7" w:tplc="52479802" w:tentative="1">
      <w:start w:val="1"/>
      <w:numFmt w:val="lowerLetter"/>
      <w:lvlText w:val="%8."/>
      <w:lvlJc w:val="left"/>
      <w:pPr>
        <w:ind w:left="5760" w:hanging="360"/>
      </w:pPr>
    </w:lvl>
    <w:lvl w:ilvl="8" w:tplc="52479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65">
    <w:multiLevelType w:val="hybridMultilevel"/>
    <w:lvl w:ilvl="0" w:tplc="62556481">
      <w:start w:val="1"/>
      <w:numFmt w:val="decimal"/>
      <w:lvlText w:val="%1."/>
      <w:lvlJc w:val="left"/>
      <w:pPr>
        <w:ind w:left="720" w:hanging="360"/>
      </w:pPr>
    </w:lvl>
    <w:lvl w:ilvl="1" w:tplc="62556481" w:tentative="1">
      <w:start w:val="1"/>
      <w:numFmt w:val="lowerLetter"/>
      <w:lvlText w:val="%2."/>
      <w:lvlJc w:val="left"/>
      <w:pPr>
        <w:ind w:left="1440" w:hanging="360"/>
      </w:pPr>
    </w:lvl>
    <w:lvl w:ilvl="2" w:tplc="62556481" w:tentative="1">
      <w:start w:val="1"/>
      <w:numFmt w:val="lowerRoman"/>
      <w:lvlText w:val="%3."/>
      <w:lvlJc w:val="right"/>
      <w:pPr>
        <w:ind w:left="2160" w:hanging="180"/>
      </w:pPr>
    </w:lvl>
    <w:lvl w:ilvl="3" w:tplc="62556481" w:tentative="1">
      <w:start w:val="1"/>
      <w:numFmt w:val="decimal"/>
      <w:lvlText w:val="%4."/>
      <w:lvlJc w:val="left"/>
      <w:pPr>
        <w:ind w:left="2880" w:hanging="360"/>
      </w:pPr>
    </w:lvl>
    <w:lvl w:ilvl="4" w:tplc="62556481" w:tentative="1">
      <w:start w:val="1"/>
      <w:numFmt w:val="lowerLetter"/>
      <w:lvlText w:val="%5."/>
      <w:lvlJc w:val="left"/>
      <w:pPr>
        <w:ind w:left="3600" w:hanging="360"/>
      </w:pPr>
    </w:lvl>
    <w:lvl w:ilvl="5" w:tplc="62556481" w:tentative="1">
      <w:start w:val="1"/>
      <w:numFmt w:val="lowerRoman"/>
      <w:lvlText w:val="%6."/>
      <w:lvlJc w:val="right"/>
      <w:pPr>
        <w:ind w:left="4320" w:hanging="180"/>
      </w:pPr>
    </w:lvl>
    <w:lvl w:ilvl="6" w:tplc="62556481" w:tentative="1">
      <w:start w:val="1"/>
      <w:numFmt w:val="decimal"/>
      <w:lvlText w:val="%7."/>
      <w:lvlJc w:val="left"/>
      <w:pPr>
        <w:ind w:left="5040" w:hanging="360"/>
      </w:pPr>
    </w:lvl>
    <w:lvl w:ilvl="7" w:tplc="62556481" w:tentative="1">
      <w:start w:val="1"/>
      <w:numFmt w:val="lowerLetter"/>
      <w:lvlText w:val="%8."/>
      <w:lvlJc w:val="left"/>
      <w:pPr>
        <w:ind w:left="5760" w:hanging="360"/>
      </w:pPr>
    </w:lvl>
    <w:lvl w:ilvl="8" w:tplc="62556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64">
    <w:multiLevelType w:val="hybridMultilevel"/>
    <w:lvl w:ilvl="0" w:tplc="36831228">
      <w:start w:val="1"/>
      <w:numFmt w:val="decimal"/>
      <w:lvlText w:val="%1."/>
      <w:lvlJc w:val="left"/>
      <w:pPr>
        <w:ind w:left="720" w:hanging="360"/>
      </w:pPr>
    </w:lvl>
    <w:lvl w:ilvl="1" w:tplc="36831228" w:tentative="1">
      <w:start w:val="1"/>
      <w:numFmt w:val="lowerLetter"/>
      <w:lvlText w:val="%2."/>
      <w:lvlJc w:val="left"/>
      <w:pPr>
        <w:ind w:left="1440" w:hanging="360"/>
      </w:pPr>
    </w:lvl>
    <w:lvl w:ilvl="2" w:tplc="36831228" w:tentative="1">
      <w:start w:val="1"/>
      <w:numFmt w:val="lowerRoman"/>
      <w:lvlText w:val="%3."/>
      <w:lvlJc w:val="right"/>
      <w:pPr>
        <w:ind w:left="2160" w:hanging="180"/>
      </w:pPr>
    </w:lvl>
    <w:lvl w:ilvl="3" w:tplc="36831228" w:tentative="1">
      <w:start w:val="1"/>
      <w:numFmt w:val="decimal"/>
      <w:lvlText w:val="%4."/>
      <w:lvlJc w:val="left"/>
      <w:pPr>
        <w:ind w:left="2880" w:hanging="360"/>
      </w:pPr>
    </w:lvl>
    <w:lvl w:ilvl="4" w:tplc="36831228" w:tentative="1">
      <w:start w:val="1"/>
      <w:numFmt w:val="lowerLetter"/>
      <w:lvlText w:val="%5."/>
      <w:lvlJc w:val="left"/>
      <w:pPr>
        <w:ind w:left="3600" w:hanging="360"/>
      </w:pPr>
    </w:lvl>
    <w:lvl w:ilvl="5" w:tplc="36831228" w:tentative="1">
      <w:start w:val="1"/>
      <w:numFmt w:val="lowerRoman"/>
      <w:lvlText w:val="%6."/>
      <w:lvlJc w:val="right"/>
      <w:pPr>
        <w:ind w:left="4320" w:hanging="180"/>
      </w:pPr>
    </w:lvl>
    <w:lvl w:ilvl="6" w:tplc="36831228" w:tentative="1">
      <w:start w:val="1"/>
      <w:numFmt w:val="decimal"/>
      <w:lvlText w:val="%7."/>
      <w:lvlJc w:val="left"/>
      <w:pPr>
        <w:ind w:left="5040" w:hanging="360"/>
      </w:pPr>
    </w:lvl>
    <w:lvl w:ilvl="7" w:tplc="36831228" w:tentative="1">
      <w:start w:val="1"/>
      <w:numFmt w:val="lowerLetter"/>
      <w:lvlText w:val="%8."/>
      <w:lvlJc w:val="left"/>
      <w:pPr>
        <w:ind w:left="5760" w:hanging="360"/>
      </w:pPr>
    </w:lvl>
    <w:lvl w:ilvl="8" w:tplc="36831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63">
    <w:multiLevelType w:val="hybridMultilevel"/>
    <w:lvl w:ilvl="0" w:tplc="71766242">
      <w:start w:val="1"/>
      <w:numFmt w:val="decimal"/>
      <w:lvlText w:val="%1."/>
      <w:lvlJc w:val="left"/>
      <w:pPr>
        <w:ind w:left="720" w:hanging="360"/>
      </w:pPr>
    </w:lvl>
    <w:lvl w:ilvl="1" w:tplc="71766242" w:tentative="1">
      <w:start w:val="1"/>
      <w:numFmt w:val="lowerLetter"/>
      <w:lvlText w:val="%2."/>
      <w:lvlJc w:val="left"/>
      <w:pPr>
        <w:ind w:left="1440" w:hanging="360"/>
      </w:pPr>
    </w:lvl>
    <w:lvl w:ilvl="2" w:tplc="71766242" w:tentative="1">
      <w:start w:val="1"/>
      <w:numFmt w:val="lowerRoman"/>
      <w:lvlText w:val="%3."/>
      <w:lvlJc w:val="right"/>
      <w:pPr>
        <w:ind w:left="2160" w:hanging="180"/>
      </w:pPr>
    </w:lvl>
    <w:lvl w:ilvl="3" w:tplc="71766242" w:tentative="1">
      <w:start w:val="1"/>
      <w:numFmt w:val="decimal"/>
      <w:lvlText w:val="%4."/>
      <w:lvlJc w:val="left"/>
      <w:pPr>
        <w:ind w:left="2880" w:hanging="360"/>
      </w:pPr>
    </w:lvl>
    <w:lvl w:ilvl="4" w:tplc="71766242" w:tentative="1">
      <w:start w:val="1"/>
      <w:numFmt w:val="lowerLetter"/>
      <w:lvlText w:val="%5."/>
      <w:lvlJc w:val="left"/>
      <w:pPr>
        <w:ind w:left="3600" w:hanging="360"/>
      </w:pPr>
    </w:lvl>
    <w:lvl w:ilvl="5" w:tplc="71766242" w:tentative="1">
      <w:start w:val="1"/>
      <w:numFmt w:val="lowerRoman"/>
      <w:lvlText w:val="%6."/>
      <w:lvlJc w:val="right"/>
      <w:pPr>
        <w:ind w:left="4320" w:hanging="180"/>
      </w:pPr>
    </w:lvl>
    <w:lvl w:ilvl="6" w:tplc="71766242" w:tentative="1">
      <w:start w:val="1"/>
      <w:numFmt w:val="decimal"/>
      <w:lvlText w:val="%7."/>
      <w:lvlJc w:val="left"/>
      <w:pPr>
        <w:ind w:left="5040" w:hanging="360"/>
      </w:pPr>
    </w:lvl>
    <w:lvl w:ilvl="7" w:tplc="71766242" w:tentative="1">
      <w:start w:val="1"/>
      <w:numFmt w:val="lowerLetter"/>
      <w:lvlText w:val="%8."/>
      <w:lvlJc w:val="left"/>
      <w:pPr>
        <w:ind w:left="5760" w:hanging="360"/>
      </w:pPr>
    </w:lvl>
    <w:lvl w:ilvl="8" w:tplc="71766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62">
    <w:multiLevelType w:val="hybridMultilevel"/>
    <w:lvl w:ilvl="0" w:tplc="44990993">
      <w:start w:val="1"/>
      <w:numFmt w:val="decimal"/>
      <w:lvlText w:val="%1."/>
      <w:lvlJc w:val="left"/>
      <w:pPr>
        <w:ind w:left="720" w:hanging="360"/>
      </w:pPr>
    </w:lvl>
    <w:lvl w:ilvl="1" w:tplc="44990993" w:tentative="1">
      <w:start w:val="1"/>
      <w:numFmt w:val="lowerLetter"/>
      <w:lvlText w:val="%2."/>
      <w:lvlJc w:val="left"/>
      <w:pPr>
        <w:ind w:left="1440" w:hanging="360"/>
      </w:pPr>
    </w:lvl>
    <w:lvl w:ilvl="2" w:tplc="44990993" w:tentative="1">
      <w:start w:val="1"/>
      <w:numFmt w:val="lowerRoman"/>
      <w:lvlText w:val="%3."/>
      <w:lvlJc w:val="right"/>
      <w:pPr>
        <w:ind w:left="2160" w:hanging="180"/>
      </w:pPr>
    </w:lvl>
    <w:lvl w:ilvl="3" w:tplc="44990993" w:tentative="1">
      <w:start w:val="1"/>
      <w:numFmt w:val="decimal"/>
      <w:lvlText w:val="%4."/>
      <w:lvlJc w:val="left"/>
      <w:pPr>
        <w:ind w:left="2880" w:hanging="360"/>
      </w:pPr>
    </w:lvl>
    <w:lvl w:ilvl="4" w:tplc="44990993" w:tentative="1">
      <w:start w:val="1"/>
      <w:numFmt w:val="lowerLetter"/>
      <w:lvlText w:val="%5."/>
      <w:lvlJc w:val="left"/>
      <w:pPr>
        <w:ind w:left="3600" w:hanging="360"/>
      </w:pPr>
    </w:lvl>
    <w:lvl w:ilvl="5" w:tplc="44990993" w:tentative="1">
      <w:start w:val="1"/>
      <w:numFmt w:val="lowerRoman"/>
      <w:lvlText w:val="%6."/>
      <w:lvlJc w:val="right"/>
      <w:pPr>
        <w:ind w:left="4320" w:hanging="180"/>
      </w:pPr>
    </w:lvl>
    <w:lvl w:ilvl="6" w:tplc="44990993" w:tentative="1">
      <w:start w:val="1"/>
      <w:numFmt w:val="decimal"/>
      <w:lvlText w:val="%7."/>
      <w:lvlJc w:val="left"/>
      <w:pPr>
        <w:ind w:left="5040" w:hanging="360"/>
      </w:pPr>
    </w:lvl>
    <w:lvl w:ilvl="7" w:tplc="44990993" w:tentative="1">
      <w:start w:val="1"/>
      <w:numFmt w:val="lowerLetter"/>
      <w:lvlText w:val="%8."/>
      <w:lvlJc w:val="left"/>
      <w:pPr>
        <w:ind w:left="5760" w:hanging="360"/>
      </w:pPr>
    </w:lvl>
    <w:lvl w:ilvl="8" w:tplc="44990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61">
    <w:multiLevelType w:val="hybridMultilevel"/>
    <w:lvl w:ilvl="0" w:tplc="39722968">
      <w:start w:val="1"/>
      <w:numFmt w:val="decimal"/>
      <w:lvlText w:val="%1."/>
      <w:lvlJc w:val="left"/>
      <w:pPr>
        <w:ind w:left="720" w:hanging="360"/>
      </w:pPr>
    </w:lvl>
    <w:lvl w:ilvl="1" w:tplc="39722968" w:tentative="1">
      <w:start w:val="1"/>
      <w:numFmt w:val="lowerLetter"/>
      <w:lvlText w:val="%2."/>
      <w:lvlJc w:val="left"/>
      <w:pPr>
        <w:ind w:left="1440" w:hanging="360"/>
      </w:pPr>
    </w:lvl>
    <w:lvl w:ilvl="2" w:tplc="39722968" w:tentative="1">
      <w:start w:val="1"/>
      <w:numFmt w:val="lowerRoman"/>
      <w:lvlText w:val="%3."/>
      <w:lvlJc w:val="right"/>
      <w:pPr>
        <w:ind w:left="2160" w:hanging="180"/>
      </w:pPr>
    </w:lvl>
    <w:lvl w:ilvl="3" w:tplc="39722968" w:tentative="1">
      <w:start w:val="1"/>
      <w:numFmt w:val="decimal"/>
      <w:lvlText w:val="%4."/>
      <w:lvlJc w:val="left"/>
      <w:pPr>
        <w:ind w:left="2880" w:hanging="360"/>
      </w:pPr>
    </w:lvl>
    <w:lvl w:ilvl="4" w:tplc="39722968" w:tentative="1">
      <w:start w:val="1"/>
      <w:numFmt w:val="lowerLetter"/>
      <w:lvlText w:val="%5."/>
      <w:lvlJc w:val="left"/>
      <w:pPr>
        <w:ind w:left="3600" w:hanging="360"/>
      </w:pPr>
    </w:lvl>
    <w:lvl w:ilvl="5" w:tplc="39722968" w:tentative="1">
      <w:start w:val="1"/>
      <w:numFmt w:val="lowerRoman"/>
      <w:lvlText w:val="%6."/>
      <w:lvlJc w:val="right"/>
      <w:pPr>
        <w:ind w:left="4320" w:hanging="180"/>
      </w:pPr>
    </w:lvl>
    <w:lvl w:ilvl="6" w:tplc="39722968" w:tentative="1">
      <w:start w:val="1"/>
      <w:numFmt w:val="decimal"/>
      <w:lvlText w:val="%7."/>
      <w:lvlJc w:val="left"/>
      <w:pPr>
        <w:ind w:left="5040" w:hanging="360"/>
      </w:pPr>
    </w:lvl>
    <w:lvl w:ilvl="7" w:tplc="39722968" w:tentative="1">
      <w:start w:val="1"/>
      <w:numFmt w:val="lowerLetter"/>
      <w:lvlText w:val="%8."/>
      <w:lvlJc w:val="left"/>
      <w:pPr>
        <w:ind w:left="5760" w:hanging="360"/>
      </w:pPr>
    </w:lvl>
    <w:lvl w:ilvl="8" w:tplc="39722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60">
    <w:multiLevelType w:val="hybridMultilevel"/>
    <w:lvl w:ilvl="0" w:tplc="415874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5560">
    <w:abstractNumId w:val="5560"/>
  </w:num>
  <w:num w:numId="5561">
    <w:abstractNumId w:val="5561"/>
  </w:num>
  <w:num w:numId="5562">
    <w:abstractNumId w:val="5562"/>
  </w:num>
  <w:num w:numId="5563">
    <w:abstractNumId w:val="5563"/>
  </w:num>
  <w:num w:numId="5564">
    <w:abstractNumId w:val="5564"/>
  </w:num>
  <w:num w:numId="5565">
    <w:abstractNumId w:val="5565"/>
  </w:num>
  <w:num w:numId="5566">
    <w:abstractNumId w:val="5566"/>
  </w:num>
  <w:num w:numId="5567">
    <w:abstractNumId w:val="556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81163177" Type="http://schemas.openxmlformats.org/officeDocument/2006/relationships/comments" Target="comments.xml"/><Relationship Id="rId540022450" Type="http://schemas.microsoft.com/office/2011/relationships/commentsExtended" Target="commentsExtended.xml"/><Relationship Id="rId24087210" Type="http://schemas.openxmlformats.org/officeDocument/2006/relationships/image" Target="media/imgrId24087210.jpg"/><Relationship Id="rId4907691de816e8a20" Type="http://schemas.openxmlformats.org/officeDocument/2006/relationships/hyperlink" Target="https://iservice.lombardini.it/jsp/Template2/manuale.jsp?id=198&amp;parent=1000" TargetMode="External"/><Relationship Id="rId4992691de816e9623" Type="http://schemas.openxmlformats.org/officeDocument/2006/relationships/hyperlink" Target="https://iservice.lombardini.it/jsp/Template2/manuale.jsp?id=55&amp;parent=1000" TargetMode="External"/><Relationship Id="rId4496691de816f3c1c" Type="http://schemas.openxmlformats.org/officeDocument/2006/relationships/hyperlink" Target="https://iservice.lombardini.it/jsp/Template2/manuale.jsp?id=176&amp;parent=1000" TargetMode="External"/><Relationship Id="rId7412691de8170b6b7" Type="http://schemas.openxmlformats.org/officeDocument/2006/relationships/hyperlink" Target="https://www.youtube.com/embed/cVpoy_m253A?showinfo=0&amp;rel=0" TargetMode="External"/><Relationship Id="rId5007691de81712c14" Type="http://schemas.openxmlformats.org/officeDocument/2006/relationships/hyperlink" Target="https://iservice.lombardini.it/jsp/Template2/manuale.jsp?id=198&amp;parent=1000" TargetMode="External"/><Relationship Id="rId9582691de8173da1e" Type="http://schemas.openxmlformats.org/officeDocument/2006/relationships/hyperlink" Target="https://iservice.lombardini.it/jsp/Template2/manuale.jsp?id=195&amp;parent=1000" TargetMode="External"/><Relationship Id="rId5160691de817735a0" Type="http://schemas.openxmlformats.org/officeDocument/2006/relationships/hyperlink" Target="https://www.youtube.com/embed/S79xPhTZMps?showinfo=0&amp;rel=0" TargetMode="External"/><Relationship Id="rId1401691de816e80cc" Type="http://schemas.openxmlformats.org/officeDocument/2006/relationships/image" Target="media/imgrId1401691de816e80cc.jpg"/><Relationship Id="rId7896691de816f1bba" Type="http://schemas.openxmlformats.org/officeDocument/2006/relationships/image" Target="media/imgrId7896691de816f1bba.png"/><Relationship Id="rId7227691de8170b12d" Type="http://schemas.openxmlformats.org/officeDocument/2006/relationships/image" Target="media/imgrId7227691de8170b12d.png"/><Relationship Id="rId6722691de817122a9" Type="http://schemas.openxmlformats.org/officeDocument/2006/relationships/image" Target="media/imgrId6722691de817122a9.jpg"/><Relationship Id="rId3726691de8172124d" Type="http://schemas.openxmlformats.org/officeDocument/2006/relationships/image" Target="media/imgrId3726691de8172124d.png"/><Relationship Id="rId4999691de8172edf9" Type="http://schemas.openxmlformats.org/officeDocument/2006/relationships/image" Target="media/imgrId4999691de8172edf9.png"/><Relationship Id="rId8980691de8173d0b7" Type="http://schemas.openxmlformats.org/officeDocument/2006/relationships/image" Target="media/imgrId8980691de8173d0b7.jpg"/><Relationship Id="rId3805691de81747cd9" Type="http://schemas.openxmlformats.org/officeDocument/2006/relationships/image" Target="media/imgrId3805691de81747cd9.jpg"/><Relationship Id="rId6885691de817553c3" Type="http://schemas.openxmlformats.org/officeDocument/2006/relationships/image" Target="media/imgrId6885691de817553c3.png"/><Relationship Id="rId7149691de8175fd87" Type="http://schemas.openxmlformats.org/officeDocument/2006/relationships/image" Target="media/imgrId7149691de8175fd87.jpg"/><Relationship Id="rId8614691de81772f05" Type="http://schemas.openxmlformats.org/officeDocument/2006/relationships/image" Target="media/imgrId8614691de81772f05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4087210" Type="http://schemas.openxmlformats.org/officeDocument/2006/relationships/image" Target="media/imgrId2408721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4087210" Type="http://schemas.openxmlformats.org/officeDocument/2006/relationships/image" Target="media/imgrId2408721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4087210" Type="http://schemas.openxmlformats.org/officeDocument/2006/relationships/image" Target="media/imgrId2408721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4087210" Type="http://schemas.openxmlformats.org/officeDocument/2006/relationships/image" Target="media/imgrId2408721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4087210" Type="http://schemas.openxmlformats.org/officeDocument/2006/relationships/image" Target="media/imgrId2408721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4087210" Type="http://schemas.openxmlformats.org/officeDocument/2006/relationships/image" Target="media/imgrId2408721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