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5027968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504215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5090875" w:name="ctxt"/>
    <w:bookmarkEnd w:id="55090875"/>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552235" name="name6243691dee95e896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903691dee95e89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372730" name="name7300691dee95f224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85691dee95f22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816691dee95f2c3b" w:history="1">
              <w:r>
                <w:rPr>
                  <w:rStyle w:val="DefaultParagraphFontPHPDOCX"/>
                  <w:b/>
                  <w:bCs/>
                  <w:color w:val="0000FF"/>
                  <w:position w:val="-2"/>
                  <w:sz w:val="20"/>
                  <w:szCs w:val="20"/>
                  <w:u w:val="single" w:color=""/>
                </w:rPr>
                <w:t xml:space="preserve">Par. 3.2.2</w:t>
              </w:r>
            </w:hyperlink>
          </w:p>
          <w:p>
            <w:pPr>
              <w:numPr>
                <w:ilvl w:val="0"/>
                <w:numId w:val="27468"/>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3387691dee95f3166"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27470"/>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27470"/>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7470"/>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7470"/>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6023691dee9600238"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p>
            <w:pPr>
              <w:numPr>
                <w:ilvl w:val="0"/>
                <w:numId w:val="27470"/>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7470"/>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27470"/>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9604691dee9600f85"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2 to 5. </w:t>
            </w:r>
            <w:hyperlink r:id="rId7047691dee9601188" w:history="1"/>
          </w:p>
          <w:p>
            <w:pPr>
              <w:numPr>
                <w:ilvl w:val="0"/>
                <w:numId w:val="27470"/>
              </w:numPr>
              <w:spacing w:before="0" w:after="0" w:line="262" w:lineRule="auto"/>
              <w:jc w:val="left"/>
              <w:rPr>
                <w:color w:val="00274C"/>
                <w:sz w:val="20"/>
                <w:szCs w:val="20"/>
              </w:rPr>
            </w:pPr>
            <w:r>
              <w:rPr>
                <w:rStyle w:val="DefaultParagraphFontPHPDOCX"/>
                <w:color w:val="00274C"/>
                <w:position w:val="-2"/>
                <w:sz w:val="20"/>
                <w:szCs w:val="20"/>
                <w:u w:val="none"/>
              </w:rPr>
              <w:br/>
              <w:t xml:space="preserve">Add the type of oil recommended ( </w:t>
            </w:r>
            <w:hyperlink r:id="rId4189691dee9601436"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9385691dee960160b"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7470"/>
              </w:numPr>
              <w:spacing w:before="0" w:after="0" w:line="262" w:lineRule="auto"/>
              <w:jc w:val="left"/>
              <w:rPr>
                <w:color w:val="00274C"/>
                <w:sz w:val="20"/>
                <w:szCs w:val="20"/>
              </w:rPr>
            </w:pPr>
            <w:r>
              <w:rPr>
                <w:color w:val="00274C"/>
                <w:position w:val="-2"/>
                <w:sz w:val="20"/>
                <w:szCs w:val="20"/>
                <w:u w:val="none"/>
              </w:rPr>
              <w:t xml:space="preserve">If the plug </w:t>
            </w:r>
            <w:r>
              <w:rPr>
                <w:b/>
                <w:bCs/>
                <w:color w:val="00274C"/>
                <w:position w:val="-2"/>
                <w:sz w:val="20"/>
                <w:szCs w:val="20"/>
                <w:u w:val="none"/>
              </w:rPr>
              <w:t xml:space="preserve">A</w:t>
            </w:r>
            <w:r>
              <w:rPr>
                <w:color w:val="00274C"/>
                <w:position w:val="-2"/>
                <w:sz w:val="20"/>
                <w:szCs w:val="20"/>
                <w:u w:val="none"/>
              </w:rPr>
              <w:t xml:space="preserve"> is not accessible, use the oil filler cap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457228" name="name2244691dee960cb5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10691dee960cb5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27471"/>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7471"/>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7471"/>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3211658" name="name8116691dee961ba5e"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9732691dee961ba5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6.1</w:t>
            </w:r>
            <w:r>
              <w:rPr>
                <w:position w:val="-224"/>
              </w:rPr>
              <w:drawing>
                <wp:inline distT="0" distB="0" distL="0" distR="0">
                  <wp:extent cx="2232000" cy="1476000"/>
                  <wp:effectExtent b="0" l="0" r="0" t="0"/>
                  <wp:docPr id="99796761" name="name8560691dee9626e6a"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7763691dee9626e6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22195906" name="name7363691dee9684dbd"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8943691dee9684db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4"/>
              </w:rPr>
              <w:drawing>
                <wp:inline distT="0" distB="0" distL="0" distR="0">
                  <wp:extent cx="2232000" cy="1468800"/>
                  <wp:effectExtent b="0" l="0" r="0" t="0"/>
                  <wp:docPr id="90056697" name="name9846691dee968dc7b"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3777691dee968dc77"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410691dee968e29f"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858455" name="name2455691dee969623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06691dee969623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931691dee96969e5"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926607" name="name1527691dee969d68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005691dee969d68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3007691dee969e247" w:history="1">
              <w:r>
                <w:rPr>
                  <w:rStyle w:val="DefaultParagraphFontPHPDOCX"/>
                  <w:b/>
                  <w:bCs/>
                  <w:color w:val="0000FF"/>
                  <w:position w:val="-2"/>
                  <w:sz w:val="20"/>
                  <w:szCs w:val="20"/>
                  <w:u w:val="single" w:color=""/>
                </w:rPr>
                <w:t xml:space="preserve">Par. 6.6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72"/>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27473"/>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27473"/>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4093118" name="name6589691dee96a8596"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4249691dee96a859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27474"/>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4167364" name="name9788691dee96b4133"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2530691dee96b412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27475"/>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4332102" name="name5865691dee96c0221"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1478691dee96c021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535691dee96c07b2"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Remote oil filter cartridge replacement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477594" name="name3835691dee96c75d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97691dee96c75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117691dee96c7eeb" w:history="1">
              <w:r>
                <w:rPr>
                  <w:rStyle w:val="DefaultParagraphFontPHPDOCX"/>
                  <w:b/>
                  <w:bCs/>
                  <w:color w:val="0000FF"/>
                  <w:position w:val="-2"/>
                  <w:sz w:val="20"/>
                  <w:szCs w:val="20"/>
                  <w:u w:val="single" w:color=""/>
                </w:rPr>
                <w:t xml:space="preserve">Par. 3.2.2</w:t>
              </w:r>
            </w:hyperlink>
            <w:r>
              <w:rPr>
                <w:b/>
                <w:bCs/>
                <w:color w:val="00274C"/>
                <w:position w:val="-2"/>
                <w:sz w:val="20"/>
                <w:szCs w:val="20"/>
                <w:u w:val="none"/>
              </w:rPr>
              <w:t xml:space="preserve"> .</w:t>
            </w:r>
          </w:p>
          <w:p>
            <w:pPr>
              <w:numPr>
                <w:ilvl w:val="0"/>
                <w:numId w:val="27476"/>
              </w:numPr>
              <w:spacing w:before="0" w:after="0" w:line="262" w:lineRule="auto"/>
              <w:jc w:val="left"/>
              <w:rPr>
                <w:color w:val="00274C"/>
                <w:sz w:val="20"/>
                <w:szCs w:val="20"/>
              </w:rPr>
            </w:pPr>
            <w:r>
              <w:rPr>
                <w:color w:val="00274C"/>
                <w:position w:val="-2"/>
                <w:sz w:val="20"/>
                <w:szCs w:val="20"/>
                <w:u w:val="none"/>
              </w:rPr>
              <w:t xml:space="preserve">Unscrew and remove the cartridge </w:t>
            </w:r>
            <w:r>
              <w:rPr>
                <w:b/>
                <w:bCs/>
                <w:color w:val="00274C"/>
                <w:position w:val="-2"/>
                <w:sz w:val="20"/>
                <w:szCs w:val="20"/>
                <w:u w:val="none"/>
              </w:rPr>
              <w:t xml:space="preserve">A</w:t>
            </w:r>
            <w:r>
              <w:rPr>
                <w:color w:val="00274C"/>
                <w:position w:val="-2"/>
                <w:sz w:val="20"/>
                <w:szCs w:val="20"/>
                <w:u w:val="none"/>
              </w:rPr>
              <w:t xml:space="preserve"> using the appropriate wrench.</w:t>
            </w:r>
          </w:p>
          <w:p>
            <w:pPr>
              <w:numPr>
                <w:ilvl w:val="0"/>
                <w:numId w:val="27476"/>
              </w:numPr>
              <w:spacing w:before="0" w:after="0" w:line="262" w:lineRule="auto"/>
              <w:jc w:val="left"/>
              <w:rPr>
                <w:color w:val="00274C"/>
                <w:sz w:val="20"/>
                <w:szCs w:val="20"/>
              </w:rPr>
            </w:pPr>
            <w:r>
              <w:rPr>
                <w:color w:val="00274C"/>
                <w:position w:val="-2"/>
                <w:sz w:val="20"/>
                <w:szCs w:val="20"/>
                <w:u w:val="none"/>
              </w:rPr>
              <w:t xml:space="preserve">Lubricate the gasket and screw on the new cartridge </w:t>
            </w:r>
            <w:r>
              <w:rPr>
                <w:b/>
                <w:bCs/>
                <w:color w:val="00274C"/>
                <w:position w:val="-2"/>
                <w:sz w:val="20"/>
                <w:szCs w:val="20"/>
                <w:u w:val="none"/>
              </w:rPr>
              <w:t xml:space="preserve">A</w:t>
            </w:r>
            <w:r>
              <w:rPr>
                <w:color w:val="00274C"/>
                <w:position w:val="-2"/>
                <w:sz w:val="20"/>
                <w:szCs w:val="20"/>
                <w:u w:val="none"/>
              </w:rPr>
              <w:t xml:space="preserve"> using the appropriate wrench.</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0254347" name="name4007691dee96d2acb"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8622691dee96d2ac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048888" name="name3171691dee96da92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50691dee96da92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895691dee96db4a3"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617773" name="name8609691dee96e01a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362691dee96e01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6915691dee96e0d3c" w:history="1">
              <w:r>
                <w:rPr>
                  <w:rStyle w:val="DefaultParagraphFontPHPDOCX"/>
                  <w:b/>
                  <w:bCs/>
                  <w:color w:val="0000FF"/>
                  <w:position w:val="-2"/>
                  <w:sz w:val="20"/>
                  <w:szCs w:val="20"/>
                  <w:u w:val="single" w:color=""/>
                </w:rPr>
                <w:t xml:space="preserve">Par. 6.6 DISPOSAL and SCRAPPING</w:t>
              </w:r>
            </w:hyperlink>
          </w:p>
          <w:p>
            <w:pPr>
              <w:numPr>
                <w:ilvl w:val="0"/>
                <w:numId w:val="27477"/>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 </w:t>
            </w:r>
            <w:r>
              <w:rPr>
                <w:b/>
                <w:bCs/>
                <w:color w:val="00274C"/>
                <w:position w:val="-2"/>
                <w:sz w:val="20"/>
                <w:szCs w:val="20"/>
                <w:u w:val="none"/>
              </w:rPr>
              <w:t xml:space="preserve">F (Fig. 6.10)</w:t>
            </w:r>
            <w:r>
              <w:rPr>
                <w:color w:val="00274C"/>
                <w:position w:val="-2"/>
                <w:sz w:val="20"/>
                <w:szCs w:val="20"/>
                <w:u w:val="none"/>
              </w:rPr>
              <w:t xml:space="preserve"> .</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647492" name="name6785691dee96e9e1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57691dee96e9e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6.10)</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27477"/>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7896027" name="name1253691dee9701abe"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6693691dee9701ab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26"/>
              </w:rPr>
              <w:drawing>
                <wp:inline distT="0" distB="0" distL="0" distR="0">
                  <wp:extent cx="2232000" cy="1483200"/>
                  <wp:effectExtent b="0" l="0" r="0" t="0"/>
                  <wp:docPr id="99296115" name="name7777691dee970d8fb"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7155691dee970d8f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331691dee970deef"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876786" name="name4230691dee971417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07691dee97141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113691dee97149a8"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78"/>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7478"/>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p>
          <w:p>
            <w:pPr>
              <w:numPr>
                <w:ilvl w:val="0"/>
                <w:numId w:val="27478"/>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cartridges </w:t>
            </w:r>
            <w:r>
              <w:rPr>
                <w:b/>
                <w:bCs/>
                <w:color w:val="00274C"/>
                <w:position w:val="-2"/>
                <w:sz w:val="20"/>
                <w:szCs w:val="20"/>
                <w:u w:val="none"/>
              </w:rPr>
              <w:t xml:space="preserve">B and G</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7164087" name="name9858691dee971f96d"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8027691dee971f96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468"/>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27468"/>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478">
    <w:multiLevelType w:val="hybridMultilevel"/>
    <w:lvl w:ilvl="0" w:tplc="46164647">
      <w:start w:val="1"/>
      <w:numFmt w:val="decimal"/>
      <w:lvlText w:val="%1."/>
      <w:lvlJc w:val="left"/>
      <w:pPr>
        <w:ind w:left="720" w:hanging="360"/>
      </w:pPr>
    </w:lvl>
    <w:lvl w:ilvl="1" w:tplc="46164647" w:tentative="1">
      <w:start w:val="1"/>
      <w:numFmt w:val="lowerLetter"/>
      <w:lvlText w:val="%2."/>
      <w:lvlJc w:val="left"/>
      <w:pPr>
        <w:ind w:left="1440" w:hanging="360"/>
      </w:pPr>
    </w:lvl>
    <w:lvl w:ilvl="2" w:tplc="46164647" w:tentative="1">
      <w:start w:val="1"/>
      <w:numFmt w:val="lowerRoman"/>
      <w:lvlText w:val="%3."/>
      <w:lvlJc w:val="right"/>
      <w:pPr>
        <w:ind w:left="2160" w:hanging="180"/>
      </w:pPr>
    </w:lvl>
    <w:lvl w:ilvl="3" w:tplc="46164647" w:tentative="1">
      <w:start w:val="1"/>
      <w:numFmt w:val="decimal"/>
      <w:lvlText w:val="%4."/>
      <w:lvlJc w:val="left"/>
      <w:pPr>
        <w:ind w:left="2880" w:hanging="360"/>
      </w:pPr>
    </w:lvl>
    <w:lvl w:ilvl="4" w:tplc="46164647" w:tentative="1">
      <w:start w:val="1"/>
      <w:numFmt w:val="lowerLetter"/>
      <w:lvlText w:val="%5."/>
      <w:lvlJc w:val="left"/>
      <w:pPr>
        <w:ind w:left="3600" w:hanging="360"/>
      </w:pPr>
    </w:lvl>
    <w:lvl w:ilvl="5" w:tplc="46164647" w:tentative="1">
      <w:start w:val="1"/>
      <w:numFmt w:val="lowerRoman"/>
      <w:lvlText w:val="%6."/>
      <w:lvlJc w:val="right"/>
      <w:pPr>
        <w:ind w:left="4320" w:hanging="180"/>
      </w:pPr>
    </w:lvl>
    <w:lvl w:ilvl="6" w:tplc="46164647" w:tentative="1">
      <w:start w:val="1"/>
      <w:numFmt w:val="decimal"/>
      <w:lvlText w:val="%7."/>
      <w:lvlJc w:val="left"/>
      <w:pPr>
        <w:ind w:left="5040" w:hanging="360"/>
      </w:pPr>
    </w:lvl>
    <w:lvl w:ilvl="7" w:tplc="46164647" w:tentative="1">
      <w:start w:val="1"/>
      <w:numFmt w:val="lowerLetter"/>
      <w:lvlText w:val="%8."/>
      <w:lvlJc w:val="left"/>
      <w:pPr>
        <w:ind w:left="5760" w:hanging="360"/>
      </w:pPr>
    </w:lvl>
    <w:lvl w:ilvl="8" w:tplc="46164647" w:tentative="1">
      <w:start w:val="1"/>
      <w:numFmt w:val="lowerRoman"/>
      <w:lvlText w:val="%9."/>
      <w:lvlJc w:val="right"/>
      <w:pPr>
        <w:ind w:left="6480" w:hanging="180"/>
      </w:pPr>
    </w:lvl>
  </w:abstractNum>
  <w:abstractNum w:abstractNumId="27477">
    <w:multiLevelType w:val="hybridMultilevel"/>
    <w:lvl w:ilvl="0" w:tplc="49065473">
      <w:start w:val="1"/>
      <w:numFmt w:val="decimal"/>
      <w:lvlText w:val="%1."/>
      <w:lvlJc w:val="left"/>
      <w:pPr>
        <w:ind w:left="720" w:hanging="360"/>
      </w:pPr>
    </w:lvl>
    <w:lvl w:ilvl="1" w:tplc="49065473" w:tentative="1">
      <w:start w:val="1"/>
      <w:numFmt w:val="lowerLetter"/>
      <w:lvlText w:val="%2."/>
      <w:lvlJc w:val="left"/>
      <w:pPr>
        <w:ind w:left="1440" w:hanging="360"/>
      </w:pPr>
    </w:lvl>
    <w:lvl w:ilvl="2" w:tplc="49065473" w:tentative="1">
      <w:start w:val="1"/>
      <w:numFmt w:val="lowerRoman"/>
      <w:lvlText w:val="%3."/>
      <w:lvlJc w:val="right"/>
      <w:pPr>
        <w:ind w:left="2160" w:hanging="180"/>
      </w:pPr>
    </w:lvl>
    <w:lvl w:ilvl="3" w:tplc="49065473" w:tentative="1">
      <w:start w:val="1"/>
      <w:numFmt w:val="decimal"/>
      <w:lvlText w:val="%4."/>
      <w:lvlJc w:val="left"/>
      <w:pPr>
        <w:ind w:left="2880" w:hanging="360"/>
      </w:pPr>
    </w:lvl>
    <w:lvl w:ilvl="4" w:tplc="49065473" w:tentative="1">
      <w:start w:val="1"/>
      <w:numFmt w:val="lowerLetter"/>
      <w:lvlText w:val="%5."/>
      <w:lvlJc w:val="left"/>
      <w:pPr>
        <w:ind w:left="3600" w:hanging="360"/>
      </w:pPr>
    </w:lvl>
    <w:lvl w:ilvl="5" w:tplc="49065473" w:tentative="1">
      <w:start w:val="1"/>
      <w:numFmt w:val="lowerRoman"/>
      <w:lvlText w:val="%6."/>
      <w:lvlJc w:val="right"/>
      <w:pPr>
        <w:ind w:left="4320" w:hanging="180"/>
      </w:pPr>
    </w:lvl>
    <w:lvl w:ilvl="6" w:tplc="49065473" w:tentative="1">
      <w:start w:val="1"/>
      <w:numFmt w:val="decimal"/>
      <w:lvlText w:val="%7."/>
      <w:lvlJc w:val="left"/>
      <w:pPr>
        <w:ind w:left="5040" w:hanging="360"/>
      </w:pPr>
    </w:lvl>
    <w:lvl w:ilvl="7" w:tplc="49065473" w:tentative="1">
      <w:start w:val="1"/>
      <w:numFmt w:val="lowerLetter"/>
      <w:lvlText w:val="%8."/>
      <w:lvlJc w:val="left"/>
      <w:pPr>
        <w:ind w:left="5760" w:hanging="360"/>
      </w:pPr>
    </w:lvl>
    <w:lvl w:ilvl="8" w:tplc="49065473" w:tentative="1">
      <w:start w:val="1"/>
      <w:numFmt w:val="lowerRoman"/>
      <w:lvlText w:val="%9."/>
      <w:lvlJc w:val="right"/>
      <w:pPr>
        <w:ind w:left="6480" w:hanging="180"/>
      </w:pPr>
    </w:lvl>
  </w:abstractNum>
  <w:abstractNum w:abstractNumId="27476">
    <w:multiLevelType w:val="hybridMultilevel"/>
    <w:lvl w:ilvl="0" w:tplc="11693038">
      <w:start w:val="1"/>
      <w:numFmt w:val="decimal"/>
      <w:lvlText w:val="%1."/>
      <w:lvlJc w:val="left"/>
      <w:pPr>
        <w:ind w:left="720" w:hanging="360"/>
      </w:pPr>
    </w:lvl>
    <w:lvl w:ilvl="1" w:tplc="11693038" w:tentative="1">
      <w:start w:val="1"/>
      <w:numFmt w:val="lowerLetter"/>
      <w:lvlText w:val="%2."/>
      <w:lvlJc w:val="left"/>
      <w:pPr>
        <w:ind w:left="1440" w:hanging="360"/>
      </w:pPr>
    </w:lvl>
    <w:lvl w:ilvl="2" w:tplc="11693038" w:tentative="1">
      <w:start w:val="1"/>
      <w:numFmt w:val="lowerRoman"/>
      <w:lvlText w:val="%3."/>
      <w:lvlJc w:val="right"/>
      <w:pPr>
        <w:ind w:left="2160" w:hanging="180"/>
      </w:pPr>
    </w:lvl>
    <w:lvl w:ilvl="3" w:tplc="11693038" w:tentative="1">
      <w:start w:val="1"/>
      <w:numFmt w:val="decimal"/>
      <w:lvlText w:val="%4."/>
      <w:lvlJc w:val="left"/>
      <w:pPr>
        <w:ind w:left="2880" w:hanging="360"/>
      </w:pPr>
    </w:lvl>
    <w:lvl w:ilvl="4" w:tplc="11693038" w:tentative="1">
      <w:start w:val="1"/>
      <w:numFmt w:val="lowerLetter"/>
      <w:lvlText w:val="%5."/>
      <w:lvlJc w:val="left"/>
      <w:pPr>
        <w:ind w:left="3600" w:hanging="360"/>
      </w:pPr>
    </w:lvl>
    <w:lvl w:ilvl="5" w:tplc="11693038" w:tentative="1">
      <w:start w:val="1"/>
      <w:numFmt w:val="lowerRoman"/>
      <w:lvlText w:val="%6."/>
      <w:lvlJc w:val="right"/>
      <w:pPr>
        <w:ind w:left="4320" w:hanging="180"/>
      </w:pPr>
    </w:lvl>
    <w:lvl w:ilvl="6" w:tplc="11693038" w:tentative="1">
      <w:start w:val="1"/>
      <w:numFmt w:val="decimal"/>
      <w:lvlText w:val="%7."/>
      <w:lvlJc w:val="left"/>
      <w:pPr>
        <w:ind w:left="5040" w:hanging="360"/>
      </w:pPr>
    </w:lvl>
    <w:lvl w:ilvl="7" w:tplc="11693038" w:tentative="1">
      <w:start w:val="1"/>
      <w:numFmt w:val="lowerLetter"/>
      <w:lvlText w:val="%8."/>
      <w:lvlJc w:val="left"/>
      <w:pPr>
        <w:ind w:left="5760" w:hanging="360"/>
      </w:pPr>
    </w:lvl>
    <w:lvl w:ilvl="8" w:tplc="11693038" w:tentative="1">
      <w:start w:val="1"/>
      <w:numFmt w:val="lowerRoman"/>
      <w:lvlText w:val="%9."/>
      <w:lvlJc w:val="right"/>
      <w:pPr>
        <w:ind w:left="6480" w:hanging="180"/>
      </w:pPr>
    </w:lvl>
  </w:abstractNum>
  <w:abstractNum w:abstractNumId="27475">
    <w:multiLevelType w:val="hybridMultilevel"/>
    <w:lvl w:ilvl="0" w:tplc="96323399">
      <w:start w:val="1"/>
      <w:numFmt w:val="decimal"/>
      <w:lvlText w:val="%1."/>
      <w:lvlJc w:val="left"/>
      <w:pPr>
        <w:ind w:left="720" w:hanging="360"/>
      </w:pPr>
    </w:lvl>
    <w:lvl w:ilvl="1" w:tplc="96323399" w:tentative="1">
      <w:start w:val="1"/>
      <w:numFmt w:val="lowerLetter"/>
      <w:lvlText w:val="%2."/>
      <w:lvlJc w:val="left"/>
      <w:pPr>
        <w:ind w:left="1440" w:hanging="360"/>
      </w:pPr>
    </w:lvl>
    <w:lvl w:ilvl="2" w:tplc="96323399" w:tentative="1">
      <w:start w:val="1"/>
      <w:numFmt w:val="lowerRoman"/>
      <w:lvlText w:val="%3."/>
      <w:lvlJc w:val="right"/>
      <w:pPr>
        <w:ind w:left="2160" w:hanging="180"/>
      </w:pPr>
    </w:lvl>
    <w:lvl w:ilvl="3" w:tplc="96323399" w:tentative="1">
      <w:start w:val="1"/>
      <w:numFmt w:val="decimal"/>
      <w:lvlText w:val="%4."/>
      <w:lvlJc w:val="left"/>
      <w:pPr>
        <w:ind w:left="2880" w:hanging="360"/>
      </w:pPr>
    </w:lvl>
    <w:lvl w:ilvl="4" w:tplc="96323399" w:tentative="1">
      <w:start w:val="1"/>
      <w:numFmt w:val="lowerLetter"/>
      <w:lvlText w:val="%5."/>
      <w:lvlJc w:val="left"/>
      <w:pPr>
        <w:ind w:left="3600" w:hanging="360"/>
      </w:pPr>
    </w:lvl>
    <w:lvl w:ilvl="5" w:tplc="96323399" w:tentative="1">
      <w:start w:val="1"/>
      <w:numFmt w:val="lowerRoman"/>
      <w:lvlText w:val="%6."/>
      <w:lvlJc w:val="right"/>
      <w:pPr>
        <w:ind w:left="4320" w:hanging="180"/>
      </w:pPr>
    </w:lvl>
    <w:lvl w:ilvl="6" w:tplc="96323399" w:tentative="1">
      <w:start w:val="1"/>
      <w:numFmt w:val="decimal"/>
      <w:lvlText w:val="%7."/>
      <w:lvlJc w:val="left"/>
      <w:pPr>
        <w:ind w:left="5040" w:hanging="360"/>
      </w:pPr>
    </w:lvl>
    <w:lvl w:ilvl="7" w:tplc="96323399" w:tentative="1">
      <w:start w:val="1"/>
      <w:numFmt w:val="lowerLetter"/>
      <w:lvlText w:val="%8."/>
      <w:lvlJc w:val="left"/>
      <w:pPr>
        <w:ind w:left="5760" w:hanging="360"/>
      </w:pPr>
    </w:lvl>
    <w:lvl w:ilvl="8" w:tplc="96323399" w:tentative="1">
      <w:start w:val="1"/>
      <w:numFmt w:val="lowerRoman"/>
      <w:lvlText w:val="%9."/>
      <w:lvlJc w:val="right"/>
      <w:pPr>
        <w:ind w:left="6480" w:hanging="180"/>
      </w:pPr>
    </w:lvl>
  </w:abstractNum>
  <w:abstractNum w:abstractNumId="27474">
    <w:multiLevelType w:val="hybridMultilevel"/>
    <w:lvl w:ilvl="0" w:tplc="12269897">
      <w:start w:val="1"/>
      <w:numFmt w:val="decimal"/>
      <w:lvlText w:val="%1."/>
      <w:lvlJc w:val="left"/>
      <w:pPr>
        <w:ind w:left="720" w:hanging="360"/>
      </w:pPr>
    </w:lvl>
    <w:lvl w:ilvl="1" w:tplc="12269897" w:tentative="1">
      <w:start w:val="1"/>
      <w:numFmt w:val="lowerLetter"/>
      <w:lvlText w:val="%2."/>
      <w:lvlJc w:val="left"/>
      <w:pPr>
        <w:ind w:left="1440" w:hanging="360"/>
      </w:pPr>
    </w:lvl>
    <w:lvl w:ilvl="2" w:tplc="12269897" w:tentative="1">
      <w:start w:val="1"/>
      <w:numFmt w:val="lowerRoman"/>
      <w:lvlText w:val="%3."/>
      <w:lvlJc w:val="right"/>
      <w:pPr>
        <w:ind w:left="2160" w:hanging="180"/>
      </w:pPr>
    </w:lvl>
    <w:lvl w:ilvl="3" w:tplc="12269897" w:tentative="1">
      <w:start w:val="1"/>
      <w:numFmt w:val="decimal"/>
      <w:lvlText w:val="%4."/>
      <w:lvlJc w:val="left"/>
      <w:pPr>
        <w:ind w:left="2880" w:hanging="360"/>
      </w:pPr>
    </w:lvl>
    <w:lvl w:ilvl="4" w:tplc="12269897" w:tentative="1">
      <w:start w:val="1"/>
      <w:numFmt w:val="lowerLetter"/>
      <w:lvlText w:val="%5."/>
      <w:lvlJc w:val="left"/>
      <w:pPr>
        <w:ind w:left="3600" w:hanging="360"/>
      </w:pPr>
    </w:lvl>
    <w:lvl w:ilvl="5" w:tplc="12269897" w:tentative="1">
      <w:start w:val="1"/>
      <w:numFmt w:val="lowerRoman"/>
      <w:lvlText w:val="%6."/>
      <w:lvlJc w:val="right"/>
      <w:pPr>
        <w:ind w:left="4320" w:hanging="180"/>
      </w:pPr>
    </w:lvl>
    <w:lvl w:ilvl="6" w:tplc="12269897" w:tentative="1">
      <w:start w:val="1"/>
      <w:numFmt w:val="decimal"/>
      <w:lvlText w:val="%7."/>
      <w:lvlJc w:val="left"/>
      <w:pPr>
        <w:ind w:left="5040" w:hanging="360"/>
      </w:pPr>
    </w:lvl>
    <w:lvl w:ilvl="7" w:tplc="12269897" w:tentative="1">
      <w:start w:val="1"/>
      <w:numFmt w:val="lowerLetter"/>
      <w:lvlText w:val="%8."/>
      <w:lvlJc w:val="left"/>
      <w:pPr>
        <w:ind w:left="5760" w:hanging="360"/>
      </w:pPr>
    </w:lvl>
    <w:lvl w:ilvl="8" w:tplc="12269897" w:tentative="1">
      <w:start w:val="1"/>
      <w:numFmt w:val="lowerRoman"/>
      <w:lvlText w:val="%9."/>
      <w:lvlJc w:val="right"/>
      <w:pPr>
        <w:ind w:left="6480" w:hanging="180"/>
      </w:pPr>
    </w:lvl>
  </w:abstractNum>
  <w:abstractNum w:abstractNumId="27473">
    <w:multiLevelType w:val="hybridMultilevel"/>
    <w:lvl w:ilvl="0" w:tplc="32314718">
      <w:start w:val="1"/>
      <w:numFmt w:val="decimal"/>
      <w:lvlText w:val="%1."/>
      <w:lvlJc w:val="left"/>
      <w:pPr>
        <w:ind w:left="720" w:hanging="360"/>
      </w:pPr>
    </w:lvl>
    <w:lvl w:ilvl="1" w:tplc="32314718" w:tentative="1">
      <w:start w:val="1"/>
      <w:numFmt w:val="lowerLetter"/>
      <w:lvlText w:val="%2."/>
      <w:lvlJc w:val="left"/>
      <w:pPr>
        <w:ind w:left="1440" w:hanging="360"/>
      </w:pPr>
    </w:lvl>
    <w:lvl w:ilvl="2" w:tplc="32314718" w:tentative="1">
      <w:start w:val="1"/>
      <w:numFmt w:val="lowerRoman"/>
      <w:lvlText w:val="%3."/>
      <w:lvlJc w:val="right"/>
      <w:pPr>
        <w:ind w:left="2160" w:hanging="180"/>
      </w:pPr>
    </w:lvl>
    <w:lvl w:ilvl="3" w:tplc="32314718" w:tentative="1">
      <w:start w:val="1"/>
      <w:numFmt w:val="decimal"/>
      <w:lvlText w:val="%4."/>
      <w:lvlJc w:val="left"/>
      <w:pPr>
        <w:ind w:left="2880" w:hanging="360"/>
      </w:pPr>
    </w:lvl>
    <w:lvl w:ilvl="4" w:tplc="32314718" w:tentative="1">
      <w:start w:val="1"/>
      <w:numFmt w:val="lowerLetter"/>
      <w:lvlText w:val="%5."/>
      <w:lvlJc w:val="left"/>
      <w:pPr>
        <w:ind w:left="3600" w:hanging="360"/>
      </w:pPr>
    </w:lvl>
    <w:lvl w:ilvl="5" w:tplc="32314718" w:tentative="1">
      <w:start w:val="1"/>
      <w:numFmt w:val="lowerRoman"/>
      <w:lvlText w:val="%6."/>
      <w:lvlJc w:val="right"/>
      <w:pPr>
        <w:ind w:left="4320" w:hanging="180"/>
      </w:pPr>
    </w:lvl>
    <w:lvl w:ilvl="6" w:tplc="32314718" w:tentative="1">
      <w:start w:val="1"/>
      <w:numFmt w:val="decimal"/>
      <w:lvlText w:val="%7."/>
      <w:lvlJc w:val="left"/>
      <w:pPr>
        <w:ind w:left="5040" w:hanging="360"/>
      </w:pPr>
    </w:lvl>
    <w:lvl w:ilvl="7" w:tplc="32314718" w:tentative="1">
      <w:start w:val="1"/>
      <w:numFmt w:val="lowerLetter"/>
      <w:lvlText w:val="%8."/>
      <w:lvlJc w:val="left"/>
      <w:pPr>
        <w:ind w:left="5760" w:hanging="360"/>
      </w:pPr>
    </w:lvl>
    <w:lvl w:ilvl="8" w:tplc="32314718" w:tentative="1">
      <w:start w:val="1"/>
      <w:numFmt w:val="lowerRoman"/>
      <w:lvlText w:val="%9."/>
      <w:lvlJc w:val="right"/>
      <w:pPr>
        <w:ind w:left="6480" w:hanging="180"/>
      </w:pPr>
    </w:lvl>
  </w:abstractNum>
  <w:abstractNum w:abstractNumId="27472">
    <w:multiLevelType w:val="hybridMultilevel"/>
    <w:lvl w:ilvl="0" w:tplc="31684722">
      <w:start w:val="1"/>
      <w:numFmt w:val="decimal"/>
      <w:lvlText w:val="%1."/>
      <w:lvlJc w:val="left"/>
      <w:pPr>
        <w:ind w:left="720" w:hanging="360"/>
      </w:pPr>
    </w:lvl>
    <w:lvl w:ilvl="1" w:tplc="31684722" w:tentative="1">
      <w:start w:val="1"/>
      <w:numFmt w:val="lowerLetter"/>
      <w:lvlText w:val="%2."/>
      <w:lvlJc w:val="left"/>
      <w:pPr>
        <w:ind w:left="1440" w:hanging="360"/>
      </w:pPr>
    </w:lvl>
    <w:lvl w:ilvl="2" w:tplc="31684722" w:tentative="1">
      <w:start w:val="1"/>
      <w:numFmt w:val="lowerRoman"/>
      <w:lvlText w:val="%3."/>
      <w:lvlJc w:val="right"/>
      <w:pPr>
        <w:ind w:left="2160" w:hanging="180"/>
      </w:pPr>
    </w:lvl>
    <w:lvl w:ilvl="3" w:tplc="31684722" w:tentative="1">
      <w:start w:val="1"/>
      <w:numFmt w:val="decimal"/>
      <w:lvlText w:val="%4."/>
      <w:lvlJc w:val="left"/>
      <w:pPr>
        <w:ind w:left="2880" w:hanging="360"/>
      </w:pPr>
    </w:lvl>
    <w:lvl w:ilvl="4" w:tplc="31684722" w:tentative="1">
      <w:start w:val="1"/>
      <w:numFmt w:val="lowerLetter"/>
      <w:lvlText w:val="%5."/>
      <w:lvlJc w:val="left"/>
      <w:pPr>
        <w:ind w:left="3600" w:hanging="360"/>
      </w:pPr>
    </w:lvl>
    <w:lvl w:ilvl="5" w:tplc="31684722" w:tentative="1">
      <w:start w:val="1"/>
      <w:numFmt w:val="lowerRoman"/>
      <w:lvlText w:val="%6."/>
      <w:lvlJc w:val="right"/>
      <w:pPr>
        <w:ind w:left="4320" w:hanging="180"/>
      </w:pPr>
    </w:lvl>
    <w:lvl w:ilvl="6" w:tplc="31684722" w:tentative="1">
      <w:start w:val="1"/>
      <w:numFmt w:val="decimal"/>
      <w:lvlText w:val="%7."/>
      <w:lvlJc w:val="left"/>
      <w:pPr>
        <w:ind w:left="5040" w:hanging="360"/>
      </w:pPr>
    </w:lvl>
    <w:lvl w:ilvl="7" w:tplc="31684722" w:tentative="1">
      <w:start w:val="1"/>
      <w:numFmt w:val="lowerLetter"/>
      <w:lvlText w:val="%8."/>
      <w:lvlJc w:val="left"/>
      <w:pPr>
        <w:ind w:left="5760" w:hanging="360"/>
      </w:pPr>
    </w:lvl>
    <w:lvl w:ilvl="8" w:tplc="31684722" w:tentative="1">
      <w:start w:val="1"/>
      <w:numFmt w:val="lowerRoman"/>
      <w:lvlText w:val="%9."/>
      <w:lvlJc w:val="right"/>
      <w:pPr>
        <w:ind w:left="6480" w:hanging="180"/>
      </w:pPr>
    </w:lvl>
  </w:abstractNum>
  <w:abstractNum w:abstractNumId="27471">
    <w:multiLevelType w:val="hybridMultilevel"/>
    <w:lvl w:ilvl="0" w:tplc="86533170">
      <w:start w:val="1"/>
      <w:numFmt w:val="decimal"/>
      <w:lvlText w:val="%1."/>
      <w:lvlJc w:val="left"/>
      <w:pPr>
        <w:ind w:left="720" w:hanging="360"/>
      </w:pPr>
    </w:lvl>
    <w:lvl w:ilvl="1" w:tplc="86533170" w:tentative="1">
      <w:start w:val="1"/>
      <w:numFmt w:val="lowerLetter"/>
      <w:lvlText w:val="%2."/>
      <w:lvlJc w:val="left"/>
      <w:pPr>
        <w:ind w:left="1440" w:hanging="360"/>
      </w:pPr>
    </w:lvl>
    <w:lvl w:ilvl="2" w:tplc="86533170" w:tentative="1">
      <w:start w:val="1"/>
      <w:numFmt w:val="lowerRoman"/>
      <w:lvlText w:val="%3."/>
      <w:lvlJc w:val="right"/>
      <w:pPr>
        <w:ind w:left="2160" w:hanging="180"/>
      </w:pPr>
    </w:lvl>
    <w:lvl w:ilvl="3" w:tplc="86533170" w:tentative="1">
      <w:start w:val="1"/>
      <w:numFmt w:val="decimal"/>
      <w:lvlText w:val="%4."/>
      <w:lvlJc w:val="left"/>
      <w:pPr>
        <w:ind w:left="2880" w:hanging="360"/>
      </w:pPr>
    </w:lvl>
    <w:lvl w:ilvl="4" w:tplc="86533170" w:tentative="1">
      <w:start w:val="1"/>
      <w:numFmt w:val="lowerLetter"/>
      <w:lvlText w:val="%5."/>
      <w:lvlJc w:val="left"/>
      <w:pPr>
        <w:ind w:left="3600" w:hanging="360"/>
      </w:pPr>
    </w:lvl>
    <w:lvl w:ilvl="5" w:tplc="86533170" w:tentative="1">
      <w:start w:val="1"/>
      <w:numFmt w:val="lowerRoman"/>
      <w:lvlText w:val="%6."/>
      <w:lvlJc w:val="right"/>
      <w:pPr>
        <w:ind w:left="4320" w:hanging="180"/>
      </w:pPr>
    </w:lvl>
    <w:lvl w:ilvl="6" w:tplc="86533170" w:tentative="1">
      <w:start w:val="1"/>
      <w:numFmt w:val="decimal"/>
      <w:lvlText w:val="%7."/>
      <w:lvlJc w:val="left"/>
      <w:pPr>
        <w:ind w:left="5040" w:hanging="360"/>
      </w:pPr>
    </w:lvl>
    <w:lvl w:ilvl="7" w:tplc="86533170" w:tentative="1">
      <w:start w:val="1"/>
      <w:numFmt w:val="lowerLetter"/>
      <w:lvlText w:val="%8."/>
      <w:lvlJc w:val="left"/>
      <w:pPr>
        <w:ind w:left="5760" w:hanging="360"/>
      </w:pPr>
    </w:lvl>
    <w:lvl w:ilvl="8" w:tplc="86533170" w:tentative="1">
      <w:start w:val="1"/>
      <w:numFmt w:val="lowerRoman"/>
      <w:lvlText w:val="%9."/>
      <w:lvlJc w:val="right"/>
      <w:pPr>
        <w:ind w:left="6480" w:hanging="180"/>
      </w:pPr>
    </w:lvl>
  </w:abstractNum>
  <w:abstractNum w:abstractNumId="27470">
    <w:multiLevelType w:val="hybridMultilevel"/>
    <w:lvl w:ilvl="0" w:tplc="56295617">
      <w:start w:val="1"/>
      <w:numFmt w:val="decimal"/>
      <w:lvlText w:val="%1."/>
      <w:lvlJc w:val="left"/>
      <w:pPr>
        <w:ind w:left="720" w:hanging="360"/>
      </w:pPr>
    </w:lvl>
    <w:lvl w:ilvl="1" w:tplc="56295617" w:tentative="1">
      <w:start w:val="1"/>
      <w:numFmt w:val="lowerLetter"/>
      <w:lvlText w:val="%2."/>
      <w:lvlJc w:val="left"/>
      <w:pPr>
        <w:ind w:left="1440" w:hanging="360"/>
      </w:pPr>
    </w:lvl>
    <w:lvl w:ilvl="2" w:tplc="56295617" w:tentative="1">
      <w:start w:val="1"/>
      <w:numFmt w:val="lowerRoman"/>
      <w:lvlText w:val="%3."/>
      <w:lvlJc w:val="right"/>
      <w:pPr>
        <w:ind w:left="2160" w:hanging="180"/>
      </w:pPr>
    </w:lvl>
    <w:lvl w:ilvl="3" w:tplc="56295617" w:tentative="1">
      <w:start w:val="1"/>
      <w:numFmt w:val="decimal"/>
      <w:lvlText w:val="%4."/>
      <w:lvlJc w:val="left"/>
      <w:pPr>
        <w:ind w:left="2880" w:hanging="360"/>
      </w:pPr>
    </w:lvl>
    <w:lvl w:ilvl="4" w:tplc="56295617" w:tentative="1">
      <w:start w:val="1"/>
      <w:numFmt w:val="lowerLetter"/>
      <w:lvlText w:val="%5."/>
      <w:lvlJc w:val="left"/>
      <w:pPr>
        <w:ind w:left="3600" w:hanging="360"/>
      </w:pPr>
    </w:lvl>
    <w:lvl w:ilvl="5" w:tplc="56295617" w:tentative="1">
      <w:start w:val="1"/>
      <w:numFmt w:val="lowerRoman"/>
      <w:lvlText w:val="%6."/>
      <w:lvlJc w:val="right"/>
      <w:pPr>
        <w:ind w:left="4320" w:hanging="180"/>
      </w:pPr>
    </w:lvl>
    <w:lvl w:ilvl="6" w:tplc="56295617" w:tentative="1">
      <w:start w:val="1"/>
      <w:numFmt w:val="decimal"/>
      <w:lvlText w:val="%7."/>
      <w:lvlJc w:val="left"/>
      <w:pPr>
        <w:ind w:left="5040" w:hanging="360"/>
      </w:pPr>
    </w:lvl>
    <w:lvl w:ilvl="7" w:tplc="56295617" w:tentative="1">
      <w:start w:val="1"/>
      <w:numFmt w:val="lowerLetter"/>
      <w:lvlText w:val="%8."/>
      <w:lvlJc w:val="left"/>
      <w:pPr>
        <w:ind w:left="5760" w:hanging="360"/>
      </w:pPr>
    </w:lvl>
    <w:lvl w:ilvl="8" w:tplc="56295617" w:tentative="1">
      <w:start w:val="1"/>
      <w:numFmt w:val="lowerRoman"/>
      <w:lvlText w:val="%9."/>
      <w:lvlJc w:val="right"/>
      <w:pPr>
        <w:ind w:left="6480" w:hanging="180"/>
      </w:pPr>
    </w:lvl>
  </w:abstractNum>
  <w:abstractNum w:abstractNumId="27469">
    <w:multiLevelType w:val="hybridMultilevel"/>
    <w:lvl w:ilvl="0" w:tplc="88290355">
      <w:start w:val="1"/>
      <w:numFmt w:val="decimal"/>
      <w:lvlText w:val="%1."/>
      <w:lvlJc w:val="left"/>
      <w:pPr>
        <w:ind w:left="720" w:hanging="360"/>
      </w:pPr>
    </w:lvl>
    <w:lvl w:ilvl="1" w:tplc="88290355" w:tentative="1">
      <w:start w:val="1"/>
      <w:numFmt w:val="lowerLetter"/>
      <w:lvlText w:val="%2."/>
      <w:lvlJc w:val="left"/>
      <w:pPr>
        <w:ind w:left="1440" w:hanging="360"/>
      </w:pPr>
    </w:lvl>
    <w:lvl w:ilvl="2" w:tplc="88290355" w:tentative="1">
      <w:start w:val="1"/>
      <w:numFmt w:val="lowerRoman"/>
      <w:lvlText w:val="%3."/>
      <w:lvlJc w:val="right"/>
      <w:pPr>
        <w:ind w:left="2160" w:hanging="180"/>
      </w:pPr>
    </w:lvl>
    <w:lvl w:ilvl="3" w:tplc="88290355" w:tentative="1">
      <w:start w:val="1"/>
      <w:numFmt w:val="decimal"/>
      <w:lvlText w:val="%4."/>
      <w:lvlJc w:val="left"/>
      <w:pPr>
        <w:ind w:left="2880" w:hanging="360"/>
      </w:pPr>
    </w:lvl>
    <w:lvl w:ilvl="4" w:tplc="88290355" w:tentative="1">
      <w:start w:val="1"/>
      <w:numFmt w:val="lowerLetter"/>
      <w:lvlText w:val="%5."/>
      <w:lvlJc w:val="left"/>
      <w:pPr>
        <w:ind w:left="3600" w:hanging="360"/>
      </w:pPr>
    </w:lvl>
    <w:lvl w:ilvl="5" w:tplc="88290355" w:tentative="1">
      <w:start w:val="1"/>
      <w:numFmt w:val="lowerRoman"/>
      <w:lvlText w:val="%6."/>
      <w:lvlJc w:val="right"/>
      <w:pPr>
        <w:ind w:left="4320" w:hanging="180"/>
      </w:pPr>
    </w:lvl>
    <w:lvl w:ilvl="6" w:tplc="88290355" w:tentative="1">
      <w:start w:val="1"/>
      <w:numFmt w:val="decimal"/>
      <w:lvlText w:val="%7."/>
      <w:lvlJc w:val="left"/>
      <w:pPr>
        <w:ind w:left="5040" w:hanging="360"/>
      </w:pPr>
    </w:lvl>
    <w:lvl w:ilvl="7" w:tplc="88290355" w:tentative="1">
      <w:start w:val="1"/>
      <w:numFmt w:val="lowerLetter"/>
      <w:lvlText w:val="%8."/>
      <w:lvlJc w:val="left"/>
      <w:pPr>
        <w:ind w:left="5760" w:hanging="360"/>
      </w:pPr>
    </w:lvl>
    <w:lvl w:ilvl="8" w:tplc="88290355" w:tentative="1">
      <w:start w:val="1"/>
      <w:numFmt w:val="lowerRoman"/>
      <w:lvlText w:val="%9."/>
      <w:lvlJc w:val="right"/>
      <w:pPr>
        <w:ind w:left="6480" w:hanging="180"/>
      </w:pPr>
    </w:lvl>
  </w:abstractNum>
  <w:abstractNum w:abstractNumId="27468">
    <w:multiLevelType w:val="hybridMultilevel"/>
    <w:lvl w:ilvl="0" w:tplc="6524122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468">
    <w:abstractNumId w:val="27468"/>
  </w:num>
  <w:num w:numId="27469">
    <w:abstractNumId w:val="27469"/>
  </w:num>
  <w:num w:numId="27470">
    <w:abstractNumId w:val="27470"/>
  </w:num>
  <w:num w:numId="27471">
    <w:abstractNumId w:val="27471"/>
  </w:num>
  <w:num w:numId="27472">
    <w:abstractNumId w:val="27472"/>
  </w:num>
  <w:num w:numId="27473">
    <w:abstractNumId w:val="27473"/>
  </w:num>
  <w:num w:numId="27474">
    <w:abstractNumId w:val="27474"/>
  </w:num>
  <w:num w:numId="27475">
    <w:abstractNumId w:val="27475"/>
  </w:num>
  <w:num w:numId="27476">
    <w:abstractNumId w:val="27476"/>
  </w:num>
  <w:num w:numId="27477">
    <w:abstractNumId w:val="27477"/>
  </w:num>
  <w:num w:numId="27478">
    <w:abstractNumId w:val="274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00527061" Type="http://schemas.openxmlformats.org/officeDocument/2006/relationships/comments" Target="comments.xml"/><Relationship Id="rId971224108" Type="http://schemas.microsoft.com/office/2011/relationships/commentsExtended" Target="commentsExtended.xml"/><Relationship Id="rId65042156" Type="http://schemas.openxmlformats.org/officeDocument/2006/relationships/image" Target="media/imgrId65042156.jpg"/><Relationship Id="rId3816691dee95f2c3b" Type="http://schemas.openxmlformats.org/officeDocument/2006/relationships/hyperlink" Target="https://iservice.lombardini.it/jsp/Template2/manuale.jsp?id=60&amp;parent=962" TargetMode="External"/><Relationship Id="rId3387691dee95f3166" Type="http://schemas.openxmlformats.org/officeDocument/2006/relationships/hyperlink" Target="https://iservice.lombardini.it/jsp/Template2/manuale.jsp?id=84&amp;parent=962" TargetMode="External"/><Relationship Id="rId6023691dee9600238" Type="http://schemas.openxmlformats.org/officeDocument/2006/relationships/hyperlink" Target="https://iservice.lombardini.it/jsp/Template2/manuale.jsp?id=88&amp;parent=962" TargetMode="External"/><Relationship Id="rId9604691dee9600f85" Type="http://schemas.openxmlformats.org/officeDocument/2006/relationships/hyperlink" Target="https://iservice.lombardini.it/jsp/Template2/manuale.jsp?id=84&amp;parent=962" TargetMode="External"/><Relationship Id="rId7047691dee9601188" Type="http://schemas.openxmlformats.org/officeDocument/2006/relationships/hyperlink" Target="https://iservice.lombardini.it/jsp/Template2/manuale.jsp?id=84&amp;parent=962" TargetMode="External"/><Relationship Id="rId4189691dee9601436" Type="http://schemas.openxmlformats.org/officeDocument/2006/relationships/hyperlink" Target="https://iservice.lombardini.it/jsp/Template2/manuale.jsp?id=53&amp;parent=962" TargetMode="External"/><Relationship Id="rId9385691dee960160b" Type="http://schemas.openxmlformats.org/officeDocument/2006/relationships/hyperlink" Target="https://iservice.lombardini.it/jsp/Template2/manuale.jsp?id=55&amp;parent=962" TargetMode="External"/><Relationship Id="rId3410691dee968e29f" Type="http://schemas.openxmlformats.org/officeDocument/2006/relationships/hyperlink" Target="https://www.youtube.com/embed/IBL-IEYm16U?rel=0" TargetMode="External"/><Relationship Id="rId3931691dee96969e5" Type="http://schemas.openxmlformats.org/officeDocument/2006/relationships/hyperlink" Target="https://iservice.lombardini.it/jsp/Template2/manuale.jsp?id=60&amp;parent=962" TargetMode="External"/><Relationship Id="rId3007691dee969e247" Type="http://schemas.openxmlformats.org/officeDocument/2006/relationships/hyperlink" Target="https://iservice.lombardini.it/jsp/Template2/manuale.jsp?id=88&amp;parent=962" TargetMode="External"/><Relationship Id="rId5535691dee96c07b2" Type="http://schemas.openxmlformats.org/officeDocument/2006/relationships/hyperlink" Target="https://www.youtube.com/embed/jr0sXe8Cdro?rel=0" TargetMode="External"/><Relationship Id="rId4117691dee96c7eeb" Type="http://schemas.openxmlformats.org/officeDocument/2006/relationships/hyperlink" Target="https://iservice.lombardini.it/jsp/Template2/manuale.jsp?id=60&amp;parent=962" TargetMode="External"/><Relationship Id="rId2895691dee96db4a3" Type="http://schemas.openxmlformats.org/officeDocument/2006/relationships/hyperlink" Target="https://iservice.lombardini.it/jsp/Template2/manuale.jsp?id=60&amp;parent=962" TargetMode="External"/><Relationship Id="rId6915691dee96e0d3c" Type="http://schemas.openxmlformats.org/officeDocument/2006/relationships/hyperlink" Target="https://iservice.lombardini.it/jsp/Template2/manuale.jsp?id=88&amp;parent=962" TargetMode="External"/><Relationship Id="rId2331691dee970deef" Type="http://schemas.openxmlformats.org/officeDocument/2006/relationships/hyperlink" Target="https://www.youtube.com/embed/MXs9IUimUi4?rel=0" TargetMode="External"/><Relationship Id="rId6113691dee97149a8" Type="http://schemas.openxmlformats.org/officeDocument/2006/relationships/hyperlink" Target="https://iservice.lombardini.it/jsp/Template2/manuale.jsp?id=60&amp;parent=962" TargetMode="External"/><Relationship Id="rId1903691dee95e8966" Type="http://schemas.openxmlformats.org/officeDocument/2006/relationships/image" Target="media/imgrId1903691dee95e8966.jpg"/><Relationship Id="rId6785691dee95f223c" Type="http://schemas.openxmlformats.org/officeDocument/2006/relationships/image" Target="media/imgrId6785691dee95f223c.jpg"/><Relationship Id="rId2710691dee960cb58" Type="http://schemas.openxmlformats.org/officeDocument/2006/relationships/image" Target="media/imgrId2710691dee960cb58.jpg"/><Relationship Id="rId9732691dee961ba5a" Type="http://schemas.openxmlformats.org/officeDocument/2006/relationships/image" Target="media/imgrId9732691dee961ba5a.jpg"/><Relationship Id="rId7763691dee9626e66" Type="http://schemas.openxmlformats.org/officeDocument/2006/relationships/image" Target="media/imgrId7763691dee9626e66.jpg"/><Relationship Id="rId8943691dee9684db9" Type="http://schemas.openxmlformats.org/officeDocument/2006/relationships/image" Target="media/imgrId8943691dee9684db9.jpg"/><Relationship Id="rId3777691dee968dc77" Type="http://schemas.openxmlformats.org/officeDocument/2006/relationships/image" Target="media/imgrId3777691dee968dc77.jpg"/><Relationship Id="rId9706691dee969623a" Type="http://schemas.openxmlformats.org/officeDocument/2006/relationships/image" Target="media/imgrId9706691dee969623a.jpg"/><Relationship Id="rId8005691dee969d68b" Type="http://schemas.openxmlformats.org/officeDocument/2006/relationships/image" Target="media/imgrId8005691dee969d68b.jpg"/><Relationship Id="rId4249691dee96a8593" Type="http://schemas.openxmlformats.org/officeDocument/2006/relationships/image" Target="media/imgrId4249691dee96a8593.jpg"/><Relationship Id="rId2530691dee96b412f" Type="http://schemas.openxmlformats.org/officeDocument/2006/relationships/image" Target="media/imgrId2530691dee96b412f.jpg"/><Relationship Id="rId1478691dee96c021d" Type="http://schemas.openxmlformats.org/officeDocument/2006/relationships/image" Target="media/imgrId1478691dee96c021d.jpg"/><Relationship Id="rId3997691dee96c75d6" Type="http://schemas.openxmlformats.org/officeDocument/2006/relationships/image" Target="media/imgrId3997691dee96c75d6.jpg"/><Relationship Id="rId8622691dee96d2ac7" Type="http://schemas.openxmlformats.org/officeDocument/2006/relationships/image" Target="media/imgrId8622691dee96d2ac7.jpg"/><Relationship Id="rId4250691dee96da929" Type="http://schemas.openxmlformats.org/officeDocument/2006/relationships/image" Target="media/imgrId4250691dee96da929.jpg"/><Relationship Id="rId6362691dee96e01a5" Type="http://schemas.openxmlformats.org/officeDocument/2006/relationships/image" Target="media/imgrId6362691dee96e01a5.jpg"/><Relationship Id="rId9257691dee96e9e0e" Type="http://schemas.openxmlformats.org/officeDocument/2006/relationships/image" Target="media/imgrId9257691dee96e9e0e.jpg"/><Relationship Id="rId6693691dee9701ab9" Type="http://schemas.openxmlformats.org/officeDocument/2006/relationships/image" Target="media/imgrId6693691dee9701ab9.jpg"/><Relationship Id="rId7155691dee970d8f6" Type="http://schemas.openxmlformats.org/officeDocument/2006/relationships/image" Target="media/imgrId7155691dee970d8f6.jpg"/><Relationship Id="rId6207691dee9714173" Type="http://schemas.openxmlformats.org/officeDocument/2006/relationships/image" Target="media/imgrId6207691dee9714173.jpg"/><Relationship Id="rId8027691dee971f969" Type="http://schemas.openxmlformats.org/officeDocument/2006/relationships/image" Target="media/imgrId8027691dee971f96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5042156" Type="http://schemas.openxmlformats.org/officeDocument/2006/relationships/image" Target="media/imgrId6504215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5042156" Type="http://schemas.openxmlformats.org/officeDocument/2006/relationships/image" Target="media/imgrId6504215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5042156" Type="http://schemas.openxmlformats.org/officeDocument/2006/relationships/image" Target="media/imgrId6504215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5042156" Type="http://schemas.openxmlformats.org/officeDocument/2006/relationships/image" Target="media/imgrId6504215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5042156" Type="http://schemas.openxmlformats.org/officeDocument/2006/relationships/image" Target="media/imgrId6504215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5042156" Type="http://schemas.openxmlformats.org/officeDocument/2006/relationships/image" Target="media/imgrId6504215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