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29117564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1058073"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1141186" w:name="ctxt"/>
    <w:bookmarkEnd w:id="81141186"/>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2851"/>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2851"/>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12851"/>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12851"/>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12851"/>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12851"/>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12851"/>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12851"/>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12851"/>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2851"/>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5494691e083d3a948"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3005691e083d3aae6"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12851"/>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9806691e083d3b1bb"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91552973" name="name4742691e083d57f4d" descr="Identificazione_componenti_motore_34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3404_EN.jpg"/>
                    <pic:cNvPicPr/>
                  </pic:nvPicPr>
                  <pic:blipFill>
                    <a:blip r:embed="rId4911691e083d57f49"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24460946" name="name7337691e083d63ffe" descr="CAP_1_ATS_01-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_01-01-01.png"/>
                          <pic:cNvPicPr/>
                        </pic:nvPicPr>
                        <pic:blipFill>
                          <a:blip r:embed="rId8932691e083d63ffa"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12851"/>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12851"/>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12851"/>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18400"/>
            <wp:effectExtent b="0" l="0" r="0" t="0"/>
            <wp:docPr id="59738529" name="name6270691e083d722fb" descr="Identificazione_costrut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struttore_EN.jpg"/>
                    <pic:cNvPicPr/>
                  </pic:nvPicPr>
                  <pic:blipFill>
                    <a:blip r:embed="rId7867691e083d722f7" cstate="print"/>
                    <a:stretch>
                      <a:fillRect/>
                    </a:stretch>
                  </pic:blipFill>
                  <pic:spPr>
                    <a:xfrm>
                      <a:off x="0" y="0"/>
                      <a:ext cx="4752000" cy="32184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785600"/>
            <wp:effectExtent b="0" l="0" r="0" t="0"/>
            <wp:docPr id="65075078" name="name7101691e083d7f98e" descr="Identificazione_targhetta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targhetta_EN.jpg"/>
                    <pic:cNvPicPr/>
                  </pic:nvPicPr>
                  <pic:blipFill>
                    <a:blip r:embed="rId9465691e083d7f989" cstate="print"/>
                    <a:stretch>
                      <a:fillRect/>
                    </a:stretch>
                  </pic:blipFill>
                  <pic:spPr>
                    <a:xfrm>
                      <a:off x="0" y="0"/>
                      <a:ext cx="4752000" cy="17856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p>
      <w:pPr>
        <w:widowControl w:val="on"/>
        <w:pBdr/>
        <w:spacing w:before="0" w:after="0" w:line="262" w:lineRule="auto"/>
        <w:ind w:left="0" w:right="0"/>
        <w:jc w:val="left"/>
      </w:pPr>
      <w:r>
        <w:rPr>
          <w:b/>
          <w:bCs/>
          <w:color w:val="00274C"/>
          <w:sz w:val="20"/>
          <w:szCs w:val="20"/>
          <w:u w:val="none"/>
        </w:rPr>
        <w:t xml:space="preserve">1.8.1 Label for EPA rules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147200"/>
            <wp:effectExtent b="0" l="0" r="0" t="0"/>
            <wp:docPr id="92338692" name="name8102691e083d8d9ec" descr="Targhetta_EPA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hetta_EPA_IT.jpg"/>
                    <pic:cNvPicPr/>
                  </pic:nvPicPr>
                  <pic:blipFill>
                    <a:blip r:embed="rId9785691e083d8d9e9" cstate="print"/>
                    <a:stretch>
                      <a:fillRect/>
                    </a:stretch>
                  </pic:blipFill>
                  <pic:spPr>
                    <a:xfrm>
                      <a:off x="0" y="0"/>
                      <a:ext cx="4752000" cy="4147200"/>
                    </a:xfrm>
                    <a:prstGeom prst="rect">
                      <a:avLst/>
                    </a:prstGeom>
                    <a:ln w="0">
                      <a:noFill/>
                    </a:ln>
                  </pic:spPr>
                </pic:pic>
              </a:graphicData>
            </a:graphic>
          </wp:inline>
        </w:drawing>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1.8.2 Label for China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89600"/>
            <wp:effectExtent b="0" l="0" r="0" t="0"/>
            <wp:docPr id="31065024" name="name3945691e083d9f752" descr="Etichette_per_norme_Cin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3404.jpg"/>
                    <pic:cNvPicPr/>
                  </pic:nvPicPr>
                  <pic:blipFill>
                    <a:blip r:embed="rId2773691e083d9f74e" cstate="print"/>
                    <a:stretch>
                      <a:fillRect/>
                    </a:stretch>
                  </pic:blipFill>
                  <pic:spPr>
                    <a:xfrm>
                      <a:off x="0" y="0"/>
                      <a:ext cx="4752000" cy="4089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China emission certification 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Post-treatment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1.8.3 Label for Korea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46400"/>
            <wp:effectExtent b="0" l="0" r="0" t="0"/>
            <wp:docPr id="17056822" name="name6481691e083db16f9" descr="Etichette_per_norme_Core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_3404.jpg"/>
                    <pic:cNvPicPr/>
                  </pic:nvPicPr>
                  <pic:blipFill>
                    <a:blip r:embed="rId1881691e083db16f3" cstate="print"/>
                    <a:stretch>
                      <a:fillRect/>
                    </a:stretch>
                  </pic:blipFill>
                  <pic:spPr>
                    <a:xfrm>
                      <a:off x="0" y="0"/>
                      <a:ext cx="4752000" cy="40464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Korea emission certification no.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2852">
    <w:multiLevelType w:val="hybridMultilevel"/>
    <w:lvl w:ilvl="0" w:tplc="46770552">
      <w:start w:val="1"/>
      <w:numFmt w:val="decimal"/>
      <w:lvlText w:val="%1."/>
      <w:lvlJc w:val="left"/>
      <w:pPr>
        <w:ind w:left="720" w:hanging="360"/>
      </w:pPr>
    </w:lvl>
    <w:lvl w:ilvl="1" w:tplc="46770552" w:tentative="1">
      <w:start w:val="1"/>
      <w:numFmt w:val="lowerLetter"/>
      <w:lvlText w:val="%2."/>
      <w:lvlJc w:val="left"/>
      <w:pPr>
        <w:ind w:left="1440" w:hanging="360"/>
      </w:pPr>
    </w:lvl>
    <w:lvl w:ilvl="2" w:tplc="46770552" w:tentative="1">
      <w:start w:val="1"/>
      <w:numFmt w:val="lowerRoman"/>
      <w:lvlText w:val="%3."/>
      <w:lvlJc w:val="right"/>
      <w:pPr>
        <w:ind w:left="2160" w:hanging="180"/>
      </w:pPr>
    </w:lvl>
    <w:lvl w:ilvl="3" w:tplc="46770552" w:tentative="1">
      <w:start w:val="1"/>
      <w:numFmt w:val="decimal"/>
      <w:lvlText w:val="%4."/>
      <w:lvlJc w:val="left"/>
      <w:pPr>
        <w:ind w:left="2880" w:hanging="360"/>
      </w:pPr>
    </w:lvl>
    <w:lvl w:ilvl="4" w:tplc="46770552" w:tentative="1">
      <w:start w:val="1"/>
      <w:numFmt w:val="lowerLetter"/>
      <w:lvlText w:val="%5."/>
      <w:lvlJc w:val="left"/>
      <w:pPr>
        <w:ind w:left="3600" w:hanging="360"/>
      </w:pPr>
    </w:lvl>
    <w:lvl w:ilvl="5" w:tplc="46770552" w:tentative="1">
      <w:start w:val="1"/>
      <w:numFmt w:val="lowerRoman"/>
      <w:lvlText w:val="%6."/>
      <w:lvlJc w:val="right"/>
      <w:pPr>
        <w:ind w:left="4320" w:hanging="180"/>
      </w:pPr>
    </w:lvl>
    <w:lvl w:ilvl="6" w:tplc="46770552" w:tentative="1">
      <w:start w:val="1"/>
      <w:numFmt w:val="decimal"/>
      <w:lvlText w:val="%7."/>
      <w:lvlJc w:val="left"/>
      <w:pPr>
        <w:ind w:left="5040" w:hanging="360"/>
      </w:pPr>
    </w:lvl>
    <w:lvl w:ilvl="7" w:tplc="46770552" w:tentative="1">
      <w:start w:val="1"/>
      <w:numFmt w:val="lowerLetter"/>
      <w:lvlText w:val="%8."/>
      <w:lvlJc w:val="left"/>
      <w:pPr>
        <w:ind w:left="5760" w:hanging="360"/>
      </w:pPr>
    </w:lvl>
    <w:lvl w:ilvl="8" w:tplc="46770552" w:tentative="1">
      <w:start w:val="1"/>
      <w:numFmt w:val="lowerRoman"/>
      <w:lvlText w:val="%9."/>
      <w:lvlJc w:val="right"/>
      <w:pPr>
        <w:ind w:left="6480" w:hanging="180"/>
      </w:pPr>
    </w:lvl>
  </w:abstractNum>
  <w:abstractNum w:abstractNumId="12851">
    <w:multiLevelType w:val="hybridMultilevel"/>
    <w:lvl w:ilvl="0" w:tplc="2187590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2851">
    <w:abstractNumId w:val="12851"/>
  </w:num>
  <w:num w:numId="12852">
    <w:abstractNumId w:val="128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49833852" Type="http://schemas.openxmlformats.org/officeDocument/2006/relationships/comments" Target="comments.xml"/><Relationship Id="rId608242680" Type="http://schemas.microsoft.com/office/2011/relationships/commentsExtended" Target="commentsExtended.xml"/><Relationship Id="rId41058073" Type="http://schemas.openxmlformats.org/officeDocument/2006/relationships/image" Target="media/imgrId41058073.jpg"/><Relationship Id="rId5494691e083d3a948" Type="http://schemas.openxmlformats.org/officeDocument/2006/relationships/hyperlink" Target="http://www.kohlerengines.com/home.htm" TargetMode="External"/><Relationship Id="rId3005691e083d3aae6" Type="http://schemas.openxmlformats.org/officeDocument/2006/relationships/hyperlink" Target="http://dealers.kohlerpower.it/" TargetMode="External"/><Relationship Id="rId9806691e083d3b1bb" Type="http://schemas.openxmlformats.org/officeDocument/2006/relationships/hyperlink" Target="http://www.kohlerengines.com/home.htm" TargetMode="External"/><Relationship Id="rId4911691e083d57f49" Type="http://schemas.openxmlformats.org/officeDocument/2006/relationships/image" Target="media/imgrId4911691e083d57f49.jpg"/><Relationship Id="rId8932691e083d63ffa" Type="http://schemas.openxmlformats.org/officeDocument/2006/relationships/image" Target="media/imgrId8932691e083d63ffa.png"/><Relationship Id="rId7867691e083d722f7" Type="http://schemas.openxmlformats.org/officeDocument/2006/relationships/image" Target="media/imgrId7867691e083d722f7.jpg"/><Relationship Id="rId9465691e083d7f989" Type="http://schemas.openxmlformats.org/officeDocument/2006/relationships/image" Target="media/imgrId9465691e083d7f989.jpg"/><Relationship Id="rId9785691e083d8d9e9" Type="http://schemas.openxmlformats.org/officeDocument/2006/relationships/image" Target="media/imgrId9785691e083d8d9e9.jpg"/><Relationship Id="rId2773691e083d9f74e" Type="http://schemas.openxmlformats.org/officeDocument/2006/relationships/image" Target="media/imgrId2773691e083d9f74e.jpg"/><Relationship Id="rId1881691e083db16f3" Type="http://schemas.openxmlformats.org/officeDocument/2006/relationships/image" Target="media/imgrId1881691e083db16f3.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41058073" Type="http://schemas.openxmlformats.org/officeDocument/2006/relationships/image" Target="media/imgrId41058073.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41058073" Type="http://schemas.openxmlformats.org/officeDocument/2006/relationships/image" Target="media/imgrId41058073.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41058073" Type="http://schemas.openxmlformats.org/officeDocument/2006/relationships/image" Target="media/imgrId41058073.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41058073" Type="http://schemas.openxmlformats.org/officeDocument/2006/relationships/image" Target="media/imgrId41058073.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41058073" Type="http://schemas.openxmlformats.org/officeDocument/2006/relationships/image" Target="media/imgrId41058073.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41058073" Type="http://schemas.openxmlformats.org/officeDocument/2006/relationships/image" Target="media/imgrId4105807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