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austausch der funktionsgruppen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339871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75460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291872" w:name="ctxt"/>
    <w:bookmarkEnd w:id="392918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austausch der funktionsgruppen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Austausch des Elektro-Einspritzventils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40933" name="name6374691f0543cc1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9691f0543cc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Sie fortfahren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,  </w:t>
            </w:r>
            <w:hyperlink r:id="rId7868691f0543cc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 (nicht Austausch) der Elektro-Einspritzventile darf deren Einbauposition nicht vertauscht werden (als Hilfe die Bezüge zwischen den Elektro-Einspritzventilen und der jeweiligen Zylindernummer verwenden).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8247691f0543cd3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3097691f0543cd7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ausgewechselt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Elektro-Einspritzventile muss sichergestellt werden, dass die neuen Hochdruckleitungen verfügbar sind.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ein neues (oder anderes) Elektro-Einspritzventil am Motor montiert werden, müssen die neuen Abgleichdaten mit dem speziellen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232691f0543ce6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ECU-Steuereinheit eingegeben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folgende Vorgang kann an einem oder mehreren Elektro-Einspritzventilen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Falls nach dem Austausch (Öl,  Kältemittel, Kraftstoff, Luft-) Lecks vorhanden sind, nichts bei eingeschaltetem Motor unternehmen, sondern den Motor abschalten und 5-10 Minuten warten, bevor der Fehler gesucht und behoben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211258" name="name1845691f0543d9e0b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3098691f0543d9e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Ausbau Kraftstoff-Rücklaufleitungen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569744" name="name8007691f0543e6cc0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9596691f0543e6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Klammern E vom elektronischen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7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50845" name="name6781691f0543ec98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281691f0543ec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die Anschlüsse entfernt wurden, müssen die Klammern E automatisch wieder in ihre Ausgangsstellung zurückspringen. Ist dies nicht der Fall, müssen sie ersetzt werden.</w:t>
            </w:r>
          </w:p>
          <w:p/>
          <w:p/>
          <w:p>
            <w:pPr>
              <w:numPr>
                <w:ilvl w:val="0"/>
                <w:numId w:val="7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  </w:t>
            </w:r>
            <w:hyperlink r:id="rId9876691f0543ed4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18992" name="name2734691f054404fa1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8766691f054404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Ausbau K raf tstof f- Hochdruckleitungen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267643" name="name5044691f05440b9a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472691f05440b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Achtung!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Kraftstoffeinspritzsystem steht unter Hochdruck. Alle Sicherheitsmaßen gemäß Angaben unter Abschnitt  </w:t>
            </w:r>
            <w:hyperlink r:id="rId5540691f05440c1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Versichern Sie sich immer darüber, dass Common Rail nicht unter Druck steht, indem sie langsam und sehr vorsichtig eine der Muttern H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dann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10013" name="name5463691f0544132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74691f0544132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Ausbau, jedoch nicht beim Austausch der Elektro-Einspritzventile, als deren Bezug die jeweiligen Zylinder verwenden, um sie beim Einbau nicht zu vertauschen.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4566691f054413b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60231" name="name8646691f05441db55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6795691f05441d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Ausbau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herausnehmen; anschließend auch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82046" name="name5171691f0544265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92691f054426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austauschen, wenn sie beschädigt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 mm) verwenden und kleine Drehungen ausführen, um die Komponente zu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Alle Anschlüsse der Komponenten für die Einspritzung wie in </w:t>
            </w:r>
            <w:hyperlink r:id="rId7926691f054427d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Überprüfen, dass sich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noch in der korrekten Position befindet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485406" name="name3382691f054432216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1163691f054432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186709" name="name3346691f05443fca9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2777691f05443fc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147691f0544403f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Einbau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84807" name="name3280691f05444a3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9691f05444a3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S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Kraftstoff geschmiert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(nicht ausgetauschten) Elektro-Einspritzventile wieder einbauen, dabei die für den Ausbau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gegebenen Hinweise beachten.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Berührung kommt. </w:t>
            </w:r>
          </w:p>
          <w:p>
            <w:pPr>
              <w:numPr>
                <w:ilvl w:val="0"/>
                <w:numId w:val="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 Dabei darauf achten,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beschädigen. Das Ventil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416642" name="name5577691f05445890d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7600691f054458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Einbau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841812" name="name3194691f0544602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8691f054460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Einbau austauschen.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 ersetzen.</w:t>
            </w:r>
          </w:p>
          <w:p>
            <w:pPr>
              <w:numPr>
                <w:ilvl w:val="0"/>
                <w:numId w:val="7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des Common Rail und des Elektro-Einspritzventils positionieren; die Position des Elektro-Einspritzventils mithilfe der Öffnung der Anschlussstücke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</w:t>
            </w:r>
          </w:p>
          <w:p>
            <w:pPr>
              <w:numPr>
                <w:ilvl w:val="0"/>
                <w:numId w:val="7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und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7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Elektro-Einspritzventile auf der Befestigungsplatte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59004" name="name4760691f05446c154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1309691f05446c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08126" name="name4758691f054470d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5691f054470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perfekt auf dem Elektro-Einspritzventil positioniert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Bügels für das Elektro-Einspritzventil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0544104" name="name7617691f05447c967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9204691f05447c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Einbau Kraftstoff-Rücklaufleitungen</w:t>
            </w:r>
          </w:p>
          <w:p>
            <w:pPr>
              <w:numPr>
                <w:ilvl w:val="0"/>
                <w:numId w:val="7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kontrollieren.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92639" name="name6767691f05448758b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5199691f054487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7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01847" name="name5083691f05448c34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769691f05448c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der Verkabelung etwas bewegen und prüfen, das das Kabel zum Steckverbinder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Bereich der Ausgangsöffnung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stark gespannt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818180" name="name4438691f054498122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1264691f0544981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031691f05449882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der Hochdruckpumpe zur Kraftstoffeinspritzung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69159" name="name5337691f05449d0a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85691f05449d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8750691f05449d8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die Mutter A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593" name="name8980691f0544a4b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2691f0544a4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672691f0544a52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ausgetauscht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Einspritzpumpe muss sichergestellt werden, dass die neuen Hochdruckleitungen verfügbar sind.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 </w:t>
            </w:r>
            <w:hyperlink r:id="rId7343691f0544a5c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 - 01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9820691f0544a5f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959974" name="name2377691f0544b188e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4318691f0544b1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Ausbau der Kraftstoff-Hochdruckleitung (von der Einspritzpumpe zum Common Rail)</w:t>
            </w:r>
          </w:p>
          <w:p/>
          <w:p/>
          <w:p>
            <w:pPr>
              <w:numPr>
                <w:ilvl w:val="0"/>
                <w:numId w:val="7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8126595" name="name5136691f0544bbdd2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3667691f0544bb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756840" name="name3144691f0544c8359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5143691f0544c8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41997" name="name9693691f0544da70d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7976691f0544da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Ausbau des Öleinfüllflanschs am Verteilergehäuse</w:t>
            </w:r>
          </w:p>
          <w:p/>
          <w:p/>
          <w:p>
            <w:pPr>
              <w:numPr>
                <w:ilvl w:val="0"/>
                <w:numId w:val="7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023691f0544db0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Werkzeug </w:t>
            </w:r>
            <w:hyperlink r:id="rId9010691f0544db3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203691f0544db5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 Punkt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137691f0544dbd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63254" name="name2542691f0544e6e6e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8108691f0544e6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Ausbau der Hochdruckpumpe zur Kraftstoffeinspritzung</w:t>
            </w:r>
          </w:p>
          <w:p/>
          <w:p/>
          <w:p>
            <w:pPr>
              <w:numPr>
                <w:ilvl w:val="0"/>
                <w:numId w:val="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Zahnradsteuerung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abnehmen.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72819" name="name1978691f0544ed3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58691f0544ed3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Darauf achten, dass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in das Gehäuse fällt.</w:t>
            </w:r>
          </w:p>
          <w:p>
            <w:pPr>
              <w:numPr>
                <w:ilvl w:val="0"/>
                <w:numId w:val="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380691f0544ed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5967957" name="name1431691f05450647c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4616691f054506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030944" name="name7539691f05450c5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9691f05450c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8755691f05450d3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7402691f05450d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Kraftstoff-Rücklaufleitung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- Einlassleitung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und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des Werkzeugs </w:t>
            </w:r>
            <w:hyperlink r:id="rId9848691f05450f0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</w:t>
            </w:r>
          </w:p>
          <w:p>
            <w:pPr>
              <w:numPr>
                <w:ilvl w:val="0"/>
                <w:numId w:val="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  <w:p>
            <w:pPr>
              <w:numPr>
                <w:ilvl w:val="0"/>
                <w:numId w:val="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685691f05450f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27955" name="name6865691f0545267f2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6460691f0545267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06409" name="name8757691f0545355ea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6829691f054535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925691f054535cb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Einbauder Hochdruck pumpezur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25609" name="name6924691f05454e9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5691f05454e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3523691f05454f1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durchlesen.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 Für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gibt es nur eine Einbaurichtung.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620691f05454fa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Zahnradsteuerung der Pumpe entfernen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falls vorhanden.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das Rohr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erst beim erneuten Anschluss der Rohre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0782894" name="name7672691f05455f1c7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3322691f05455f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7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7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einbauen; dabei muss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Keil-Sitz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eingepasst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805854" name="name9824691f05456dfcf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1543691f05456d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bis zum Anschlag anschrauben.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56346" name="name9733691f0545736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2691f054573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12462" name="name5736691f05457d6bd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6316691f05457d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6104" name="name7346691f0545848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2691f054584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ersetzen, oder wahlweise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2278190" name="name6641691f0545939c7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8561691f0545939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661085" name="name8014691f0545a1213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8598691f0545a1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Einbau der Hochdruckleitung (Einspritzpumpe / Common Rail)</w:t>
            </w:r>
          </w:p>
          <w:p/>
          <w:p/>
          <w:p>
            <w:pPr>
              <w:numPr>
                <w:ilvl w:val="0"/>
                <w:numId w:val="7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7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52217" name="name4358691f0545a6a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15691f0545a6a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2067568" name="name3694691f0545b3f59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1556691f0545b3f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  <w:p>
            <w:pPr>
              <w:numPr>
                <w:ilvl w:val="0"/>
                <w:numId w:val="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698691f0545b4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festziehen.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45405" name="name7639691f0545bf5d7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2051691f0545bf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Einbau des Öleinfüllflanschs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991691f0545c0d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9490691f0545c16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und den Anlasser einbauen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01727" name="name2848691f0545ce92e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3218691f0545ce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453691f0545cf16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454519" name="name2660691f0545d47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3691f0545d47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810691f0545d50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7915691f0545d54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2919691f0545d5c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110167" name="name1285691f0545e1e39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9140691f0545e1e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Metalldichtungen entfernen.</w:t>
            </w:r>
          </w:p>
          <w:p>
            <w:pPr>
              <w:numPr>
                <w:ilvl w:val="0"/>
                <w:numId w:val="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27815" name="name8772691f0545ecbaa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2534691f0545ec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6548691f0545ed6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abnehmen..</w:t>
            </w:r>
          </w:p>
          <w:p>
            <w:pPr>
              <w:numPr>
                <w:ilvl w:val="0"/>
                <w:numId w:val="7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Abgaskanäle durch Ruß und Kohle verstopft sein,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75731" name="name6518691f054604b9a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8197691f054604b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520691f0546055e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Einbau</w:t>
            </w:r>
          </w:p>
          <w:p>
            <w:pPr>
              <w:numPr>
                <w:ilvl w:val="0"/>
                <w:numId w:val="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EGR-Ventilgruppe einsetzen.</w:t>
            </w:r>
          </w:p>
          <w:p>
            <w:pPr>
              <w:numPr>
                <w:ilvl w:val="0"/>
                <w:numId w:val="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216691f0546074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955507" name="name5464691f054612173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9208691f054612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180866" name="name7889691f05461f903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6470691f05461f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seinen Sitz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 Schrauben D befestigen (Anziehmoment 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880691f0546211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8798691f0546216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0476394" name="name2531691f05462b150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3632691f05462b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113691f05462b85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EGR 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77348" name="name8044691f0546307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84691f0546307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748691f054630e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7449691f0546313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902098" name="name3383691f05463d6e0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7268691f05463d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599691f05463de5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07604" name="name3631691f05464c3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5691f05464c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einer Betriebsstörung kann das EGR Ventil nicht repariert werden, sondern muss ausgewechselt werden.</w:t>
            </w:r>
          </w:p>
          <w:p>
            <w:pPr>
              <w:numPr>
                <w:ilvl w:val="0"/>
                <w:numId w:val="7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7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96158" name="name4956691f054656096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6150691f054656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6226691f054656d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629304" name="name5222691f05466201d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5941691f054662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047691f05466272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Kältemittelpumpe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Ausbau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9357691f0546633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12352" name="name4333691f05466a2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0691f05466a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922691f05466b0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2347691f05466b5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7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 und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7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Abmontieren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dieses auswechseln oder als Alternative beim Montieren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398009" name="name1678691f05467c50c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3980691f05467c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23287308" name="name2337691f054686850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3986691f054686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M der Kältemittelpumpe N aushängen.</w:t>
            </w:r>
          </w:p>
          <w:p>
            <w:pPr>
              <w:numPr>
                <w:ilvl w:val="0"/>
                <w:numId w:val="7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4823833" name="name5234691f054690e5b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1471691f054690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70691f054691ad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42982" name="name3758691f0546968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5691f054696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7536691f0546978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3051691f054697c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/>
          <w:p/>
          <w:p>
            <w:pPr>
              <w:numPr>
                <w:ilvl w:val="0"/>
                <w:numId w:val="7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06910" name="name9183691f0546a1847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7518691f0546a1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einsetzen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516110" name="name7413691f0546b2d58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8474691f0546b2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7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halten,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Messgerät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prüfen; dieses dazu 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und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7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und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629473" name="name1361691f0546bf0b6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6069691f0546bf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242691f0546bf93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33482" name="name9003691f0546c58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32691f0546c5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172691f0546c61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  <w:p>
            <w:pPr>
              <w:numPr>
                <w:ilvl w:val="0"/>
                <w:numId w:val="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des Drehstromgenerators entfernen; dazu die Eingriffe 1 und 2 </w:t>
            </w:r>
            <w:hyperlink r:id="rId1329691f0546c6b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23771" name="name1096691f0546d30fb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4842691f0546d3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7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178691f0546d39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799005" name="name1230691f0546db7be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928691f0546db7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Drehzahlsensor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069083" name="name3445691f0546e53b4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8648691f0546e5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(im Uhrzeigersinn) lösen und die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152325" name="name5095691f0546f03a1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5642691f0546f0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schalldämpfenden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39042" name="name9700691f054707cbc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7709691f054707c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Einbau</w:t>
            </w:r>
          </w:p>
          <w:p/>
          <w:p/>
          <w:p>
            <w:pPr>
              <w:numPr>
                <w:ilvl w:val="0"/>
                <w:numId w:val="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an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786691f054709d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Eingriffe und daraufhin die Eingriffe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bis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</w:t>
            </w:r>
            <w:hyperlink r:id="rId8338691f05470a0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0480300" name="name7895691f0547122e8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9330691f0547122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Schmierölpumpe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2020180" name="name4605691f054716a9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339691f054716a8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78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8893691f0547172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78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Ölpumpe kann nicht repariert werden.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Ausbau Kältemittelpumpe</w:t>
            </w:r>
          </w:p>
          <w:p/>
          <w:p/>
          <w:p>
            <w:pPr>
              <w:numPr>
                <w:ilvl w:val="0"/>
                <w:numId w:val="7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Eingriffe ausführen wie beschrieben in </w:t>
            </w:r>
            <w:hyperlink r:id="rId7585691f054717d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Ausbau der Riemenscheibe der Kurbelwelle und des Impulsrings</w:t>
            </w:r>
          </w:p>
          <w:p/>
          <w:p/>
          <w:p>
            <w:pPr>
              <w:numPr>
                <w:ilvl w:val="0"/>
                <w:numId w:val="7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1960691f0547185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</w:t>
            </w:r>
          </w:p>
          <w:p>
            <w:pPr>
              <w:numPr>
                <w:ilvl w:val="0"/>
                <w:numId w:val="7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925780" name="name4564691f054720a6f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6728691f054720a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Ausbau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69115" name="name8669691f054724c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3691f054724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4768691f0547254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Sicherstellen, ob der Bezugskegelstift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weist.</w:t>
            </w:r>
          </w:p>
          <w:p>
            <w:pPr>
              <w:numPr>
                <w:ilvl w:val="0"/>
                <w:numId w:val="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6378691f054725e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07512" name="name6267691f05472e031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7672691f05472e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Ausbau Schmierölpumpe</w:t>
            </w:r>
          </w:p>
          <w:p/>
          <w:p/>
          <w:p>
            <w:pPr>
              <w:numPr>
                <w:ilvl w:val="0"/>
                <w:numId w:val="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274691f05472eb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023967" name="name8429691f054737f5f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6681691f054737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840756" name="name4005691f05473e05d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6228691f05473e0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Einbau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sind die in </w:t>
            </w:r>
            <w:hyperlink r:id="rId5527691f05473ea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vorzunehmen.</w:t>
            </w:r>
          </w:p>
          <w:p>
            <w:pPr>
              <w:numPr>
                <w:ilvl w:val="0"/>
                <w:numId w:val="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Prüfen, dass die Kontaktflächen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Verunreinigungen, Kratzer oder Beulen aufweisen.</w:t>
            </w:r>
          </w:p>
          <w:p>
            <w:pPr>
              <w:numPr>
                <w:ilvl w:val="0"/>
                <w:numId w:val="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(vgl. auch </w:t>
            </w:r>
            <w:hyperlink r:id="rId1013691f0547405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>
            <w:pPr>
              <w:numPr>
                <w:ilvl w:val="0"/>
                <w:numId w:val="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Einsetzen des Schmierölpumpengehäuses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40691f0547418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8361" name="name7044691f0547496de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6462691f0547496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645668" name="name8453691f054751404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8077691f054751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Einbau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9452" name="name7491691f0547569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3691f0547569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Dichtlippe der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ob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(Abb.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in die Kurbelwelle eingesetzt wurde und nach oben weist.</w:t>
            </w:r>
          </w:p>
          <w:p>
            <w:pPr>
              <w:numPr>
                <w:ilvl w:val="0"/>
                <w:numId w:val="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753538" name="name8449691f054761a08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3425691f054761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den Sitz der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821691f054762c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positionieren, indem die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gesetzt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850285" name="name7266691f054775b44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9997691f054775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die angegebene Anzugsreihenfolge berücksichtige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056720" name="name4728691f0547817c9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2953691f054781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75691f0547825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345630" name="name4379691f05478ab50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5177691f05478a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Einbau der Riemenscheibe der Kurbelwelle und des Impulsrings</w:t>
            </w:r>
          </w:p>
          <w:p/>
          <w:p/>
          <w:p>
            <w:pPr>
              <w:numPr>
                <w:ilvl w:val="0"/>
                <w:numId w:val="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909691f05478b4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051691f05478b7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dabei den Bezug des Kegelstifts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507691f05478d7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096691f05478db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008867" name="name8615691f0547963c9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5361691f054796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9160691f0547971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Einbau Kältemittelpumpe</w:t>
            </w:r>
          </w:p>
          <w:p/>
          <w:p/>
          <w:p>
            <w:pPr>
              <w:numPr>
                <w:ilvl w:val="0"/>
                <w:numId w:val="7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3673691f0547985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940528" name="name7089691f05479f010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9171691f05479f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Öldruckventil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79704" name="name6892691f0547a6d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7691f0547a6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103691f0547a75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7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7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deren einwandfreien Zustand prüfen; bei einem Bruch auswechseln.</w:t>
            </w:r>
          </w:p>
          <w:p>
            <w:pPr>
              <w:numPr>
                <w:ilvl w:val="0"/>
                <w:numId w:val="7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885489" name="name5213691f0547b3bc3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1689691f0547b3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Einbau</w:t>
            </w:r>
          </w:p>
          <w:p/>
          <w:p/>
          <w:p>
            <w:pPr>
              <w:numPr>
                <w:ilvl w:val="0"/>
                <w:numId w:val="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F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8445237" name="name4177691f0547bfeb4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6117691f0547bf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Öldampf-Abscheider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61790" name="name9449691f0547c52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2691f0547c5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170691f0547c5a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abnehmen, indem es aus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53592" name="name6632691f0547d3a89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9361691f0547d3a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 und die entsprechende Dichtung entfernen; darauf achten,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geknickt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716575" name="name6025691f0547e1bd9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6701691f0547e1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15369" name="name7995691f0547e84f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86691f0547e8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an ihrem einwandfreien Zustand bestehen.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indem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Anschluss von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angeschlossen wird. Dabei darauf achten,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verbiegen.</w:t>
            </w:r>
          </w:p>
          <w:p>
            <w:pPr>
              <w:numPr>
                <w:ilvl w:val="0"/>
                <w:numId w:val="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H anbringen.</w:t>
            </w:r>
          </w:p>
          <w:p>
            <w:pPr>
              <w:numPr>
                <w:ilvl w:val="0"/>
                <w:numId w:val="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neuen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365167" name="name2704691f05480170f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7430691f054801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2853327" name="name5846691f05480ec09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6176691f05480e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Ölkühler und Ölfilter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Austausch Baugruppe Oil Cooler und Ölfilter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82522" name="name6976691f0548164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6691f054816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556691f054816c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3277691f0548170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3914691f0548172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7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115907" name="name2454691f054823805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9544691f054823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16697" name="name3095691f05482812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51691f054828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Elektro-/ Druckluftschrauber sind verboten.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/>
          <w:p/>
          <w:p>
            <w:pPr>
              <w:numPr>
                <w:ilvl w:val="0"/>
                <w:numId w:val="7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Sie mit drei volle Umdrehungen die Patronenhalterung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Abdeckung, und 1 Minute warten.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Diese Operation ermöglicht, im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in die Ölwanne in der richtigen Weise zu fließen.</w:t>
            </w:r>
          </w:p>
          <w:p/>
          <w:p/>
          <w:p>
            <w:pPr>
              <w:numPr>
                <w:ilvl w:val="0"/>
                <w:numId w:val="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Patronenhalterdeckel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prüfen, dass das in der Ölfilterhalterung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zur Ölwanne abfließt</w:t>
            </w:r>
          </w:p>
          <w:p>
            <w:pPr>
              <w:numPr>
                <w:ilvl w:val="0"/>
                <w:numId w:val="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57194" name="name7991691f054836159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1248691f054836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02886" name="name6462691f05483e9de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3982691f05483e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Austausch der Patrone des Ölfilters</w:t>
            </w:r>
          </w:p>
          <w:p/>
          <w:p/>
          <w:p>
            <w:pPr>
              <w:numPr>
                <w:ilvl w:val="0"/>
                <w:numId w:val="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68677120" name="name8279691f0548476cf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3911691f054847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und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Deckels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46779397" name="name1556691f0548528da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9852691f054852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Einbau der Baugruppe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03331" name="name2787691f05485af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1691f05485a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von Hand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Gewinde):</w:t>
            </w:r>
          </w:p>
          <w:p/>
          <w:p/>
          <w:p>
            <w:pPr>
              <w:numPr>
                <w:ilvl w:val="0"/>
                <w:numId w:val="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schmieren und auf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</w:p>
          <w:p>
            <w:pPr>
              <w:numPr>
                <w:ilvl w:val="0"/>
                <w:numId w:val="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1552243" name="name6988691f05486611c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3938691f054866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6.72</w:t>
            </w:r>
            <w:r>
              <w:rPr>
                <w:position w:val="-218"/>
              </w:rPr>
              <w:drawing>
                <wp:inline distT="0" distB="0" distL="0" distR="0">
                  <wp:extent cx="2152800" cy="1440000"/>
                  <wp:effectExtent b="0" l="0" r="0" t="0"/>
                  <wp:docPr id="83974850" name="name4949691f054871a31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8790691f054871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Kraftstofffilter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22170" name="name1267691f05487a4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5691f05487a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7138691f05487ad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3259" name="name7184691f054881af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482691f054881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F enthaltenen Kraftstoffs geeignet ist.</w:t>
            </w:r>
          </w:p>
          <w:p/>
          <w:p/>
          <w:p>
            <w:pPr>
              <w:numPr>
                <w:ilvl w:val="0"/>
                <w:numId w:val="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ziehen.</w:t>
            </w:r>
          </w:p>
          <w:p>
            <w:pPr>
              <w:numPr>
                <w:ilvl w:val="0"/>
                <w:numId w:val="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1487075" name="name6258691f05488dc4c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5415691f05488dc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41943" name="name7180691f054899944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4554691f054899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459243" name="name9009691f0548a09d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406691f0548a0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Vorhandensein des Kraftstoffpumpenfilters prüfen und diesen gegebenenfalls ersetzen.</w:t>
            </w:r>
          </w:p>
          <w:p>
            <w:pPr>
              <w:numPr>
                <w:ilvl w:val="0"/>
                <w:numId w:val="7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7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7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5817698" name="name1844691f0548b5601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5716691f0548b55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 und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6063750" name="name5519691f0548be1d7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7229691f0548be1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Einbau</w:t>
            </w:r>
          </w:p>
          <w:p>
            <w:pPr>
              <w:numPr>
                <w:ilvl w:val="0"/>
                <w:numId w:val="7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Kraftstoff-Filterträger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7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562538" name="name9617691f0548cb543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3169691f0548cb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Kraftstoff schmieren.</w:t>
            </w:r>
          </w:p>
          <w:p>
            <w:pPr>
              <w:numPr>
                <w:ilvl w:val="0"/>
                <w:numId w:val="7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Kraftstoff schmieren.</w:t>
            </w:r>
          </w:p>
          <w:p>
            <w:pPr>
              <w:numPr>
                <w:ilvl w:val="0"/>
                <w:numId w:val="7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841315" name="name4886691f0548d71f6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3326691f0548d7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SCV-Ventils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25379" name="name2829691f0548dd7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52691f0548dd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Austauschverfahren sicherstellen, dass der Arbeitsbereich staubfrei ist (Teil X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reagiert sehr empfindlich auf Feinstaub).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sorgfältige Reinigung ausführen und während dem Austauschverfahren jegliche Verunreinigung vermeiden. Vor dem Austausch den Außenbereich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sorgfältig reinigen. Während des Austauschverfahrens jeglichen Kontakt mit 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vermeiden.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Sprühöl schmieren.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austauschvorgang sicherstellen, dass der Zündschlüssel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gestellt ist.</w:t>
            </w:r>
          </w:p>
          <w:p>
            <w:pPr>
              <w:numPr>
                <w:ilvl w:val="0"/>
                <w:numId w:val="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neue Ventil in derselben Position des vorherigen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970940" name="name4273691f0548e990e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2563691f0548e9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7782538" name="name5789691f054908945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8217691f054908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mit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Befestigungsöffnungen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der Pumpe A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Positionierungsführung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10 Nm)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660860" name="name4722691f054914710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3566691f054914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7853379" name="name8964691f05491fc78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6739691f05491f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93847" name="name1112691f05492b557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2730691f05492b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878">
    <w:multiLevelType w:val="hybridMultilevel"/>
    <w:lvl w:ilvl="0" w:tplc="99390525">
      <w:start w:val="1"/>
      <w:numFmt w:val="decimal"/>
      <w:lvlText w:val="%1."/>
      <w:lvlJc w:val="left"/>
      <w:pPr>
        <w:ind w:left="720" w:hanging="360"/>
      </w:pPr>
    </w:lvl>
    <w:lvl w:ilvl="1" w:tplc="99390525" w:tentative="1">
      <w:start w:val="1"/>
      <w:numFmt w:val="lowerLetter"/>
      <w:lvlText w:val="%2."/>
      <w:lvlJc w:val="left"/>
      <w:pPr>
        <w:ind w:left="1440" w:hanging="360"/>
      </w:pPr>
    </w:lvl>
    <w:lvl w:ilvl="2" w:tplc="99390525" w:tentative="1">
      <w:start w:val="1"/>
      <w:numFmt w:val="lowerRoman"/>
      <w:lvlText w:val="%3."/>
      <w:lvlJc w:val="right"/>
      <w:pPr>
        <w:ind w:left="2160" w:hanging="180"/>
      </w:pPr>
    </w:lvl>
    <w:lvl w:ilvl="3" w:tplc="99390525" w:tentative="1">
      <w:start w:val="1"/>
      <w:numFmt w:val="decimal"/>
      <w:lvlText w:val="%4."/>
      <w:lvlJc w:val="left"/>
      <w:pPr>
        <w:ind w:left="2880" w:hanging="360"/>
      </w:pPr>
    </w:lvl>
    <w:lvl w:ilvl="4" w:tplc="99390525" w:tentative="1">
      <w:start w:val="1"/>
      <w:numFmt w:val="lowerLetter"/>
      <w:lvlText w:val="%5."/>
      <w:lvlJc w:val="left"/>
      <w:pPr>
        <w:ind w:left="3600" w:hanging="360"/>
      </w:pPr>
    </w:lvl>
    <w:lvl w:ilvl="5" w:tplc="99390525" w:tentative="1">
      <w:start w:val="1"/>
      <w:numFmt w:val="lowerRoman"/>
      <w:lvlText w:val="%6."/>
      <w:lvlJc w:val="right"/>
      <w:pPr>
        <w:ind w:left="4320" w:hanging="180"/>
      </w:pPr>
    </w:lvl>
    <w:lvl w:ilvl="6" w:tplc="99390525" w:tentative="1">
      <w:start w:val="1"/>
      <w:numFmt w:val="decimal"/>
      <w:lvlText w:val="%7."/>
      <w:lvlJc w:val="left"/>
      <w:pPr>
        <w:ind w:left="5040" w:hanging="360"/>
      </w:pPr>
    </w:lvl>
    <w:lvl w:ilvl="7" w:tplc="99390525" w:tentative="1">
      <w:start w:val="1"/>
      <w:numFmt w:val="lowerLetter"/>
      <w:lvlText w:val="%8."/>
      <w:lvlJc w:val="left"/>
      <w:pPr>
        <w:ind w:left="5760" w:hanging="360"/>
      </w:pPr>
    </w:lvl>
    <w:lvl w:ilvl="8" w:tplc="99390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7">
    <w:multiLevelType w:val="hybridMultilevel"/>
    <w:lvl w:ilvl="0" w:tplc="54433227">
      <w:start w:val="1"/>
      <w:numFmt w:val="decimal"/>
      <w:lvlText w:val="%1."/>
      <w:lvlJc w:val="left"/>
      <w:pPr>
        <w:ind w:left="720" w:hanging="360"/>
      </w:pPr>
    </w:lvl>
    <w:lvl w:ilvl="1" w:tplc="54433227" w:tentative="1">
      <w:start w:val="1"/>
      <w:numFmt w:val="lowerLetter"/>
      <w:lvlText w:val="%2."/>
      <w:lvlJc w:val="left"/>
      <w:pPr>
        <w:ind w:left="1440" w:hanging="360"/>
      </w:pPr>
    </w:lvl>
    <w:lvl w:ilvl="2" w:tplc="54433227" w:tentative="1">
      <w:start w:val="1"/>
      <w:numFmt w:val="lowerRoman"/>
      <w:lvlText w:val="%3."/>
      <w:lvlJc w:val="right"/>
      <w:pPr>
        <w:ind w:left="2160" w:hanging="180"/>
      </w:pPr>
    </w:lvl>
    <w:lvl w:ilvl="3" w:tplc="54433227" w:tentative="1">
      <w:start w:val="1"/>
      <w:numFmt w:val="decimal"/>
      <w:lvlText w:val="%4."/>
      <w:lvlJc w:val="left"/>
      <w:pPr>
        <w:ind w:left="2880" w:hanging="360"/>
      </w:pPr>
    </w:lvl>
    <w:lvl w:ilvl="4" w:tplc="54433227" w:tentative="1">
      <w:start w:val="1"/>
      <w:numFmt w:val="lowerLetter"/>
      <w:lvlText w:val="%5."/>
      <w:lvlJc w:val="left"/>
      <w:pPr>
        <w:ind w:left="3600" w:hanging="360"/>
      </w:pPr>
    </w:lvl>
    <w:lvl w:ilvl="5" w:tplc="54433227" w:tentative="1">
      <w:start w:val="1"/>
      <w:numFmt w:val="lowerRoman"/>
      <w:lvlText w:val="%6."/>
      <w:lvlJc w:val="right"/>
      <w:pPr>
        <w:ind w:left="4320" w:hanging="180"/>
      </w:pPr>
    </w:lvl>
    <w:lvl w:ilvl="6" w:tplc="54433227" w:tentative="1">
      <w:start w:val="1"/>
      <w:numFmt w:val="decimal"/>
      <w:lvlText w:val="%7."/>
      <w:lvlJc w:val="left"/>
      <w:pPr>
        <w:ind w:left="5040" w:hanging="360"/>
      </w:pPr>
    </w:lvl>
    <w:lvl w:ilvl="7" w:tplc="54433227" w:tentative="1">
      <w:start w:val="1"/>
      <w:numFmt w:val="lowerLetter"/>
      <w:lvlText w:val="%8."/>
      <w:lvlJc w:val="left"/>
      <w:pPr>
        <w:ind w:left="5760" w:hanging="360"/>
      </w:pPr>
    </w:lvl>
    <w:lvl w:ilvl="8" w:tplc="54433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6">
    <w:multiLevelType w:val="hybridMultilevel"/>
    <w:lvl w:ilvl="0" w:tplc="55037290">
      <w:start w:val="1"/>
      <w:numFmt w:val="decimal"/>
      <w:lvlText w:val="%1."/>
      <w:lvlJc w:val="left"/>
      <w:pPr>
        <w:ind w:left="720" w:hanging="360"/>
      </w:pPr>
    </w:lvl>
    <w:lvl w:ilvl="1" w:tplc="55037290" w:tentative="1">
      <w:start w:val="1"/>
      <w:numFmt w:val="lowerLetter"/>
      <w:lvlText w:val="%2."/>
      <w:lvlJc w:val="left"/>
      <w:pPr>
        <w:ind w:left="1440" w:hanging="360"/>
      </w:pPr>
    </w:lvl>
    <w:lvl w:ilvl="2" w:tplc="55037290" w:tentative="1">
      <w:start w:val="1"/>
      <w:numFmt w:val="lowerRoman"/>
      <w:lvlText w:val="%3."/>
      <w:lvlJc w:val="right"/>
      <w:pPr>
        <w:ind w:left="2160" w:hanging="180"/>
      </w:pPr>
    </w:lvl>
    <w:lvl w:ilvl="3" w:tplc="55037290" w:tentative="1">
      <w:start w:val="1"/>
      <w:numFmt w:val="decimal"/>
      <w:lvlText w:val="%4."/>
      <w:lvlJc w:val="left"/>
      <w:pPr>
        <w:ind w:left="2880" w:hanging="360"/>
      </w:pPr>
    </w:lvl>
    <w:lvl w:ilvl="4" w:tplc="55037290" w:tentative="1">
      <w:start w:val="1"/>
      <w:numFmt w:val="lowerLetter"/>
      <w:lvlText w:val="%5."/>
      <w:lvlJc w:val="left"/>
      <w:pPr>
        <w:ind w:left="3600" w:hanging="360"/>
      </w:pPr>
    </w:lvl>
    <w:lvl w:ilvl="5" w:tplc="55037290" w:tentative="1">
      <w:start w:val="1"/>
      <w:numFmt w:val="lowerRoman"/>
      <w:lvlText w:val="%6."/>
      <w:lvlJc w:val="right"/>
      <w:pPr>
        <w:ind w:left="4320" w:hanging="180"/>
      </w:pPr>
    </w:lvl>
    <w:lvl w:ilvl="6" w:tplc="55037290" w:tentative="1">
      <w:start w:val="1"/>
      <w:numFmt w:val="decimal"/>
      <w:lvlText w:val="%7."/>
      <w:lvlJc w:val="left"/>
      <w:pPr>
        <w:ind w:left="5040" w:hanging="360"/>
      </w:pPr>
    </w:lvl>
    <w:lvl w:ilvl="7" w:tplc="55037290" w:tentative="1">
      <w:start w:val="1"/>
      <w:numFmt w:val="lowerLetter"/>
      <w:lvlText w:val="%8."/>
      <w:lvlJc w:val="left"/>
      <w:pPr>
        <w:ind w:left="5760" w:hanging="360"/>
      </w:pPr>
    </w:lvl>
    <w:lvl w:ilvl="8" w:tplc="55037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5">
    <w:multiLevelType w:val="hybridMultilevel"/>
    <w:lvl w:ilvl="0" w:tplc="18010271">
      <w:start w:val="1"/>
      <w:numFmt w:val="decimal"/>
      <w:lvlText w:val="%1."/>
      <w:lvlJc w:val="left"/>
      <w:pPr>
        <w:ind w:left="720" w:hanging="360"/>
      </w:pPr>
    </w:lvl>
    <w:lvl w:ilvl="1" w:tplc="18010271" w:tentative="1">
      <w:start w:val="1"/>
      <w:numFmt w:val="lowerLetter"/>
      <w:lvlText w:val="%2."/>
      <w:lvlJc w:val="left"/>
      <w:pPr>
        <w:ind w:left="1440" w:hanging="360"/>
      </w:pPr>
    </w:lvl>
    <w:lvl w:ilvl="2" w:tplc="18010271" w:tentative="1">
      <w:start w:val="1"/>
      <w:numFmt w:val="lowerRoman"/>
      <w:lvlText w:val="%3."/>
      <w:lvlJc w:val="right"/>
      <w:pPr>
        <w:ind w:left="2160" w:hanging="180"/>
      </w:pPr>
    </w:lvl>
    <w:lvl w:ilvl="3" w:tplc="18010271" w:tentative="1">
      <w:start w:val="1"/>
      <w:numFmt w:val="decimal"/>
      <w:lvlText w:val="%4."/>
      <w:lvlJc w:val="left"/>
      <w:pPr>
        <w:ind w:left="2880" w:hanging="360"/>
      </w:pPr>
    </w:lvl>
    <w:lvl w:ilvl="4" w:tplc="18010271" w:tentative="1">
      <w:start w:val="1"/>
      <w:numFmt w:val="lowerLetter"/>
      <w:lvlText w:val="%5."/>
      <w:lvlJc w:val="left"/>
      <w:pPr>
        <w:ind w:left="3600" w:hanging="360"/>
      </w:pPr>
    </w:lvl>
    <w:lvl w:ilvl="5" w:tplc="18010271" w:tentative="1">
      <w:start w:val="1"/>
      <w:numFmt w:val="lowerRoman"/>
      <w:lvlText w:val="%6."/>
      <w:lvlJc w:val="right"/>
      <w:pPr>
        <w:ind w:left="4320" w:hanging="180"/>
      </w:pPr>
    </w:lvl>
    <w:lvl w:ilvl="6" w:tplc="18010271" w:tentative="1">
      <w:start w:val="1"/>
      <w:numFmt w:val="decimal"/>
      <w:lvlText w:val="%7."/>
      <w:lvlJc w:val="left"/>
      <w:pPr>
        <w:ind w:left="5040" w:hanging="360"/>
      </w:pPr>
    </w:lvl>
    <w:lvl w:ilvl="7" w:tplc="18010271" w:tentative="1">
      <w:start w:val="1"/>
      <w:numFmt w:val="lowerLetter"/>
      <w:lvlText w:val="%8."/>
      <w:lvlJc w:val="left"/>
      <w:pPr>
        <w:ind w:left="5760" w:hanging="360"/>
      </w:pPr>
    </w:lvl>
    <w:lvl w:ilvl="8" w:tplc="18010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4">
    <w:multiLevelType w:val="hybridMultilevel"/>
    <w:lvl w:ilvl="0" w:tplc="70614126">
      <w:start w:val="1"/>
      <w:numFmt w:val="decimal"/>
      <w:lvlText w:val="%1."/>
      <w:lvlJc w:val="left"/>
      <w:pPr>
        <w:ind w:left="720" w:hanging="360"/>
      </w:pPr>
    </w:lvl>
    <w:lvl w:ilvl="1" w:tplc="70614126" w:tentative="1">
      <w:start w:val="1"/>
      <w:numFmt w:val="lowerLetter"/>
      <w:lvlText w:val="%2."/>
      <w:lvlJc w:val="left"/>
      <w:pPr>
        <w:ind w:left="1440" w:hanging="360"/>
      </w:pPr>
    </w:lvl>
    <w:lvl w:ilvl="2" w:tplc="70614126" w:tentative="1">
      <w:start w:val="1"/>
      <w:numFmt w:val="lowerRoman"/>
      <w:lvlText w:val="%3."/>
      <w:lvlJc w:val="right"/>
      <w:pPr>
        <w:ind w:left="2160" w:hanging="180"/>
      </w:pPr>
    </w:lvl>
    <w:lvl w:ilvl="3" w:tplc="70614126" w:tentative="1">
      <w:start w:val="1"/>
      <w:numFmt w:val="decimal"/>
      <w:lvlText w:val="%4."/>
      <w:lvlJc w:val="left"/>
      <w:pPr>
        <w:ind w:left="2880" w:hanging="360"/>
      </w:pPr>
    </w:lvl>
    <w:lvl w:ilvl="4" w:tplc="70614126" w:tentative="1">
      <w:start w:val="1"/>
      <w:numFmt w:val="lowerLetter"/>
      <w:lvlText w:val="%5."/>
      <w:lvlJc w:val="left"/>
      <w:pPr>
        <w:ind w:left="3600" w:hanging="360"/>
      </w:pPr>
    </w:lvl>
    <w:lvl w:ilvl="5" w:tplc="70614126" w:tentative="1">
      <w:start w:val="1"/>
      <w:numFmt w:val="lowerRoman"/>
      <w:lvlText w:val="%6."/>
      <w:lvlJc w:val="right"/>
      <w:pPr>
        <w:ind w:left="4320" w:hanging="180"/>
      </w:pPr>
    </w:lvl>
    <w:lvl w:ilvl="6" w:tplc="70614126" w:tentative="1">
      <w:start w:val="1"/>
      <w:numFmt w:val="decimal"/>
      <w:lvlText w:val="%7."/>
      <w:lvlJc w:val="left"/>
      <w:pPr>
        <w:ind w:left="5040" w:hanging="360"/>
      </w:pPr>
    </w:lvl>
    <w:lvl w:ilvl="7" w:tplc="70614126" w:tentative="1">
      <w:start w:val="1"/>
      <w:numFmt w:val="lowerLetter"/>
      <w:lvlText w:val="%8."/>
      <w:lvlJc w:val="left"/>
      <w:pPr>
        <w:ind w:left="5760" w:hanging="360"/>
      </w:pPr>
    </w:lvl>
    <w:lvl w:ilvl="8" w:tplc="70614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3">
    <w:multiLevelType w:val="hybridMultilevel"/>
    <w:lvl w:ilvl="0" w:tplc="26901347">
      <w:start w:val="1"/>
      <w:numFmt w:val="decimal"/>
      <w:lvlText w:val="%1."/>
      <w:lvlJc w:val="left"/>
      <w:pPr>
        <w:ind w:left="720" w:hanging="360"/>
      </w:pPr>
    </w:lvl>
    <w:lvl w:ilvl="1" w:tplc="26901347" w:tentative="1">
      <w:start w:val="1"/>
      <w:numFmt w:val="lowerLetter"/>
      <w:lvlText w:val="%2."/>
      <w:lvlJc w:val="left"/>
      <w:pPr>
        <w:ind w:left="1440" w:hanging="360"/>
      </w:pPr>
    </w:lvl>
    <w:lvl w:ilvl="2" w:tplc="26901347" w:tentative="1">
      <w:start w:val="1"/>
      <w:numFmt w:val="lowerRoman"/>
      <w:lvlText w:val="%3."/>
      <w:lvlJc w:val="right"/>
      <w:pPr>
        <w:ind w:left="2160" w:hanging="180"/>
      </w:pPr>
    </w:lvl>
    <w:lvl w:ilvl="3" w:tplc="26901347" w:tentative="1">
      <w:start w:val="1"/>
      <w:numFmt w:val="decimal"/>
      <w:lvlText w:val="%4."/>
      <w:lvlJc w:val="left"/>
      <w:pPr>
        <w:ind w:left="2880" w:hanging="360"/>
      </w:pPr>
    </w:lvl>
    <w:lvl w:ilvl="4" w:tplc="26901347" w:tentative="1">
      <w:start w:val="1"/>
      <w:numFmt w:val="lowerLetter"/>
      <w:lvlText w:val="%5."/>
      <w:lvlJc w:val="left"/>
      <w:pPr>
        <w:ind w:left="3600" w:hanging="360"/>
      </w:pPr>
    </w:lvl>
    <w:lvl w:ilvl="5" w:tplc="26901347" w:tentative="1">
      <w:start w:val="1"/>
      <w:numFmt w:val="lowerRoman"/>
      <w:lvlText w:val="%6."/>
      <w:lvlJc w:val="right"/>
      <w:pPr>
        <w:ind w:left="4320" w:hanging="180"/>
      </w:pPr>
    </w:lvl>
    <w:lvl w:ilvl="6" w:tplc="26901347" w:tentative="1">
      <w:start w:val="1"/>
      <w:numFmt w:val="decimal"/>
      <w:lvlText w:val="%7."/>
      <w:lvlJc w:val="left"/>
      <w:pPr>
        <w:ind w:left="5040" w:hanging="360"/>
      </w:pPr>
    </w:lvl>
    <w:lvl w:ilvl="7" w:tplc="26901347" w:tentative="1">
      <w:start w:val="1"/>
      <w:numFmt w:val="lowerLetter"/>
      <w:lvlText w:val="%8."/>
      <w:lvlJc w:val="left"/>
      <w:pPr>
        <w:ind w:left="5760" w:hanging="360"/>
      </w:pPr>
    </w:lvl>
    <w:lvl w:ilvl="8" w:tplc="26901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2">
    <w:multiLevelType w:val="hybridMultilevel"/>
    <w:lvl w:ilvl="0" w:tplc="27809535">
      <w:start w:val="1"/>
      <w:numFmt w:val="decimal"/>
      <w:lvlText w:val="%1."/>
      <w:lvlJc w:val="left"/>
      <w:pPr>
        <w:ind w:left="720" w:hanging="360"/>
      </w:pPr>
    </w:lvl>
    <w:lvl w:ilvl="1" w:tplc="27809535" w:tentative="1">
      <w:start w:val="1"/>
      <w:numFmt w:val="lowerLetter"/>
      <w:lvlText w:val="%2."/>
      <w:lvlJc w:val="left"/>
      <w:pPr>
        <w:ind w:left="1440" w:hanging="360"/>
      </w:pPr>
    </w:lvl>
    <w:lvl w:ilvl="2" w:tplc="27809535" w:tentative="1">
      <w:start w:val="1"/>
      <w:numFmt w:val="lowerRoman"/>
      <w:lvlText w:val="%3."/>
      <w:lvlJc w:val="right"/>
      <w:pPr>
        <w:ind w:left="2160" w:hanging="180"/>
      </w:pPr>
    </w:lvl>
    <w:lvl w:ilvl="3" w:tplc="27809535" w:tentative="1">
      <w:start w:val="1"/>
      <w:numFmt w:val="decimal"/>
      <w:lvlText w:val="%4."/>
      <w:lvlJc w:val="left"/>
      <w:pPr>
        <w:ind w:left="2880" w:hanging="360"/>
      </w:pPr>
    </w:lvl>
    <w:lvl w:ilvl="4" w:tplc="27809535" w:tentative="1">
      <w:start w:val="1"/>
      <w:numFmt w:val="lowerLetter"/>
      <w:lvlText w:val="%5."/>
      <w:lvlJc w:val="left"/>
      <w:pPr>
        <w:ind w:left="3600" w:hanging="360"/>
      </w:pPr>
    </w:lvl>
    <w:lvl w:ilvl="5" w:tplc="27809535" w:tentative="1">
      <w:start w:val="1"/>
      <w:numFmt w:val="lowerRoman"/>
      <w:lvlText w:val="%6."/>
      <w:lvlJc w:val="right"/>
      <w:pPr>
        <w:ind w:left="4320" w:hanging="180"/>
      </w:pPr>
    </w:lvl>
    <w:lvl w:ilvl="6" w:tplc="27809535" w:tentative="1">
      <w:start w:val="1"/>
      <w:numFmt w:val="decimal"/>
      <w:lvlText w:val="%7."/>
      <w:lvlJc w:val="left"/>
      <w:pPr>
        <w:ind w:left="5040" w:hanging="360"/>
      </w:pPr>
    </w:lvl>
    <w:lvl w:ilvl="7" w:tplc="27809535" w:tentative="1">
      <w:start w:val="1"/>
      <w:numFmt w:val="lowerLetter"/>
      <w:lvlText w:val="%8."/>
      <w:lvlJc w:val="left"/>
      <w:pPr>
        <w:ind w:left="5760" w:hanging="360"/>
      </w:pPr>
    </w:lvl>
    <w:lvl w:ilvl="8" w:tplc="27809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1">
    <w:multiLevelType w:val="hybridMultilevel"/>
    <w:lvl w:ilvl="0" w:tplc="99929032">
      <w:start w:val="1"/>
      <w:numFmt w:val="decimal"/>
      <w:lvlText w:val="%1."/>
      <w:lvlJc w:val="left"/>
      <w:pPr>
        <w:ind w:left="720" w:hanging="360"/>
      </w:pPr>
    </w:lvl>
    <w:lvl w:ilvl="1" w:tplc="99929032" w:tentative="1">
      <w:start w:val="1"/>
      <w:numFmt w:val="lowerLetter"/>
      <w:lvlText w:val="%2."/>
      <w:lvlJc w:val="left"/>
      <w:pPr>
        <w:ind w:left="1440" w:hanging="360"/>
      </w:pPr>
    </w:lvl>
    <w:lvl w:ilvl="2" w:tplc="99929032" w:tentative="1">
      <w:start w:val="1"/>
      <w:numFmt w:val="lowerRoman"/>
      <w:lvlText w:val="%3."/>
      <w:lvlJc w:val="right"/>
      <w:pPr>
        <w:ind w:left="2160" w:hanging="180"/>
      </w:pPr>
    </w:lvl>
    <w:lvl w:ilvl="3" w:tplc="99929032" w:tentative="1">
      <w:start w:val="1"/>
      <w:numFmt w:val="decimal"/>
      <w:lvlText w:val="%4."/>
      <w:lvlJc w:val="left"/>
      <w:pPr>
        <w:ind w:left="2880" w:hanging="360"/>
      </w:pPr>
    </w:lvl>
    <w:lvl w:ilvl="4" w:tplc="99929032" w:tentative="1">
      <w:start w:val="1"/>
      <w:numFmt w:val="lowerLetter"/>
      <w:lvlText w:val="%5."/>
      <w:lvlJc w:val="left"/>
      <w:pPr>
        <w:ind w:left="3600" w:hanging="360"/>
      </w:pPr>
    </w:lvl>
    <w:lvl w:ilvl="5" w:tplc="99929032" w:tentative="1">
      <w:start w:val="1"/>
      <w:numFmt w:val="lowerRoman"/>
      <w:lvlText w:val="%6."/>
      <w:lvlJc w:val="right"/>
      <w:pPr>
        <w:ind w:left="4320" w:hanging="180"/>
      </w:pPr>
    </w:lvl>
    <w:lvl w:ilvl="6" w:tplc="99929032" w:tentative="1">
      <w:start w:val="1"/>
      <w:numFmt w:val="decimal"/>
      <w:lvlText w:val="%7."/>
      <w:lvlJc w:val="left"/>
      <w:pPr>
        <w:ind w:left="5040" w:hanging="360"/>
      </w:pPr>
    </w:lvl>
    <w:lvl w:ilvl="7" w:tplc="99929032" w:tentative="1">
      <w:start w:val="1"/>
      <w:numFmt w:val="lowerLetter"/>
      <w:lvlText w:val="%8."/>
      <w:lvlJc w:val="left"/>
      <w:pPr>
        <w:ind w:left="5760" w:hanging="360"/>
      </w:pPr>
    </w:lvl>
    <w:lvl w:ilvl="8" w:tplc="99929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0">
    <w:multiLevelType w:val="hybridMultilevel"/>
    <w:lvl w:ilvl="0" w:tplc="73833610">
      <w:start w:val="1"/>
      <w:numFmt w:val="decimal"/>
      <w:lvlText w:val="%1."/>
      <w:lvlJc w:val="left"/>
      <w:pPr>
        <w:ind w:left="720" w:hanging="360"/>
      </w:pPr>
    </w:lvl>
    <w:lvl w:ilvl="1" w:tplc="73833610" w:tentative="1">
      <w:start w:val="1"/>
      <w:numFmt w:val="lowerLetter"/>
      <w:lvlText w:val="%2."/>
      <w:lvlJc w:val="left"/>
      <w:pPr>
        <w:ind w:left="1440" w:hanging="360"/>
      </w:pPr>
    </w:lvl>
    <w:lvl w:ilvl="2" w:tplc="73833610" w:tentative="1">
      <w:start w:val="1"/>
      <w:numFmt w:val="lowerRoman"/>
      <w:lvlText w:val="%3."/>
      <w:lvlJc w:val="right"/>
      <w:pPr>
        <w:ind w:left="2160" w:hanging="180"/>
      </w:pPr>
    </w:lvl>
    <w:lvl w:ilvl="3" w:tplc="73833610" w:tentative="1">
      <w:start w:val="1"/>
      <w:numFmt w:val="decimal"/>
      <w:lvlText w:val="%4."/>
      <w:lvlJc w:val="left"/>
      <w:pPr>
        <w:ind w:left="2880" w:hanging="360"/>
      </w:pPr>
    </w:lvl>
    <w:lvl w:ilvl="4" w:tplc="73833610" w:tentative="1">
      <w:start w:val="1"/>
      <w:numFmt w:val="lowerLetter"/>
      <w:lvlText w:val="%5."/>
      <w:lvlJc w:val="left"/>
      <w:pPr>
        <w:ind w:left="3600" w:hanging="360"/>
      </w:pPr>
    </w:lvl>
    <w:lvl w:ilvl="5" w:tplc="73833610" w:tentative="1">
      <w:start w:val="1"/>
      <w:numFmt w:val="lowerRoman"/>
      <w:lvlText w:val="%6."/>
      <w:lvlJc w:val="right"/>
      <w:pPr>
        <w:ind w:left="4320" w:hanging="180"/>
      </w:pPr>
    </w:lvl>
    <w:lvl w:ilvl="6" w:tplc="73833610" w:tentative="1">
      <w:start w:val="1"/>
      <w:numFmt w:val="decimal"/>
      <w:lvlText w:val="%7."/>
      <w:lvlJc w:val="left"/>
      <w:pPr>
        <w:ind w:left="5040" w:hanging="360"/>
      </w:pPr>
    </w:lvl>
    <w:lvl w:ilvl="7" w:tplc="73833610" w:tentative="1">
      <w:start w:val="1"/>
      <w:numFmt w:val="lowerLetter"/>
      <w:lvlText w:val="%8."/>
      <w:lvlJc w:val="left"/>
      <w:pPr>
        <w:ind w:left="5760" w:hanging="360"/>
      </w:pPr>
    </w:lvl>
    <w:lvl w:ilvl="8" w:tplc="73833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9">
    <w:multiLevelType w:val="hybridMultilevel"/>
    <w:lvl w:ilvl="0" w:tplc="54487360">
      <w:start w:val="1"/>
      <w:numFmt w:val="decimal"/>
      <w:lvlText w:val="%1."/>
      <w:lvlJc w:val="left"/>
      <w:pPr>
        <w:ind w:left="720" w:hanging="360"/>
      </w:pPr>
    </w:lvl>
    <w:lvl w:ilvl="1" w:tplc="54487360" w:tentative="1">
      <w:start w:val="1"/>
      <w:numFmt w:val="lowerLetter"/>
      <w:lvlText w:val="%2."/>
      <w:lvlJc w:val="left"/>
      <w:pPr>
        <w:ind w:left="1440" w:hanging="360"/>
      </w:pPr>
    </w:lvl>
    <w:lvl w:ilvl="2" w:tplc="54487360" w:tentative="1">
      <w:start w:val="1"/>
      <w:numFmt w:val="lowerRoman"/>
      <w:lvlText w:val="%3."/>
      <w:lvlJc w:val="right"/>
      <w:pPr>
        <w:ind w:left="2160" w:hanging="180"/>
      </w:pPr>
    </w:lvl>
    <w:lvl w:ilvl="3" w:tplc="54487360" w:tentative="1">
      <w:start w:val="1"/>
      <w:numFmt w:val="decimal"/>
      <w:lvlText w:val="%4."/>
      <w:lvlJc w:val="left"/>
      <w:pPr>
        <w:ind w:left="2880" w:hanging="360"/>
      </w:pPr>
    </w:lvl>
    <w:lvl w:ilvl="4" w:tplc="54487360" w:tentative="1">
      <w:start w:val="1"/>
      <w:numFmt w:val="lowerLetter"/>
      <w:lvlText w:val="%5."/>
      <w:lvlJc w:val="left"/>
      <w:pPr>
        <w:ind w:left="3600" w:hanging="360"/>
      </w:pPr>
    </w:lvl>
    <w:lvl w:ilvl="5" w:tplc="54487360" w:tentative="1">
      <w:start w:val="1"/>
      <w:numFmt w:val="lowerRoman"/>
      <w:lvlText w:val="%6."/>
      <w:lvlJc w:val="right"/>
      <w:pPr>
        <w:ind w:left="4320" w:hanging="180"/>
      </w:pPr>
    </w:lvl>
    <w:lvl w:ilvl="6" w:tplc="54487360" w:tentative="1">
      <w:start w:val="1"/>
      <w:numFmt w:val="decimal"/>
      <w:lvlText w:val="%7."/>
      <w:lvlJc w:val="left"/>
      <w:pPr>
        <w:ind w:left="5040" w:hanging="360"/>
      </w:pPr>
    </w:lvl>
    <w:lvl w:ilvl="7" w:tplc="54487360" w:tentative="1">
      <w:start w:val="1"/>
      <w:numFmt w:val="lowerLetter"/>
      <w:lvlText w:val="%8."/>
      <w:lvlJc w:val="left"/>
      <w:pPr>
        <w:ind w:left="5760" w:hanging="360"/>
      </w:pPr>
    </w:lvl>
    <w:lvl w:ilvl="8" w:tplc="54487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8">
    <w:multiLevelType w:val="hybridMultilevel"/>
    <w:lvl w:ilvl="0" w:tplc="51093599">
      <w:start w:val="1"/>
      <w:numFmt w:val="decimal"/>
      <w:lvlText w:val="%1."/>
      <w:lvlJc w:val="left"/>
      <w:pPr>
        <w:ind w:left="720" w:hanging="360"/>
      </w:pPr>
    </w:lvl>
    <w:lvl w:ilvl="1" w:tplc="51093599" w:tentative="1">
      <w:start w:val="1"/>
      <w:numFmt w:val="lowerLetter"/>
      <w:lvlText w:val="%2."/>
      <w:lvlJc w:val="left"/>
      <w:pPr>
        <w:ind w:left="1440" w:hanging="360"/>
      </w:pPr>
    </w:lvl>
    <w:lvl w:ilvl="2" w:tplc="51093599" w:tentative="1">
      <w:start w:val="1"/>
      <w:numFmt w:val="lowerRoman"/>
      <w:lvlText w:val="%3."/>
      <w:lvlJc w:val="right"/>
      <w:pPr>
        <w:ind w:left="2160" w:hanging="180"/>
      </w:pPr>
    </w:lvl>
    <w:lvl w:ilvl="3" w:tplc="51093599" w:tentative="1">
      <w:start w:val="1"/>
      <w:numFmt w:val="decimal"/>
      <w:lvlText w:val="%4."/>
      <w:lvlJc w:val="left"/>
      <w:pPr>
        <w:ind w:left="2880" w:hanging="360"/>
      </w:pPr>
    </w:lvl>
    <w:lvl w:ilvl="4" w:tplc="51093599" w:tentative="1">
      <w:start w:val="1"/>
      <w:numFmt w:val="lowerLetter"/>
      <w:lvlText w:val="%5."/>
      <w:lvlJc w:val="left"/>
      <w:pPr>
        <w:ind w:left="3600" w:hanging="360"/>
      </w:pPr>
    </w:lvl>
    <w:lvl w:ilvl="5" w:tplc="51093599" w:tentative="1">
      <w:start w:val="1"/>
      <w:numFmt w:val="lowerRoman"/>
      <w:lvlText w:val="%6."/>
      <w:lvlJc w:val="right"/>
      <w:pPr>
        <w:ind w:left="4320" w:hanging="180"/>
      </w:pPr>
    </w:lvl>
    <w:lvl w:ilvl="6" w:tplc="51093599" w:tentative="1">
      <w:start w:val="1"/>
      <w:numFmt w:val="decimal"/>
      <w:lvlText w:val="%7."/>
      <w:lvlJc w:val="left"/>
      <w:pPr>
        <w:ind w:left="5040" w:hanging="360"/>
      </w:pPr>
    </w:lvl>
    <w:lvl w:ilvl="7" w:tplc="51093599" w:tentative="1">
      <w:start w:val="1"/>
      <w:numFmt w:val="lowerLetter"/>
      <w:lvlText w:val="%8."/>
      <w:lvlJc w:val="left"/>
      <w:pPr>
        <w:ind w:left="5760" w:hanging="360"/>
      </w:pPr>
    </w:lvl>
    <w:lvl w:ilvl="8" w:tplc="51093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7">
    <w:multiLevelType w:val="hybridMultilevel"/>
    <w:lvl w:ilvl="0" w:tplc="58873113">
      <w:start w:val="1"/>
      <w:numFmt w:val="decimal"/>
      <w:lvlText w:val="%1."/>
      <w:lvlJc w:val="left"/>
      <w:pPr>
        <w:ind w:left="720" w:hanging="360"/>
      </w:pPr>
    </w:lvl>
    <w:lvl w:ilvl="1" w:tplc="58873113" w:tentative="1">
      <w:start w:val="1"/>
      <w:numFmt w:val="lowerLetter"/>
      <w:lvlText w:val="%2."/>
      <w:lvlJc w:val="left"/>
      <w:pPr>
        <w:ind w:left="1440" w:hanging="360"/>
      </w:pPr>
    </w:lvl>
    <w:lvl w:ilvl="2" w:tplc="58873113" w:tentative="1">
      <w:start w:val="1"/>
      <w:numFmt w:val="lowerRoman"/>
      <w:lvlText w:val="%3."/>
      <w:lvlJc w:val="right"/>
      <w:pPr>
        <w:ind w:left="2160" w:hanging="180"/>
      </w:pPr>
    </w:lvl>
    <w:lvl w:ilvl="3" w:tplc="58873113" w:tentative="1">
      <w:start w:val="1"/>
      <w:numFmt w:val="decimal"/>
      <w:lvlText w:val="%4."/>
      <w:lvlJc w:val="left"/>
      <w:pPr>
        <w:ind w:left="2880" w:hanging="360"/>
      </w:pPr>
    </w:lvl>
    <w:lvl w:ilvl="4" w:tplc="58873113" w:tentative="1">
      <w:start w:val="1"/>
      <w:numFmt w:val="lowerLetter"/>
      <w:lvlText w:val="%5."/>
      <w:lvlJc w:val="left"/>
      <w:pPr>
        <w:ind w:left="3600" w:hanging="360"/>
      </w:pPr>
    </w:lvl>
    <w:lvl w:ilvl="5" w:tplc="58873113" w:tentative="1">
      <w:start w:val="1"/>
      <w:numFmt w:val="lowerRoman"/>
      <w:lvlText w:val="%6."/>
      <w:lvlJc w:val="right"/>
      <w:pPr>
        <w:ind w:left="4320" w:hanging="180"/>
      </w:pPr>
    </w:lvl>
    <w:lvl w:ilvl="6" w:tplc="58873113" w:tentative="1">
      <w:start w:val="1"/>
      <w:numFmt w:val="decimal"/>
      <w:lvlText w:val="%7."/>
      <w:lvlJc w:val="left"/>
      <w:pPr>
        <w:ind w:left="5040" w:hanging="360"/>
      </w:pPr>
    </w:lvl>
    <w:lvl w:ilvl="7" w:tplc="58873113" w:tentative="1">
      <w:start w:val="1"/>
      <w:numFmt w:val="lowerLetter"/>
      <w:lvlText w:val="%8."/>
      <w:lvlJc w:val="left"/>
      <w:pPr>
        <w:ind w:left="5760" w:hanging="360"/>
      </w:pPr>
    </w:lvl>
    <w:lvl w:ilvl="8" w:tplc="58873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6">
    <w:multiLevelType w:val="hybridMultilevel"/>
    <w:lvl w:ilvl="0" w:tplc="32030462">
      <w:start w:val="1"/>
      <w:numFmt w:val="decimal"/>
      <w:lvlText w:val="%1."/>
      <w:lvlJc w:val="left"/>
      <w:pPr>
        <w:ind w:left="720" w:hanging="360"/>
      </w:pPr>
    </w:lvl>
    <w:lvl w:ilvl="1" w:tplc="32030462" w:tentative="1">
      <w:start w:val="1"/>
      <w:numFmt w:val="lowerLetter"/>
      <w:lvlText w:val="%2."/>
      <w:lvlJc w:val="left"/>
      <w:pPr>
        <w:ind w:left="1440" w:hanging="360"/>
      </w:pPr>
    </w:lvl>
    <w:lvl w:ilvl="2" w:tplc="32030462" w:tentative="1">
      <w:start w:val="1"/>
      <w:numFmt w:val="lowerRoman"/>
      <w:lvlText w:val="%3."/>
      <w:lvlJc w:val="right"/>
      <w:pPr>
        <w:ind w:left="2160" w:hanging="180"/>
      </w:pPr>
    </w:lvl>
    <w:lvl w:ilvl="3" w:tplc="32030462" w:tentative="1">
      <w:start w:val="1"/>
      <w:numFmt w:val="decimal"/>
      <w:lvlText w:val="%4."/>
      <w:lvlJc w:val="left"/>
      <w:pPr>
        <w:ind w:left="2880" w:hanging="360"/>
      </w:pPr>
    </w:lvl>
    <w:lvl w:ilvl="4" w:tplc="32030462" w:tentative="1">
      <w:start w:val="1"/>
      <w:numFmt w:val="lowerLetter"/>
      <w:lvlText w:val="%5."/>
      <w:lvlJc w:val="left"/>
      <w:pPr>
        <w:ind w:left="3600" w:hanging="360"/>
      </w:pPr>
    </w:lvl>
    <w:lvl w:ilvl="5" w:tplc="32030462" w:tentative="1">
      <w:start w:val="1"/>
      <w:numFmt w:val="lowerRoman"/>
      <w:lvlText w:val="%6."/>
      <w:lvlJc w:val="right"/>
      <w:pPr>
        <w:ind w:left="4320" w:hanging="180"/>
      </w:pPr>
    </w:lvl>
    <w:lvl w:ilvl="6" w:tplc="32030462" w:tentative="1">
      <w:start w:val="1"/>
      <w:numFmt w:val="decimal"/>
      <w:lvlText w:val="%7."/>
      <w:lvlJc w:val="left"/>
      <w:pPr>
        <w:ind w:left="5040" w:hanging="360"/>
      </w:pPr>
    </w:lvl>
    <w:lvl w:ilvl="7" w:tplc="32030462" w:tentative="1">
      <w:start w:val="1"/>
      <w:numFmt w:val="lowerLetter"/>
      <w:lvlText w:val="%8."/>
      <w:lvlJc w:val="left"/>
      <w:pPr>
        <w:ind w:left="5760" w:hanging="360"/>
      </w:pPr>
    </w:lvl>
    <w:lvl w:ilvl="8" w:tplc="32030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5">
    <w:multiLevelType w:val="hybridMultilevel"/>
    <w:lvl w:ilvl="0" w:tplc="70932180">
      <w:start w:val="1"/>
      <w:numFmt w:val="decimal"/>
      <w:lvlText w:val="%1."/>
      <w:lvlJc w:val="left"/>
      <w:pPr>
        <w:ind w:left="720" w:hanging="360"/>
      </w:pPr>
    </w:lvl>
    <w:lvl w:ilvl="1" w:tplc="70932180" w:tentative="1">
      <w:start w:val="1"/>
      <w:numFmt w:val="lowerLetter"/>
      <w:lvlText w:val="%2."/>
      <w:lvlJc w:val="left"/>
      <w:pPr>
        <w:ind w:left="1440" w:hanging="360"/>
      </w:pPr>
    </w:lvl>
    <w:lvl w:ilvl="2" w:tplc="70932180" w:tentative="1">
      <w:start w:val="1"/>
      <w:numFmt w:val="lowerRoman"/>
      <w:lvlText w:val="%3."/>
      <w:lvlJc w:val="right"/>
      <w:pPr>
        <w:ind w:left="2160" w:hanging="180"/>
      </w:pPr>
    </w:lvl>
    <w:lvl w:ilvl="3" w:tplc="70932180" w:tentative="1">
      <w:start w:val="1"/>
      <w:numFmt w:val="decimal"/>
      <w:lvlText w:val="%4."/>
      <w:lvlJc w:val="left"/>
      <w:pPr>
        <w:ind w:left="2880" w:hanging="360"/>
      </w:pPr>
    </w:lvl>
    <w:lvl w:ilvl="4" w:tplc="70932180" w:tentative="1">
      <w:start w:val="1"/>
      <w:numFmt w:val="lowerLetter"/>
      <w:lvlText w:val="%5."/>
      <w:lvlJc w:val="left"/>
      <w:pPr>
        <w:ind w:left="3600" w:hanging="360"/>
      </w:pPr>
    </w:lvl>
    <w:lvl w:ilvl="5" w:tplc="70932180" w:tentative="1">
      <w:start w:val="1"/>
      <w:numFmt w:val="lowerRoman"/>
      <w:lvlText w:val="%6."/>
      <w:lvlJc w:val="right"/>
      <w:pPr>
        <w:ind w:left="4320" w:hanging="180"/>
      </w:pPr>
    </w:lvl>
    <w:lvl w:ilvl="6" w:tplc="70932180" w:tentative="1">
      <w:start w:val="1"/>
      <w:numFmt w:val="decimal"/>
      <w:lvlText w:val="%7."/>
      <w:lvlJc w:val="left"/>
      <w:pPr>
        <w:ind w:left="5040" w:hanging="360"/>
      </w:pPr>
    </w:lvl>
    <w:lvl w:ilvl="7" w:tplc="70932180" w:tentative="1">
      <w:start w:val="1"/>
      <w:numFmt w:val="lowerLetter"/>
      <w:lvlText w:val="%8."/>
      <w:lvlJc w:val="left"/>
      <w:pPr>
        <w:ind w:left="5760" w:hanging="360"/>
      </w:pPr>
    </w:lvl>
    <w:lvl w:ilvl="8" w:tplc="70932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4">
    <w:multiLevelType w:val="hybridMultilevel"/>
    <w:lvl w:ilvl="0" w:tplc="61070497">
      <w:start w:val="1"/>
      <w:numFmt w:val="decimal"/>
      <w:lvlText w:val="%1."/>
      <w:lvlJc w:val="left"/>
      <w:pPr>
        <w:ind w:left="720" w:hanging="360"/>
      </w:pPr>
    </w:lvl>
    <w:lvl w:ilvl="1" w:tplc="61070497" w:tentative="1">
      <w:start w:val="1"/>
      <w:numFmt w:val="lowerLetter"/>
      <w:lvlText w:val="%2."/>
      <w:lvlJc w:val="left"/>
      <w:pPr>
        <w:ind w:left="1440" w:hanging="360"/>
      </w:pPr>
    </w:lvl>
    <w:lvl w:ilvl="2" w:tplc="61070497" w:tentative="1">
      <w:start w:val="1"/>
      <w:numFmt w:val="lowerRoman"/>
      <w:lvlText w:val="%3."/>
      <w:lvlJc w:val="right"/>
      <w:pPr>
        <w:ind w:left="2160" w:hanging="180"/>
      </w:pPr>
    </w:lvl>
    <w:lvl w:ilvl="3" w:tplc="61070497" w:tentative="1">
      <w:start w:val="1"/>
      <w:numFmt w:val="decimal"/>
      <w:lvlText w:val="%4."/>
      <w:lvlJc w:val="left"/>
      <w:pPr>
        <w:ind w:left="2880" w:hanging="360"/>
      </w:pPr>
    </w:lvl>
    <w:lvl w:ilvl="4" w:tplc="61070497" w:tentative="1">
      <w:start w:val="1"/>
      <w:numFmt w:val="lowerLetter"/>
      <w:lvlText w:val="%5."/>
      <w:lvlJc w:val="left"/>
      <w:pPr>
        <w:ind w:left="3600" w:hanging="360"/>
      </w:pPr>
    </w:lvl>
    <w:lvl w:ilvl="5" w:tplc="61070497" w:tentative="1">
      <w:start w:val="1"/>
      <w:numFmt w:val="lowerRoman"/>
      <w:lvlText w:val="%6."/>
      <w:lvlJc w:val="right"/>
      <w:pPr>
        <w:ind w:left="4320" w:hanging="180"/>
      </w:pPr>
    </w:lvl>
    <w:lvl w:ilvl="6" w:tplc="61070497" w:tentative="1">
      <w:start w:val="1"/>
      <w:numFmt w:val="decimal"/>
      <w:lvlText w:val="%7."/>
      <w:lvlJc w:val="left"/>
      <w:pPr>
        <w:ind w:left="5040" w:hanging="360"/>
      </w:pPr>
    </w:lvl>
    <w:lvl w:ilvl="7" w:tplc="61070497" w:tentative="1">
      <w:start w:val="1"/>
      <w:numFmt w:val="lowerLetter"/>
      <w:lvlText w:val="%8."/>
      <w:lvlJc w:val="left"/>
      <w:pPr>
        <w:ind w:left="5760" w:hanging="360"/>
      </w:pPr>
    </w:lvl>
    <w:lvl w:ilvl="8" w:tplc="61070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3">
    <w:multiLevelType w:val="hybridMultilevel"/>
    <w:lvl w:ilvl="0" w:tplc="16544727">
      <w:start w:val="1"/>
      <w:numFmt w:val="decimal"/>
      <w:lvlText w:val="%1."/>
      <w:lvlJc w:val="left"/>
      <w:pPr>
        <w:ind w:left="720" w:hanging="360"/>
      </w:pPr>
    </w:lvl>
    <w:lvl w:ilvl="1" w:tplc="16544727" w:tentative="1">
      <w:start w:val="1"/>
      <w:numFmt w:val="lowerLetter"/>
      <w:lvlText w:val="%2."/>
      <w:lvlJc w:val="left"/>
      <w:pPr>
        <w:ind w:left="1440" w:hanging="360"/>
      </w:pPr>
    </w:lvl>
    <w:lvl w:ilvl="2" w:tplc="16544727" w:tentative="1">
      <w:start w:val="1"/>
      <w:numFmt w:val="lowerRoman"/>
      <w:lvlText w:val="%3."/>
      <w:lvlJc w:val="right"/>
      <w:pPr>
        <w:ind w:left="2160" w:hanging="180"/>
      </w:pPr>
    </w:lvl>
    <w:lvl w:ilvl="3" w:tplc="16544727" w:tentative="1">
      <w:start w:val="1"/>
      <w:numFmt w:val="decimal"/>
      <w:lvlText w:val="%4."/>
      <w:lvlJc w:val="left"/>
      <w:pPr>
        <w:ind w:left="2880" w:hanging="360"/>
      </w:pPr>
    </w:lvl>
    <w:lvl w:ilvl="4" w:tplc="16544727" w:tentative="1">
      <w:start w:val="1"/>
      <w:numFmt w:val="lowerLetter"/>
      <w:lvlText w:val="%5."/>
      <w:lvlJc w:val="left"/>
      <w:pPr>
        <w:ind w:left="3600" w:hanging="360"/>
      </w:pPr>
    </w:lvl>
    <w:lvl w:ilvl="5" w:tplc="16544727" w:tentative="1">
      <w:start w:val="1"/>
      <w:numFmt w:val="lowerRoman"/>
      <w:lvlText w:val="%6."/>
      <w:lvlJc w:val="right"/>
      <w:pPr>
        <w:ind w:left="4320" w:hanging="180"/>
      </w:pPr>
    </w:lvl>
    <w:lvl w:ilvl="6" w:tplc="16544727" w:tentative="1">
      <w:start w:val="1"/>
      <w:numFmt w:val="decimal"/>
      <w:lvlText w:val="%7."/>
      <w:lvlJc w:val="left"/>
      <w:pPr>
        <w:ind w:left="5040" w:hanging="360"/>
      </w:pPr>
    </w:lvl>
    <w:lvl w:ilvl="7" w:tplc="16544727" w:tentative="1">
      <w:start w:val="1"/>
      <w:numFmt w:val="lowerLetter"/>
      <w:lvlText w:val="%8."/>
      <w:lvlJc w:val="left"/>
      <w:pPr>
        <w:ind w:left="5760" w:hanging="360"/>
      </w:pPr>
    </w:lvl>
    <w:lvl w:ilvl="8" w:tplc="16544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2">
    <w:multiLevelType w:val="hybridMultilevel"/>
    <w:lvl w:ilvl="0" w:tplc="87315434">
      <w:start w:val="1"/>
      <w:numFmt w:val="decimal"/>
      <w:lvlText w:val="%1."/>
      <w:lvlJc w:val="left"/>
      <w:pPr>
        <w:ind w:left="720" w:hanging="360"/>
      </w:pPr>
    </w:lvl>
    <w:lvl w:ilvl="1" w:tplc="87315434" w:tentative="1">
      <w:start w:val="1"/>
      <w:numFmt w:val="lowerLetter"/>
      <w:lvlText w:val="%2."/>
      <w:lvlJc w:val="left"/>
      <w:pPr>
        <w:ind w:left="1440" w:hanging="360"/>
      </w:pPr>
    </w:lvl>
    <w:lvl w:ilvl="2" w:tplc="87315434" w:tentative="1">
      <w:start w:val="1"/>
      <w:numFmt w:val="lowerRoman"/>
      <w:lvlText w:val="%3."/>
      <w:lvlJc w:val="right"/>
      <w:pPr>
        <w:ind w:left="2160" w:hanging="180"/>
      </w:pPr>
    </w:lvl>
    <w:lvl w:ilvl="3" w:tplc="87315434" w:tentative="1">
      <w:start w:val="1"/>
      <w:numFmt w:val="decimal"/>
      <w:lvlText w:val="%4."/>
      <w:lvlJc w:val="left"/>
      <w:pPr>
        <w:ind w:left="2880" w:hanging="360"/>
      </w:pPr>
    </w:lvl>
    <w:lvl w:ilvl="4" w:tplc="87315434" w:tentative="1">
      <w:start w:val="1"/>
      <w:numFmt w:val="lowerLetter"/>
      <w:lvlText w:val="%5."/>
      <w:lvlJc w:val="left"/>
      <w:pPr>
        <w:ind w:left="3600" w:hanging="360"/>
      </w:pPr>
    </w:lvl>
    <w:lvl w:ilvl="5" w:tplc="87315434" w:tentative="1">
      <w:start w:val="1"/>
      <w:numFmt w:val="lowerRoman"/>
      <w:lvlText w:val="%6."/>
      <w:lvlJc w:val="right"/>
      <w:pPr>
        <w:ind w:left="4320" w:hanging="180"/>
      </w:pPr>
    </w:lvl>
    <w:lvl w:ilvl="6" w:tplc="87315434" w:tentative="1">
      <w:start w:val="1"/>
      <w:numFmt w:val="decimal"/>
      <w:lvlText w:val="%7."/>
      <w:lvlJc w:val="left"/>
      <w:pPr>
        <w:ind w:left="5040" w:hanging="360"/>
      </w:pPr>
    </w:lvl>
    <w:lvl w:ilvl="7" w:tplc="87315434" w:tentative="1">
      <w:start w:val="1"/>
      <w:numFmt w:val="lowerLetter"/>
      <w:lvlText w:val="%8."/>
      <w:lvlJc w:val="left"/>
      <w:pPr>
        <w:ind w:left="5760" w:hanging="360"/>
      </w:pPr>
    </w:lvl>
    <w:lvl w:ilvl="8" w:tplc="87315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1">
    <w:multiLevelType w:val="hybridMultilevel"/>
    <w:lvl w:ilvl="0" w:tplc="54226311">
      <w:start w:val="1"/>
      <w:numFmt w:val="decimal"/>
      <w:lvlText w:val="%1."/>
      <w:lvlJc w:val="left"/>
      <w:pPr>
        <w:ind w:left="720" w:hanging="360"/>
      </w:pPr>
    </w:lvl>
    <w:lvl w:ilvl="1" w:tplc="54226311" w:tentative="1">
      <w:start w:val="1"/>
      <w:numFmt w:val="lowerLetter"/>
      <w:lvlText w:val="%2."/>
      <w:lvlJc w:val="left"/>
      <w:pPr>
        <w:ind w:left="1440" w:hanging="360"/>
      </w:pPr>
    </w:lvl>
    <w:lvl w:ilvl="2" w:tplc="54226311" w:tentative="1">
      <w:start w:val="1"/>
      <w:numFmt w:val="lowerRoman"/>
      <w:lvlText w:val="%3."/>
      <w:lvlJc w:val="right"/>
      <w:pPr>
        <w:ind w:left="2160" w:hanging="180"/>
      </w:pPr>
    </w:lvl>
    <w:lvl w:ilvl="3" w:tplc="54226311" w:tentative="1">
      <w:start w:val="1"/>
      <w:numFmt w:val="decimal"/>
      <w:lvlText w:val="%4."/>
      <w:lvlJc w:val="left"/>
      <w:pPr>
        <w:ind w:left="2880" w:hanging="360"/>
      </w:pPr>
    </w:lvl>
    <w:lvl w:ilvl="4" w:tplc="54226311" w:tentative="1">
      <w:start w:val="1"/>
      <w:numFmt w:val="lowerLetter"/>
      <w:lvlText w:val="%5."/>
      <w:lvlJc w:val="left"/>
      <w:pPr>
        <w:ind w:left="3600" w:hanging="360"/>
      </w:pPr>
    </w:lvl>
    <w:lvl w:ilvl="5" w:tplc="54226311" w:tentative="1">
      <w:start w:val="1"/>
      <w:numFmt w:val="lowerRoman"/>
      <w:lvlText w:val="%6."/>
      <w:lvlJc w:val="right"/>
      <w:pPr>
        <w:ind w:left="4320" w:hanging="180"/>
      </w:pPr>
    </w:lvl>
    <w:lvl w:ilvl="6" w:tplc="54226311" w:tentative="1">
      <w:start w:val="1"/>
      <w:numFmt w:val="decimal"/>
      <w:lvlText w:val="%7."/>
      <w:lvlJc w:val="left"/>
      <w:pPr>
        <w:ind w:left="5040" w:hanging="360"/>
      </w:pPr>
    </w:lvl>
    <w:lvl w:ilvl="7" w:tplc="54226311" w:tentative="1">
      <w:start w:val="1"/>
      <w:numFmt w:val="lowerLetter"/>
      <w:lvlText w:val="%8."/>
      <w:lvlJc w:val="left"/>
      <w:pPr>
        <w:ind w:left="5760" w:hanging="360"/>
      </w:pPr>
    </w:lvl>
    <w:lvl w:ilvl="8" w:tplc="54226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0">
    <w:multiLevelType w:val="hybridMultilevel"/>
    <w:lvl w:ilvl="0" w:tplc="34756546">
      <w:start w:val="1"/>
      <w:numFmt w:val="decimal"/>
      <w:lvlText w:val="%1."/>
      <w:lvlJc w:val="left"/>
      <w:pPr>
        <w:ind w:left="720" w:hanging="360"/>
      </w:pPr>
    </w:lvl>
    <w:lvl w:ilvl="1" w:tplc="34756546" w:tentative="1">
      <w:start w:val="1"/>
      <w:numFmt w:val="lowerLetter"/>
      <w:lvlText w:val="%2."/>
      <w:lvlJc w:val="left"/>
      <w:pPr>
        <w:ind w:left="1440" w:hanging="360"/>
      </w:pPr>
    </w:lvl>
    <w:lvl w:ilvl="2" w:tplc="34756546" w:tentative="1">
      <w:start w:val="1"/>
      <w:numFmt w:val="lowerRoman"/>
      <w:lvlText w:val="%3."/>
      <w:lvlJc w:val="right"/>
      <w:pPr>
        <w:ind w:left="2160" w:hanging="180"/>
      </w:pPr>
    </w:lvl>
    <w:lvl w:ilvl="3" w:tplc="34756546" w:tentative="1">
      <w:start w:val="1"/>
      <w:numFmt w:val="decimal"/>
      <w:lvlText w:val="%4."/>
      <w:lvlJc w:val="left"/>
      <w:pPr>
        <w:ind w:left="2880" w:hanging="360"/>
      </w:pPr>
    </w:lvl>
    <w:lvl w:ilvl="4" w:tplc="34756546" w:tentative="1">
      <w:start w:val="1"/>
      <w:numFmt w:val="lowerLetter"/>
      <w:lvlText w:val="%5."/>
      <w:lvlJc w:val="left"/>
      <w:pPr>
        <w:ind w:left="3600" w:hanging="360"/>
      </w:pPr>
    </w:lvl>
    <w:lvl w:ilvl="5" w:tplc="34756546" w:tentative="1">
      <w:start w:val="1"/>
      <w:numFmt w:val="lowerRoman"/>
      <w:lvlText w:val="%6."/>
      <w:lvlJc w:val="right"/>
      <w:pPr>
        <w:ind w:left="4320" w:hanging="180"/>
      </w:pPr>
    </w:lvl>
    <w:lvl w:ilvl="6" w:tplc="34756546" w:tentative="1">
      <w:start w:val="1"/>
      <w:numFmt w:val="decimal"/>
      <w:lvlText w:val="%7."/>
      <w:lvlJc w:val="left"/>
      <w:pPr>
        <w:ind w:left="5040" w:hanging="360"/>
      </w:pPr>
    </w:lvl>
    <w:lvl w:ilvl="7" w:tplc="34756546" w:tentative="1">
      <w:start w:val="1"/>
      <w:numFmt w:val="lowerLetter"/>
      <w:lvlText w:val="%8."/>
      <w:lvlJc w:val="left"/>
      <w:pPr>
        <w:ind w:left="5760" w:hanging="360"/>
      </w:pPr>
    </w:lvl>
    <w:lvl w:ilvl="8" w:tplc="34756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9">
    <w:multiLevelType w:val="hybridMultilevel"/>
    <w:lvl w:ilvl="0" w:tplc="99563217">
      <w:start w:val="1"/>
      <w:numFmt w:val="decimal"/>
      <w:lvlText w:val="%1."/>
      <w:lvlJc w:val="left"/>
      <w:pPr>
        <w:ind w:left="720" w:hanging="360"/>
      </w:pPr>
    </w:lvl>
    <w:lvl w:ilvl="1" w:tplc="99563217" w:tentative="1">
      <w:start w:val="1"/>
      <w:numFmt w:val="lowerLetter"/>
      <w:lvlText w:val="%2."/>
      <w:lvlJc w:val="left"/>
      <w:pPr>
        <w:ind w:left="1440" w:hanging="360"/>
      </w:pPr>
    </w:lvl>
    <w:lvl w:ilvl="2" w:tplc="99563217" w:tentative="1">
      <w:start w:val="1"/>
      <w:numFmt w:val="lowerRoman"/>
      <w:lvlText w:val="%3."/>
      <w:lvlJc w:val="right"/>
      <w:pPr>
        <w:ind w:left="2160" w:hanging="180"/>
      </w:pPr>
    </w:lvl>
    <w:lvl w:ilvl="3" w:tplc="99563217" w:tentative="1">
      <w:start w:val="1"/>
      <w:numFmt w:val="decimal"/>
      <w:lvlText w:val="%4."/>
      <w:lvlJc w:val="left"/>
      <w:pPr>
        <w:ind w:left="2880" w:hanging="360"/>
      </w:pPr>
    </w:lvl>
    <w:lvl w:ilvl="4" w:tplc="99563217" w:tentative="1">
      <w:start w:val="1"/>
      <w:numFmt w:val="lowerLetter"/>
      <w:lvlText w:val="%5."/>
      <w:lvlJc w:val="left"/>
      <w:pPr>
        <w:ind w:left="3600" w:hanging="360"/>
      </w:pPr>
    </w:lvl>
    <w:lvl w:ilvl="5" w:tplc="99563217" w:tentative="1">
      <w:start w:val="1"/>
      <w:numFmt w:val="lowerRoman"/>
      <w:lvlText w:val="%6."/>
      <w:lvlJc w:val="right"/>
      <w:pPr>
        <w:ind w:left="4320" w:hanging="180"/>
      </w:pPr>
    </w:lvl>
    <w:lvl w:ilvl="6" w:tplc="99563217" w:tentative="1">
      <w:start w:val="1"/>
      <w:numFmt w:val="decimal"/>
      <w:lvlText w:val="%7."/>
      <w:lvlJc w:val="left"/>
      <w:pPr>
        <w:ind w:left="5040" w:hanging="360"/>
      </w:pPr>
    </w:lvl>
    <w:lvl w:ilvl="7" w:tplc="99563217" w:tentative="1">
      <w:start w:val="1"/>
      <w:numFmt w:val="lowerLetter"/>
      <w:lvlText w:val="%8."/>
      <w:lvlJc w:val="left"/>
      <w:pPr>
        <w:ind w:left="5760" w:hanging="360"/>
      </w:pPr>
    </w:lvl>
    <w:lvl w:ilvl="8" w:tplc="99563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8">
    <w:multiLevelType w:val="hybridMultilevel"/>
    <w:lvl w:ilvl="0" w:tplc="62886700">
      <w:start w:val="1"/>
      <w:numFmt w:val="decimal"/>
      <w:lvlText w:val="%1."/>
      <w:lvlJc w:val="left"/>
      <w:pPr>
        <w:ind w:left="720" w:hanging="360"/>
      </w:pPr>
    </w:lvl>
    <w:lvl w:ilvl="1" w:tplc="62886700" w:tentative="1">
      <w:start w:val="1"/>
      <w:numFmt w:val="lowerLetter"/>
      <w:lvlText w:val="%2."/>
      <w:lvlJc w:val="left"/>
      <w:pPr>
        <w:ind w:left="1440" w:hanging="360"/>
      </w:pPr>
    </w:lvl>
    <w:lvl w:ilvl="2" w:tplc="62886700" w:tentative="1">
      <w:start w:val="1"/>
      <w:numFmt w:val="lowerRoman"/>
      <w:lvlText w:val="%3."/>
      <w:lvlJc w:val="right"/>
      <w:pPr>
        <w:ind w:left="2160" w:hanging="180"/>
      </w:pPr>
    </w:lvl>
    <w:lvl w:ilvl="3" w:tplc="62886700" w:tentative="1">
      <w:start w:val="1"/>
      <w:numFmt w:val="decimal"/>
      <w:lvlText w:val="%4."/>
      <w:lvlJc w:val="left"/>
      <w:pPr>
        <w:ind w:left="2880" w:hanging="360"/>
      </w:pPr>
    </w:lvl>
    <w:lvl w:ilvl="4" w:tplc="62886700" w:tentative="1">
      <w:start w:val="1"/>
      <w:numFmt w:val="lowerLetter"/>
      <w:lvlText w:val="%5."/>
      <w:lvlJc w:val="left"/>
      <w:pPr>
        <w:ind w:left="3600" w:hanging="360"/>
      </w:pPr>
    </w:lvl>
    <w:lvl w:ilvl="5" w:tplc="62886700" w:tentative="1">
      <w:start w:val="1"/>
      <w:numFmt w:val="lowerRoman"/>
      <w:lvlText w:val="%6."/>
      <w:lvlJc w:val="right"/>
      <w:pPr>
        <w:ind w:left="4320" w:hanging="180"/>
      </w:pPr>
    </w:lvl>
    <w:lvl w:ilvl="6" w:tplc="62886700" w:tentative="1">
      <w:start w:val="1"/>
      <w:numFmt w:val="decimal"/>
      <w:lvlText w:val="%7."/>
      <w:lvlJc w:val="left"/>
      <w:pPr>
        <w:ind w:left="5040" w:hanging="360"/>
      </w:pPr>
    </w:lvl>
    <w:lvl w:ilvl="7" w:tplc="62886700" w:tentative="1">
      <w:start w:val="1"/>
      <w:numFmt w:val="lowerLetter"/>
      <w:lvlText w:val="%8."/>
      <w:lvlJc w:val="left"/>
      <w:pPr>
        <w:ind w:left="5760" w:hanging="360"/>
      </w:pPr>
    </w:lvl>
    <w:lvl w:ilvl="8" w:tplc="62886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7">
    <w:multiLevelType w:val="hybridMultilevel"/>
    <w:lvl w:ilvl="0" w:tplc="63644973">
      <w:start w:val="1"/>
      <w:numFmt w:val="decimal"/>
      <w:lvlText w:val="%1."/>
      <w:lvlJc w:val="left"/>
      <w:pPr>
        <w:ind w:left="720" w:hanging="360"/>
      </w:pPr>
    </w:lvl>
    <w:lvl w:ilvl="1" w:tplc="63644973" w:tentative="1">
      <w:start w:val="1"/>
      <w:numFmt w:val="lowerLetter"/>
      <w:lvlText w:val="%2."/>
      <w:lvlJc w:val="left"/>
      <w:pPr>
        <w:ind w:left="1440" w:hanging="360"/>
      </w:pPr>
    </w:lvl>
    <w:lvl w:ilvl="2" w:tplc="63644973" w:tentative="1">
      <w:start w:val="1"/>
      <w:numFmt w:val="lowerRoman"/>
      <w:lvlText w:val="%3."/>
      <w:lvlJc w:val="right"/>
      <w:pPr>
        <w:ind w:left="2160" w:hanging="180"/>
      </w:pPr>
    </w:lvl>
    <w:lvl w:ilvl="3" w:tplc="63644973" w:tentative="1">
      <w:start w:val="1"/>
      <w:numFmt w:val="decimal"/>
      <w:lvlText w:val="%4."/>
      <w:lvlJc w:val="left"/>
      <w:pPr>
        <w:ind w:left="2880" w:hanging="360"/>
      </w:pPr>
    </w:lvl>
    <w:lvl w:ilvl="4" w:tplc="63644973" w:tentative="1">
      <w:start w:val="1"/>
      <w:numFmt w:val="lowerLetter"/>
      <w:lvlText w:val="%5."/>
      <w:lvlJc w:val="left"/>
      <w:pPr>
        <w:ind w:left="3600" w:hanging="360"/>
      </w:pPr>
    </w:lvl>
    <w:lvl w:ilvl="5" w:tplc="63644973" w:tentative="1">
      <w:start w:val="1"/>
      <w:numFmt w:val="lowerRoman"/>
      <w:lvlText w:val="%6."/>
      <w:lvlJc w:val="right"/>
      <w:pPr>
        <w:ind w:left="4320" w:hanging="180"/>
      </w:pPr>
    </w:lvl>
    <w:lvl w:ilvl="6" w:tplc="63644973" w:tentative="1">
      <w:start w:val="1"/>
      <w:numFmt w:val="decimal"/>
      <w:lvlText w:val="%7."/>
      <w:lvlJc w:val="left"/>
      <w:pPr>
        <w:ind w:left="5040" w:hanging="360"/>
      </w:pPr>
    </w:lvl>
    <w:lvl w:ilvl="7" w:tplc="63644973" w:tentative="1">
      <w:start w:val="1"/>
      <w:numFmt w:val="lowerLetter"/>
      <w:lvlText w:val="%8."/>
      <w:lvlJc w:val="left"/>
      <w:pPr>
        <w:ind w:left="5760" w:hanging="360"/>
      </w:pPr>
    </w:lvl>
    <w:lvl w:ilvl="8" w:tplc="63644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6">
    <w:multiLevelType w:val="hybridMultilevel"/>
    <w:lvl w:ilvl="0" w:tplc="55079669">
      <w:start w:val="1"/>
      <w:numFmt w:val="decimal"/>
      <w:lvlText w:val="%1."/>
      <w:lvlJc w:val="left"/>
      <w:pPr>
        <w:ind w:left="720" w:hanging="360"/>
      </w:pPr>
    </w:lvl>
    <w:lvl w:ilvl="1" w:tplc="55079669" w:tentative="1">
      <w:start w:val="1"/>
      <w:numFmt w:val="lowerLetter"/>
      <w:lvlText w:val="%2."/>
      <w:lvlJc w:val="left"/>
      <w:pPr>
        <w:ind w:left="1440" w:hanging="360"/>
      </w:pPr>
    </w:lvl>
    <w:lvl w:ilvl="2" w:tplc="55079669" w:tentative="1">
      <w:start w:val="1"/>
      <w:numFmt w:val="lowerRoman"/>
      <w:lvlText w:val="%3."/>
      <w:lvlJc w:val="right"/>
      <w:pPr>
        <w:ind w:left="2160" w:hanging="180"/>
      </w:pPr>
    </w:lvl>
    <w:lvl w:ilvl="3" w:tplc="55079669" w:tentative="1">
      <w:start w:val="1"/>
      <w:numFmt w:val="decimal"/>
      <w:lvlText w:val="%4."/>
      <w:lvlJc w:val="left"/>
      <w:pPr>
        <w:ind w:left="2880" w:hanging="360"/>
      </w:pPr>
    </w:lvl>
    <w:lvl w:ilvl="4" w:tplc="55079669" w:tentative="1">
      <w:start w:val="1"/>
      <w:numFmt w:val="lowerLetter"/>
      <w:lvlText w:val="%5."/>
      <w:lvlJc w:val="left"/>
      <w:pPr>
        <w:ind w:left="3600" w:hanging="360"/>
      </w:pPr>
    </w:lvl>
    <w:lvl w:ilvl="5" w:tplc="55079669" w:tentative="1">
      <w:start w:val="1"/>
      <w:numFmt w:val="lowerRoman"/>
      <w:lvlText w:val="%6."/>
      <w:lvlJc w:val="right"/>
      <w:pPr>
        <w:ind w:left="4320" w:hanging="180"/>
      </w:pPr>
    </w:lvl>
    <w:lvl w:ilvl="6" w:tplc="55079669" w:tentative="1">
      <w:start w:val="1"/>
      <w:numFmt w:val="decimal"/>
      <w:lvlText w:val="%7."/>
      <w:lvlJc w:val="left"/>
      <w:pPr>
        <w:ind w:left="5040" w:hanging="360"/>
      </w:pPr>
    </w:lvl>
    <w:lvl w:ilvl="7" w:tplc="55079669" w:tentative="1">
      <w:start w:val="1"/>
      <w:numFmt w:val="lowerLetter"/>
      <w:lvlText w:val="%8."/>
      <w:lvlJc w:val="left"/>
      <w:pPr>
        <w:ind w:left="5760" w:hanging="360"/>
      </w:pPr>
    </w:lvl>
    <w:lvl w:ilvl="8" w:tplc="55079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5">
    <w:multiLevelType w:val="hybridMultilevel"/>
    <w:lvl w:ilvl="0" w:tplc="89766420">
      <w:start w:val="1"/>
      <w:numFmt w:val="decimal"/>
      <w:lvlText w:val="%1."/>
      <w:lvlJc w:val="left"/>
      <w:pPr>
        <w:ind w:left="720" w:hanging="360"/>
      </w:pPr>
    </w:lvl>
    <w:lvl w:ilvl="1" w:tplc="89766420" w:tentative="1">
      <w:start w:val="1"/>
      <w:numFmt w:val="lowerLetter"/>
      <w:lvlText w:val="%2."/>
      <w:lvlJc w:val="left"/>
      <w:pPr>
        <w:ind w:left="1440" w:hanging="360"/>
      </w:pPr>
    </w:lvl>
    <w:lvl w:ilvl="2" w:tplc="89766420" w:tentative="1">
      <w:start w:val="1"/>
      <w:numFmt w:val="lowerRoman"/>
      <w:lvlText w:val="%3."/>
      <w:lvlJc w:val="right"/>
      <w:pPr>
        <w:ind w:left="2160" w:hanging="180"/>
      </w:pPr>
    </w:lvl>
    <w:lvl w:ilvl="3" w:tplc="89766420" w:tentative="1">
      <w:start w:val="1"/>
      <w:numFmt w:val="decimal"/>
      <w:lvlText w:val="%4."/>
      <w:lvlJc w:val="left"/>
      <w:pPr>
        <w:ind w:left="2880" w:hanging="360"/>
      </w:pPr>
    </w:lvl>
    <w:lvl w:ilvl="4" w:tplc="89766420" w:tentative="1">
      <w:start w:val="1"/>
      <w:numFmt w:val="lowerLetter"/>
      <w:lvlText w:val="%5."/>
      <w:lvlJc w:val="left"/>
      <w:pPr>
        <w:ind w:left="3600" w:hanging="360"/>
      </w:pPr>
    </w:lvl>
    <w:lvl w:ilvl="5" w:tplc="89766420" w:tentative="1">
      <w:start w:val="1"/>
      <w:numFmt w:val="lowerRoman"/>
      <w:lvlText w:val="%6."/>
      <w:lvlJc w:val="right"/>
      <w:pPr>
        <w:ind w:left="4320" w:hanging="180"/>
      </w:pPr>
    </w:lvl>
    <w:lvl w:ilvl="6" w:tplc="89766420" w:tentative="1">
      <w:start w:val="1"/>
      <w:numFmt w:val="decimal"/>
      <w:lvlText w:val="%7."/>
      <w:lvlJc w:val="left"/>
      <w:pPr>
        <w:ind w:left="5040" w:hanging="360"/>
      </w:pPr>
    </w:lvl>
    <w:lvl w:ilvl="7" w:tplc="89766420" w:tentative="1">
      <w:start w:val="1"/>
      <w:numFmt w:val="lowerLetter"/>
      <w:lvlText w:val="%8."/>
      <w:lvlJc w:val="left"/>
      <w:pPr>
        <w:ind w:left="5760" w:hanging="360"/>
      </w:pPr>
    </w:lvl>
    <w:lvl w:ilvl="8" w:tplc="89766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4">
    <w:multiLevelType w:val="hybridMultilevel"/>
    <w:lvl w:ilvl="0" w:tplc="36892352">
      <w:start w:val="1"/>
      <w:numFmt w:val="decimal"/>
      <w:lvlText w:val="%1."/>
      <w:lvlJc w:val="left"/>
      <w:pPr>
        <w:ind w:left="720" w:hanging="360"/>
      </w:pPr>
    </w:lvl>
    <w:lvl w:ilvl="1" w:tplc="36892352" w:tentative="1">
      <w:start w:val="1"/>
      <w:numFmt w:val="lowerLetter"/>
      <w:lvlText w:val="%2."/>
      <w:lvlJc w:val="left"/>
      <w:pPr>
        <w:ind w:left="1440" w:hanging="360"/>
      </w:pPr>
    </w:lvl>
    <w:lvl w:ilvl="2" w:tplc="36892352" w:tentative="1">
      <w:start w:val="1"/>
      <w:numFmt w:val="lowerRoman"/>
      <w:lvlText w:val="%3."/>
      <w:lvlJc w:val="right"/>
      <w:pPr>
        <w:ind w:left="2160" w:hanging="180"/>
      </w:pPr>
    </w:lvl>
    <w:lvl w:ilvl="3" w:tplc="36892352" w:tentative="1">
      <w:start w:val="1"/>
      <w:numFmt w:val="decimal"/>
      <w:lvlText w:val="%4."/>
      <w:lvlJc w:val="left"/>
      <w:pPr>
        <w:ind w:left="2880" w:hanging="360"/>
      </w:pPr>
    </w:lvl>
    <w:lvl w:ilvl="4" w:tplc="36892352" w:tentative="1">
      <w:start w:val="1"/>
      <w:numFmt w:val="lowerLetter"/>
      <w:lvlText w:val="%5."/>
      <w:lvlJc w:val="left"/>
      <w:pPr>
        <w:ind w:left="3600" w:hanging="360"/>
      </w:pPr>
    </w:lvl>
    <w:lvl w:ilvl="5" w:tplc="36892352" w:tentative="1">
      <w:start w:val="1"/>
      <w:numFmt w:val="lowerRoman"/>
      <w:lvlText w:val="%6."/>
      <w:lvlJc w:val="right"/>
      <w:pPr>
        <w:ind w:left="4320" w:hanging="180"/>
      </w:pPr>
    </w:lvl>
    <w:lvl w:ilvl="6" w:tplc="36892352" w:tentative="1">
      <w:start w:val="1"/>
      <w:numFmt w:val="decimal"/>
      <w:lvlText w:val="%7."/>
      <w:lvlJc w:val="left"/>
      <w:pPr>
        <w:ind w:left="5040" w:hanging="360"/>
      </w:pPr>
    </w:lvl>
    <w:lvl w:ilvl="7" w:tplc="36892352" w:tentative="1">
      <w:start w:val="1"/>
      <w:numFmt w:val="lowerLetter"/>
      <w:lvlText w:val="%8."/>
      <w:lvlJc w:val="left"/>
      <w:pPr>
        <w:ind w:left="5760" w:hanging="360"/>
      </w:pPr>
    </w:lvl>
    <w:lvl w:ilvl="8" w:tplc="36892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3">
    <w:multiLevelType w:val="hybridMultilevel"/>
    <w:lvl w:ilvl="0" w:tplc="28904654">
      <w:start w:val="1"/>
      <w:numFmt w:val="decimal"/>
      <w:lvlText w:val="%1."/>
      <w:lvlJc w:val="left"/>
      <w:pPr>
        <w:ind w:left="720" w:hanging="360"/>
      </w:pPr>
    </w:lvl>
    <w:lvl w:ilvl="1" w:tplc="28904654" w:tentative="1">
      <w:start w:val="1"/>
      <w:numFmt w:val="lowerLetter"/>
      <w:lvlText w:val="%2."/>
      <w:lvlJc w:val="left"/>
      <w:pPr>
        <w:ind w:left="1440" w:hanging="360"/>
      </w:pPr>
    </w:lvl>
    <w:lvl w:ilvl="2" w:tplc="28904654" w:tentative="1">
      <w:start w:val="1"/>
      <w:numFmt w:val="lowerRoman"/>
      <w:lvlText w:val="%3."/>
      <w:lvlJc w:val="right"/>
      <w:pPr>
        <w:ind w:left="2160" w:hanging="180"/>
      </w:pPr>
    </w:lvl>
    <w:lvl w:ilvl="3" w:tplc="28904654" w:tentative="1">
      <w:start w:val="1"/>
      <w:numFmt w:val="decimal"/>
      <w:lvlText w:val="%4."/>
      <w:lvlJc w:val="left"/>
      <w:pPr>
        <w:ind w:left="2880" w:hanging="360"/>
      </w:pPr>
    </w:lvl>
    <w:lvl w:ilvl="4" w:tplc="28904654" w:tentative="1">
      <w:start w:val="1"/>
      <w:numFmt w:val="lowerLetter"/>
      <w:lvlText w:val="%5."/>
      <w:lvlJc w:val="left"/>
      <w:pPr>
        <w:ind w:left="3600" w:hanging="360"/>
      </w:pPr>
    </w:lvl>
    <w:lvl w:ilvl="5" w:tplc="28904654" w:tentative="1">
      <w:start w:val="1"/>
      <w:numFmt w:val="lowerRoman"/>
      <w:lvlText w:val="%6."/>
      <w:lvlJc w:val="right"/>
      <w:pPr>
        <w:ind w:left="4320" w:hanging="180"/>
      </w:pPr>
    </w:lvl>
    <w:lvl w:ilvl="6" w:tplc="28904654" w:tentative="1">
      <w:start w:val="1"/>
      <w:numFmt w:val="decimal"/>
      <w:lvlText w:val="%7."/>
      <w:lvlJc w:val="left"/>
      <w:pPr>
        <w:ind w:left="5040" w:hanging="360"/>
      </w:pPr>
    </w:lvl>
    <w:lvl w:ilvl="7" w:tplc="28904654" w:tentative="1">
      <w:start w:val="1"/>
      <w:numFmt w:val="lowerLetter"/>
      <w:lvlText w:val="%8."/>
      <w:lvlJc w:val="left"/>
      <w:pPr>
        <w:ind w:left="5760" w:hanging="360"/>
      </w:pPr>
    </w:lvl>
    <w:lvl w:ilvl="8" w:tplc="28904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2">
    <w:multiLevelType w:val="hybridMultilevel"/>
    <w:lvl w:ilvl="0" w:tplc="88433358">
      <w:start w:val="1"/>
      <w:numFmt w:val="decimal"/>
      <w:lvlText w:val="%1."/>
      <w:lvlJc w:val="left"/>
      <w:pPr>
        <w:ind w:left="720" w:hanging="360"/>
      </w:pPr>
    </w:lvl>
    <w:lvl w:ilvl="1" w:tplc="88433358" w:tentative="1">
      <w:start w:val="1"/>
      <w:numFmt w:val="lowerLetter"/>
      <w:lvlText w:val="%2."/>
      <w:lvlJc w:val="left"/>
      <w:pPr>
        <w:ind w:left="1440" w:hanging="360"/>
      </w:pPr>
    </w:lvl>
    <w:lvl w:ilvl="2" w:tplc="88433358" w:tentative="1">
      <w:start w:val="1"/>
      <w:numFmt w:val="lowerRoman"/>
      <w:lvlText w:val="%3."/>
      <w:lvlJc w:val="right"/>
      <w:pPr>
        <w:ind w:left="2160" w:hanging="180"/>
      </w:pPr>
    </w:lvl>
    <w:lvl w:ilvl="3" w:tplc="88433358" w:tentative="1">
      <w:start w:val="1"/>
      <w:numFmt w:val="decimal"/>
      <w:lvlText w:val="%4."/>
      <w:lvlJc w:val="left"/>
      <w:pPr>
        <w:ind w:left="2880" w:hanging="360"/>
      </w:pPr>
    </w:lvl>
    <w:lvl w:ilvl="4" w:tplc="88433358" w:tentative="1">
      <w:start w:val="1"/>
      <w:numFmt w:val="lowerLetter"/>
      <w:lvlText w:val="%5."/>
      <w:lvlJc w:val="left"/>
      <w:pPr>
        <w:ind w:left="3600" w:hanging="360"/>
      </w:pPr>
    </w:lvl>
    <w:lvl w:ilvl="5" w:tplc="88433358" w:tentative="1">
      <w:start w:val="1"/>
      <w:numFmt w:val="lowerRoman"/>
      <w:lvlText w:val="%6."/>
      <w:lvlJc w:val="right"/>
      <w:pPr>
        <w:ind w:left="4320" w:hanging="180"/>
      </w:pPr>
    </w:lvl>
    <w:lvl w:ilvl="6" w:tplc="88433358" w:tentative="1">
      <w:start w:val="1"/>
      <w:numFmt w:val="decimal"/>
      <w:lvlText w:val="%7."/>
      <w:lvlJc w:val="left"/>
      <w:pPr>
        <w:ind w:left="5040" w:hanging="360"/>
      </w:pPr>
    </w:lvl>
    <w:lvl w:ilvl="7" w:tplc="88433358" w:tentative="1">
      <w:start w:val="1"/>
      <w:numFmt w:val="lowerLetter"/>
      <w:lvlText w:val="%8."/>
      <w:lvlJc w:val="left"/>
      <w:pPr>
        <w:ind w:left="5760" w:hanging="360"/>
      </w:pPr>
    </w:lvl>
    <w:lvl w:ilvl="8" w:tplc="88433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1">
    <w:multiLevelType w:val="hybridMultilevel"/>
    <w:lvl w:ilvl="0" w:tplc="98403036">
      <w:start w:val="1"/>
      <w:numFmt w:val="decimal"/>
      <w:lvlText w:val="%1."/>
      <w:lvlJc w:val="left"/>
      <w:pPr>
        <w:ind w:left="720" w:hanging="360"/>
      </w:pPr>
    </w:lvl>
    <w:lvl w:ilvl="1" w:tplc="98403036" w:tentative="1">
      <w:start w:val="1"/>
      <w:numFmt w:val="lowerLetter"/>
      <w:lvlText w:val="%2."/>
      <w:lvlJc w:val="left"/>
      <w:pPr>
        <w:ind w:left="1440" w:hanging="360"/>
      </w:pPr>
    </w:lvl>
    <w:lvl w:ilvl="2" w:tplc="98403036" w:tentative="1">
      <w:start w:val="1"/>
      <w:numFmt w:val="lowerRoman"/>
      <w:lvlText w:val="%3."/>
      <w:lvlJc w:val="right"/>
      <w:pPr>
        <w:ind w:left="2160" w:hanging="180"/>
      </w:pPr>
    </w:lvl>
    <w:lvl w:ilvl="3" w:tplc="98403036" w:tentative="1">
      <w:start w:val="1"/>
      <w:numFmt w:val="decimal"/>
      <w:lvlText w:val="%4."/>
      <w:lvlJc w:val="left"/>
      <w:pPr>
        <w:ind w:left="2880" w:hanging="360"/>
      </w:pPr>
    </w:lvl>
    <w:lvl w:ilvl="4" w:tplc="98403036" w:tentative="1">
      <w:start w:val="1"/>
      <w:numFmt w:val="lowerLetter"/>
      <w:lvlText w:val="%5."/>
      <w:lvlJc w:val="left"/>
      <w:pPr>
        <w:ind w:left="3600" w:hanging="360"/>
      </w:pPr>
    </w:lvl>
    <w:lvl w:ilvl="5" w:tplc="98403036" w:tentative="1">
      <w:start w:val="1"/>
      <w:numFmt w:val="lowerRoman"/>
      <w:lvlText w:val="%6."/>
      <w:lvlJc w:val="right"/>
      <w:pPr>
        <w:ind w:left="4320" w:hanging="180"/>
      </w:pPr>
    </w:lvl>
    <w:lvl w:ilvl="6" w:tplc="98403036" w:tentative="1">
      <w:start w:val="1"/>
      <w:numFmt w:val="decimal"/>
      <w:lvlText w:val="%7."/>
      <w:lvlJc w:val="left"/>
      <w:pPr>
        <w:ind w:left="5040" w:hanging="360"/>
      </w:pPr>
    </w:lvl>
    <w:lvl w:ilvl="7" w:tplc="98403036" w:tentative="1">
      <w:start w:val="1"/>
      <w:numFmt w:val="lowerLetter"/>
      <w:lvlText w:val="%8."/>
      <w:lvlJc w:val="left"/>
      <w:pPr>
        <w:ind w:left="5760" w:hanging="360"/>
      </w:pPr>
    </w:lvl>
    <w:lvl w:ilvl="8" w:tplc="98403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0">
    <w:multiLevelType w:val="hybridMultilevel"/>
    <w:lvl w:ilvl="0" w:tplc="90863303">
      <w:start w:val="1"/>
      <w:numFmt w:val="decimal"/>
      <w:lvlText w:val="%1."/>
      <w:lvlJc w:val="left"/>
      <w:pPr>
        <w:ind w:left="720" w:hanging="360"/>
      </w:pPr>
    </w:lvl>
    <w:lvl w:ilvl="1" w:tplc="90863303" w:tentative="1">
      <w:start w:val="1"/>
      <w:numFmt w:val="lowerLetter"/>
      <w:lvlText w:val="%2."/>
      <w:lvlJc w:val="left"/>
      <w:pPr>
        <w:ind w:left="1440" w:hanging="360"/>
      </w:pPr>
    </w:lvl>
    <w:lvl w:ilvl="2" w:tplc="90863303" w:tentative="1">
      <w:start w:val="1"/>
      <w:numFmt w:val="lowerRoman"/>
      <w:lvlText w:val="%3."/>
      <w:lvlJc w:val="right"/>
      <w:pPr>
        <w:ind w:left="2160" w:hanging="180"/>
      </w:pPr>
    </w:lvl>
    <w:lvl w:ilvl="3" w:tplc="90863303" w:tentative="1">
      <w:start w:val="1"/>
      <w:numFmt w:val="decimal"/>
      <w:lvlText w:val="%4."/>
      <w:lvlJc w:val="left"/>
      <w:pPr>
        <w:ind w:left="2880" w:hanging="360"/>
      </w:pPr>
    </w:lvl>
    <w:lvl w:ilvl="4" w:tplc="90863303" w:tentative="1">
      <w:start w:val="1"/>
      <w:numFmt w:val="lowerLetter"/>
      <w:lvlText w:val="%5."/>
      <w:lvlJc w:val="left"/>
      <w:pPr>
        <w:ind w:left="3600" w:hanging="360"/>
      </w:pPr>
    </w:lvl>
    <w:lvl w:ilvl="5" w:tplc="90863303" w:tentative="1">
      <w:start w:val="1"/>
      <w:numFmt w:val="lowerRoman"/>
      <w:lvlText w:val="%6."/>
      <w:lvlJc w:val="right"/>
      <w:pPr>
        <w:ind w:left="4320" w:hanging="180"/>
      </w:pPr>
    </w:lvl>
    <w:lvl w:ilvl="6" w:tplc="90863303" w:tentative="1">
      <w:start w:val="1"/>
      <w:numFmt w:val="decimal"/>
      <w:lvlText w:val="%7."/>
      <w:lvlJc w:val="left"/>
      <w:pPr>
        <w:ind w:left="5040" w:hanging="360"/>
      </w:pPr>
    </w:lvl>
    <w:lvl w:ilvl="7" w:tplc="90863303" w:tentative="1">
      <w:start w:val="1"/>
      <w:numFmt w:val="lowerLetter"/>
      <w:lvlText w:val="%8."/>
      <w:lvlJc w:val="left"/>
      <w:pPr>
        <w:ind w:left="5760" w:hanging="360"/>
      </w:pPr>
    </w:lvl>
    <w:lvl w:ilvl="8" w:tplc="90863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9">
    <w:multiLevelType w:val="hybridMultilevel"/>
    <w:lvl w:ilvl="0" w:tplc="98516873">
      <w:start w:val="1"/>
      <w:numFmt w:val="decimal"/>
      <w:lvlText w:val="%1."/>
      <w:lvlJc w:val="left"/>
      <w:pPr>
        <w:ind w:left="720" w:hanging="360"/>
      </w:pPr>
    </w:lvl>
    <w:lvl w:ilvl="1" w:tplc="98516873" w:tentative="1">
      <w:start w:val="1"/>
      <w:numFmt w:val="lowerLetter"/>
      <w:lvlText w:val="%2."/>
      <w:lvlJc w:val="left"/>
      <w:pPr>
        <w:ind w:left="1440" w:hanging="360"/>
      </w:pPr>
    </w:lvl>
    <w:lvl w:ilvl="2" w:tplc="98516873" w:tentative="1">
      <w:start w:val="1"/>
      <w:numFmt w:val="lowerRoman"/>
      <w:lvlText w:val="%3."/>
      <w:lvlJc w:val="right"/>
      <w:pPr>
        <w:ind w:left="2160" w:hanging="180"/>
      </w:pPr>
    </w:lvl>
    <w:lvl w:ilvl="3" w:tplc="98516873" w:tentative="1">
      <w:start w:val="1"/>
      <w:numFmt w:val="decimal"/>
      <w:lvlText w:val="%4."/>
      <w:lvlJc w:val="left"/>
      <w:pPr>
        <w:ind w:left="2880" w:hanging="360"/>
      </w:pPr>
    </w:lvl>
    <w:lvl w:ilvl="4" w:tplc="98516873" w:tentative="1">
      <w:start w:val="1"/>
      <w:numFmt w:val="lowerLetter"/>
      <w:lvlText w:val="%5."/>
      <w:lvlJc w:val="left"/>
      <w:pPr>
        <w:ind w:left="3600" w:hanging="360"/>
      </w:pPr>
    </w:lvl>
    <w:lvl w:ilvl="5" w:tplc="98516873" w:tentative="1">
      <w:start w:val="1"/>
      <w:numFmt w:val="lowerRoman"/>
      <w:lvlText w:val="%6."/>
      <w:lvlJc w:val="right"/>
      <w:pPr>
        <w:ind w:left="4320" w:hanging="180"/>
      </w:pPr>
    </w:lvl>
    <w:lvl w:ilvl="6" w:tplc="98516873" w:tentative="1">
      <w:start w:val="1"/>
      <w:numFmt w:val="decimal"/>
      <w:lvlText w:val="%7."/>
      <w:lvlJc w:val="left"/>
      <w:pPr>
        <w:ind w:left="5040" w:hanging="360"/>
      </w:pPr>
    </w:lvl>
    <w:lvl w:ilvl="7" w:tplc="98516873" w:tentative="1">
      <w:start w:val="1"/>
      <w:numFmt w:val="lowerLetter"/>
      <w:lvlText w:val="%8."/>
      <w:lvlJc w:val="left"/>
      <w:pPr>
        <w:ind w:left="5760" w:hanging="360"/>
      </w:pPr>
    </w:lvl>
    <w:lvl w:ilvl="8" w:tplc="98516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8">
    <w:multiLevelType w:val="hybridMultilevel"/>
    <w:lvl w:ilvl="0" w:tplc="24654253">
      <w:start w:val="1"/>
      <w:numFmt w:val="decimal"/>
      <w:lvlText w:val="%1."/>
      <w:lvlJc w:val="left"/>
      <w:pPr>
        <w:ind w:left="720" w:hanging="360"/>
      </w:pPr>
    </w:lvl>
    <w:lvl w:ilvl="1" w:tplc="24654253" w:tentative="1">
      <w:start w:val="1"/>
      <w:numFmt w:val="lowerLetter"/>
      <w:lvlText w:val="%2."/>
      <w:lvlJc w:val="left"/>
      <w:pPr>
        <w:ind w:left="1440" w:hanging="360"/>
      </w:pPr>
    </w:lvl>
    <w:lvl w:ilvl="2" w:tplc="24654253" w:tentative="1">
      <w:start w:val="1"/>
      <w:numFmt w:val="lowerRoman"/>
      <w:lvlText w:val="%3."/>
      <w:lvlJc w:val="right"/>
      <w:pPr>
        <w:ind w:left="2160" w:hanging="180"/>
      </w:pPr>
    </w:lvl>
    <w:lvl w:ilvl="3" w:tplc="24654253" w:tentative="1">
      <w:start w:val="1"/>
      <w:numFmt w:val="decimal"/>
      <w:lvlText w:val="%4."/>
      <w:lvlJc w:val="left"/>
      <w:pPr>
        <w:ind w:left="2880" w:hanging="360"/>
      </w:pPr>
    </w:lvl>
    <w:lvl w:ilvl="4" w:tplc="24654253" w:tentative="1">
      <w:start w:val="1"/>
      <w:numFmt w:val="lowerLetter"/>
      <w:lvlText w:val="%5."/>
      <w:lvlJc w:val="left"/>
      <w:pPr>
        <w:ind w:left="3600" w:hanging="360"/>
      </w:pPr>
    </w:lvl>
    <w:lvl w:ilvl="5" w:tplc="24654253" w:tentative="1">
      <w:start w:val="1"/>
      <w:numFmt w:val="lowerRoman"/>
      <w:lvlText w:val="%6."/>
      <w:lvlJc w:val="right"/>
      <w:pPr>
        <w:ind w:left="4320" w:hanging="180"/>
      </w:pPr>
    </w:lvl>
    <w:lvl w:ilvl="6" w:tplc="24654253" w:tentative="1">
      <w:start w:val="1"/>
      <w:numFmt w:val="decimal"/>
      <w:lvlText w:val="%7."/>
      <w:lvlJc w:val="left"/>
      <w:pPr>
        <w:ind w:left="5040" w:hanging="360"/>
      </w:pPr>
    </w:lvl>
    <w:lvl w:ilvl="7" w:tplc="24654253" w:tentative="1">
      <w:start w:val="1"/>
      <w:numFmt w:val="lowerLetter"/>
      <w:lvlText w:val="%8."/>
      <w:lvlJc w:val="left"/>
      <w:pPr>
        <w:ind w:left="5760" w:hanging="360"/>
      </w:pPr>
    </w:lvl>
    <w:lvl w:ilvl="8" w:tplc="24654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7">
    <w:multiLevelType w:val="hybridMultilevel"/>
    <w:lvl w:ilvl="0" w:tplc="70146854">
      <w:start w:val="1"/>
      <w:numFmt w:val="decimal"/>
      <w:lvlText w:val="%1."/>
      <w:lvlJc w:val="left"/>
      <w:pPr>
        <w:ind w:left="720" w:hanging="360"/>
      </w:pPr>
    </w:lvl>
    <w:lvl w:ilvl="1" w:tplc="70146854" w:tentative="1">
      <w:start w:val="1"/>
      <w:numFmt w:val="lowerLetter"/>
      <w:lvlText w:val="%2."/>
      <w:lvlJc w:val="left"/>
      <w:pPr>
        <w:ind w:left="1440" w:hanging="360"/>
      </w:pPr>
    </w:lvl>
    <w:lvl w:ilvl="2" w:tplc="70146854" w:tentative="1">
      <w:start w:val="1"/>
      <w:numFmt w:val="lowerRoman"/>
      <w:lvlText w:val="%3."/>
      <w:lvlJc w:val="right"/>
      <w:pPr>
        <w:ind w:left="2160" w:hanging="180"/>
      </w:pPr>
    </w:lvl>
    <w:lvl w:ilvl="3" w:tplc="70146854" w:tentative="1">
      <w:start w:val="1"/>
      <w:numFmt w:val="decimal"/>
      <w:lvlText w:val="%4."/>
      <w:lvlJc w:val="left"/>
      <w:pPr>
        <w:ind w:left="2880" w:hanging="360"/>
      </w:pPr>
    </w:lvl>
    <w:lvl w:ilvl="4" w:tplc="70146854" w:tentative="1">
      <w:start w:val="1"/>
      <w:numFmt w:val="lowerLetter"/>
      <w:lvlText w:val="%5."/>
      <w:lvlJc w:val="left"/>
      <w:pPr>
        <w:ind w:left="3600" w:hanging="360"/>
      </w:pPr>
    </w:lvl>
    <w:lvl w:ilvl="5" w:tplc="70146854" w:tentative="1">
      <w:start w:val="1"/>
      <w:numFmt w:val="lowerRoman"/>
      <w:lvlText w:val="%6."/>
      <w:lvlJc w:val="right"/>
      <w:pPr>
        <w:ind w:left="4320" w:hanging="180"/>
      </w:pPr>
    </w:lvl>
    <w:lvl w:ilvl="6" w:tplc="70146854" w:tentative="1">
      <w:start w:val="1"/>
      <w:numFmt w:val="decimal"/>
      <w:lvlText w:val="%7."/>
      <w:lvlJc w:val="left"/>
      <w:pPr>
        <w:ind w:left="5040" w:hanging="360"/>
      </w:pPr>
    </w:lvl>
    <w:lvl w:ilvl="7" w:tplc="70146854" w:tentative="1">
      <w:start w:val="1"/>
      <w:numFmt w:val="lowerLetter"/>
      <w:lvlText w:val="%8."/>
      <w:lvlJc w:val="left"/>
      <w:pPr>
        <w:ind w:left="5760" w:hanging="360"/>
      </w:pPr>
    </w:lvl>
    <w:lvl w:ilvl="8" w:tplc="70146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6">
    <w:multiLevelType w:val="hybridMultilevel"/>
    <w:lvl w:ilvl="0" w:tplc="21061825">
      <w:start w:val="1"/>
      <w:numFmt w:val="decimal"/>
      <w:lvlText w:val="%1."/>
      <w:lvlJc w:val="left"/>
      <w:pPr>
        <w:ind w:left="720" w:hanging="360"/>
      </w:pPr>
    </w:lvl>
    <w:lvl w:ilvl="1" w:tplc="21061825" w:tentative="1">
      <w:start w:val="1"/>
      <w:numFmt w:val="lowerLetter"/>
      <w:lvlText w:val="%2."/>
      <w:lvlJc w:val="left"/>
      <w:pPr>
        <w:ind w:left="1440" w:hanging="360"/>
      </w:pPr>
    </w:lvl>
    <w:lvl w:ilvl="2" w:tplc="21061825" w:tentative="1">
      <w:start w:val="1"/>
      <w:numFmt w:val="lowerRoman"/>
      <w:lvlText w:val="%3."/>
      <w:lvlJc w:val="right"/>
      <w:pPr>
        <w:ind w:left="2160" w:hanging="180"/>
      </w:pPr>
    </w:lvl>
    <w:lvl w:ilvl="3" w:tplc="21061825" w:tentative="1">
      <w:start w:val="1"/>
      <w:numFmt w:val="decimal"/>
      <w:lvlText w:val="%4."/>
      <w:lvlJc w:val="left"/>
      <w:pPr>
        <w:ind w:left="2880" w:hanging="360"/>
      </w:pPr>
    </w:lvl>
    <w:lvl w:ilvl="4" w:tplc="21061825" w:tentative="1">
      <w:start w:val="1"/>
      <w:numFmt w:val="lowerLetter"/>
      <w:lvlText w:val="%5."/>
      <w:lvlJc w:val="left"/>
      <w:pPr>
        <w:ind w:left="3600" w:hanging="360"/>
      </w:pPr>
    </w:lvl>
    <w:lvl w:ilvl="5" w:tplc="21061825" w:tentative="1">
      <w:start w:val="1"/>
      <w:numFmt w:val="lowerRoman"/>
      <w:lvlText w:val="%6."/>
      <w:lvlJc w:val="right"/>
      <w:pPr>
        <w:ind w:left="4320" w:hanging="180"/>
      </w:pPr>
    </w:lvl>
    <w:lvl w:ilvl="6" w:tplc="21061825" w:tentative="1">
      <w:start w:val="1"/>
      <w:numFmt w:val="decimal"/>
      <w:lvlText w:val="%7."/>
      <w:lvlJc w:val="left"/>
      <w:pPr>
        <w:ind w:left="5040" w:hanging="360"/>
      </w:pPr>
    </w:lvl>
    <w:lvl w:ilvl="7" w:tplc="21061825" w:tentative="1">
      <w:start w:val="1"/>
      <w:numFmt w:val="lowerLetter"/>
      <w:lvlText w:val="%8."/>
      <w:lvlJc w:val="left"/>
      <w:pPr>
        <w:ind w:left="5760" w:hanging="360"/>
      </w:pPr>
    </w:lvl>
    <w:lvl w:ilvl="8" w:tplc="21061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5">
    <w:multiLevelType w:val="hybridMultilevel"/>
    <w:lvl w:ilvl="0" w:tplc="21944490">
      <w:start w:val="1"/>
      <w:numFmt w:val="decimal"/>
      <w:lvlText w:val="%1."/>
      <w:lvlJc w:val="left"/>
      <w:pPr>
        <w:ind w:left="720" w:hanging="360"/>
      </w:pPr>
    </w:lvl>
    <w:lvl w:ilvl="1" w:tplc="21944490" w:tentative="1">
      <w:start w:val="1"/>
      <w:numFmt w:val="lowerLetter"/>
      <w:lvlText w:val="%2."/>
      <w:lvlJc w:val="left"/>
      <w:pPr>
        <w:ind w:left="1440" w:hanging="360"/>
      </w:pPr>
    </w:lvl>
    <w:lvl w:ilvl="2" w:tplc="21944490" w:tentative="1">
      <w:start w:val="1"/>
      <w:numFmt w:val="lowerRoman"/>
      <w:lvlText w:val="%3."/>
      <w:lvlJc w:val="right"/>
      <w:pPr>
        <w:ind w:left="2160" w:hanging="180"/>
      </w:pPr>
    </w:lvl>
    <w:lvl w:ilvl="3" w:tplc="21944490" w:tentative="1">
      <w:start w:val="1"/>
      <w:numFmt w:val="decimal"/>
      <w:lvlText w:val="%4."/>
      <w:lvlJc w:val="left"/>
      <w:pPr>
        <w:ind w:left="2880" w:hanging="360"/>
      </w:pPr>
    </w:lvl>
    <w:lvl w:ilvl="4" w:tplc="21944490" w:tentative="1">
      <w:start w:val="1"/>
      <w:numFmt w:val="lowerLetter"/>
      <w:lvlText w:val="%5."/>
      <w:lvlJc w:val="left"/>
      <w:pPr>
        <w:ind w:left="3600" w:hanging="360"/>
      </w:pPr>
    </w:lvl>
    <w:lvl w:ilvl="5" w:tplc="21944490" w:tentative="1">
      <w:start w:val="1"/>
      <w:numFmt w:val="lowerRoman"/>
      <w:lvlText w:val="%6."/>
      <w:lvlJc w:val="right"/>
      <w:pPr>
        <w:ind w:left="4320" w:hanging="180"/>
      </w:pPr>
    </w:lvl>
    <w:lvl w:ilvl="6" w:tplc="21944490" w:tentative="1">
      <w:start w:val="1"/>
      <w:numFmt w:val="decimal"/>
      <w:lvlText w:val="%7."/>
      <w:lvlJc w:val="left"/>
      <w:pPr>
        <w:ind w:left="5040" w:hanging="360"/>
      </w:pPr>
    </w:lvl>
    <w:lvl w:ilvl="7" w:tplc="21944490" w:tentative="1">
      <w:start w:val="1"/>
      <w:numFmt w:val="lowerLetter"/>
      <w:lvlText w:val="%8."/>
      <w:lvlJc w:val="left"/>
      <w:pPr>
        <w:ind w:left="5760" w:hanging="360"/>
      </w:pPr>
    </w:lvl>
    <w:lvl w:ilvl="8" w:tplc="21944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4">
    <w:multiLevelType w:val="hybridMultilevel"/>
    <w:lvl w:ilvl="0" w:tplc="55357928">
      <w:start w:val="1"/>
      <w:numFmt w:val="decimal"/>
      <w:lvlText w:val="%1."/>
      <w:lvlJc w:val="left"/>
      <w:pPr>
        <w:ind w:left="720" w:hanging="360"/>
      </w:pPr>
    </w:lvl>
    <w:lvl w:ilvl="1" w:tplc="55357928" w:tentative="1">
      <w:start w:val="1"/>
      <w:numFmt w:val="lowerLetter"/>
      <w:lvlText w:val="%2."/>
      <w:lvlJc w:val="left"/>
      <w:pPr>
        <w:ind w:left="1440" w:hanging="360"/>
      </w:pPr>
    </w:lvl>
    <w:lvl w:ilvl="2" w:tplc="55357928" w:tentative="1">
      <w:start w:val="1"/>
      <w:numFmt w:val="lowerRoman"/>
      <w:lvlText w:val="%3."/>
      <w:lvlJc w:val="right"/>
      <w:pPr>
        <w:ind w:left="2160" w:hanging="180"/>
      </w:pPr>
    </w:lvl>
    <w:lvl w:ilvl="3" w:tplc="55357928" w:tentative="1">
      <w:start w:val="1"/>
      <w:numFmt w:val="decimal"/>
      <w:lvlText w:val="%4."/>
      <w:lvlJc w:val="left"/>
      <w:pPr>
        <w:ind w:left="2880" w:hanging="360"/>
      </w:pPr>
    </w:lvl>
    <w:lvl w:ilvl="4" w:tplc="55357928" w:tentative="1">
      <w:start w:val="1"/>
      <w:numFmt w:val="lowerLetter"/>
      <w:lvlText w:val="%5."/>
      <w:lvlJc w:val="left"/>
      <w:pPr>
        <w:ind w:left="3600" w:hanging="360"/>
      </w:pPr>
    </w:lvl>
    <w:lvl w:ilvl="5" w:tplc="55357928" w:tentative="1">
      <w:start w:val="1"/>
      <w:numFmt w:val="lowerRoman"/>
      <w:lvlText w:val="%6."/>
      <w:lvlJc w:val="right"/>
      <w:pPr>
        <w:ind w:left="4320" w:hanging="180"/>
      </w:pPr>
    </w:lvl>
    <w:lvl w:ilvl="6" w:tplc="55357928" w:tentative="1">
      <w:start w:val="1"/>
      <w:numFmt w:val="decimal"/>
      <w:lvlText w:val="%7."/>
      <w:lvlJc w:val="left"/>
      <w:pPr>
        <w:ind w:left="5040" w:hanging="360"/>
      </w:pPr>
    </w:lvl>
    <w:lvl w:ilvl="7" w:tplc="55357928" w:tentative="1">
      <w:start w:val="1"/>
      <w:numFmt w:val="lowerLetter"/>
      <w:lvlText w:val="%8."/>
      <w:lvlJc w:val="left"/>
      <w:pPr>
        <w:ind w:left="5760" w:hanging="360"/>
      </w:pPr>
    </w:lvl>
    <w:lvl w:ilvl="8" w:tplc="55357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3">
    <w:multiLevelType w:val="hybridMultilevel"/>
    <w:lvl w:ilvl="0" w:tplc="24272619">
      <w:start w:val="1"/>
      <w:numFmt w:val="decimal"/>
      <w:lvlText w:val="%1."/>
      <w:lvlJc w:val="left"/>
      <w:pPr>
        <w:ind w:left="720" w:hanging="360"/>
      </w:pPr>
    </w:lvl>
    <w:lvl w:ilvl="1" w:tplc="24272619" w:tentative="1">
      <w:start w:val="1"/>
      <w:numFmt w:val="lowerLetter"/>
      <w:lvlText w:val="%2."/>
      <w:lvlJc w:val="left"/>
      <w:pPr>
        <w:ind w:left="1440" w:hanging="360"/>
      </w:pPr>
    </w:lvl>
    <w:lvl w:ilvl="2" w:tplc="24272619" w:tentative="1">
      <w:start w:val="1"/>
      <w:numFmt w:val="lowerRoman"/>
      <w:lvlText w:val="%3."/>
      <w:lvlJc w:val="right"/>
      <w:pPr>
        <w:ind w:left="2160" w:hanging="180"/>
      </w:pPr>
    </w:lvl>
    <w:lvl w:ilvl="3" w:tplc="24272619" w:tentative="1">
      <w:start w:val="1"/>
      <w:numFmt w:val="decimal"/>
      <w:lvlText w:val="%4."/>
      <w:lvlJc w:val="left"/>
      <w:pPr>
        <w:ind w:left="2880" w:hanging="360"/>
      </w:pPr>
    </w:lvl>
    <w:lvl w:ilvl="4" w:tplc="24272619" w:tentative="1">
      <w:start w:val="1"/>
      <w:numFmt w:val="lowerLetter"/>
      <w:lvlText w:val="%5."/>
      <w:lvlJc w:val="left"/>
      <w:pPr>
        <w:ind w:left="3600" w:hanging="360"/>
      </w:pPr>
    </w:lvl>
    <w:lvl w:ilvl="5" w:tplc="24272619" w:tentative="1">
      <w:start w:val="1"/>
      <w:numFmt w:val="lowerRoman"/>
      <w:lvlText w:val="%6."/>
      <w:lvlJc w:val="right"/>
      <w:pPr>
        <w:ind w:left="4320" w:hanging="180"/>
      </w:pPr>
    </w:lvl>
    <w:lvl w:ilvl="6" w:tplc="24272619" w:tentative="1">
      <w:start w:val="1"/>
      <w:numFmt w:val="decimal"/>
      <w:lvlText w:val="%7."/>
      <w:lvlJc w:val="left"/>
      <w:pPr>
        <w:ind w:left="5040" w:hanging="360"/>
      </w:pPr>
    </w:lvl>
    <w:lvl w:ilvl="7" w:tplc="24272619" w:tentative="1">
      <w:start w:val="1"/>
      <w:numFmt w:val="lowerLetter"/>
      <w:lvlText w:val="%8."/>
      <w:lvlJc w:val="left"/>
      <w:pPr>
        <w:ind w:left="5760" w:hanging="360"/>
      </w:pPr>
    </w:lvl>
    <w:lvl w:ilvl="8" w:tplc="24272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2">
    <w:multiLevelType w:val="hybridMultilevel"/>
    <w:lvl w:ilvl="0" w:tplc="74608361">
      <w:start w:val="1"/>
      <w:numFmt w:val="decimal"/>
      <w:lvlText w:val="%1."/>
      <w:lvlJc w:val="left"/>
      <w:pPr>
        <w:ind w:left="720" w:hanging="360"/>
      </w:pPr>
    </w:lvl>
    <w:lvl w:ilvl="1" w:tplc="74608361" w:tentative="1">
      <w:start w:val="1"/>
      <w:numFmt w:val="lowerLetter"/>
      <w:lvlText w:val="%2."/>
      <w:lvlJc w:val="left"/>
      <w:pPr>
        <w:ind w:left="1440" w:hanging="360"/>
      </w:pPr>
    </w:lvl>
    <w:lvl w:ilvl="2" w:tplc="74608361" w:tentative="1">
      <w:start w:val="1"/>
      <w:numFmt w:val="lowerRoman"/>
      <w:lvlText w:val="%3."/>
      <w:lvlJc w:val="right"/>
      <w:pPr>
        <w:ind w:left="2160" w:hanging="180"/>
      </w:pPr>
    </w:lvl>
    <w:lvl w:ilvl="3" w:tplc="74608361" w:tentative="1">
      <w:start w:val="1"/>
      <w:numFmt w:val="decimal"/>
      <w:lvlText w:val="%4."/>
      <w:lvlJc w:val="left"/>
      <w:pPr>
        <w:ind w:left="2880" w:hanging="360"/>
      </w:pPr>
    </w:lvl>
    <w:lvl w:ilvl="4" w:tplc="74608361" w:tentative="1">
      <w:start w:val="1"/>
      <w:numFmt w:val="lowerLetter"/>
      <w:lvlText w:val="%5."/>
      <w:lvlJc w:val="left"/>
      <w:pPr>
        <w:ind w:left="3600" w:hanging="360"/>
      </w:pPr>
    </w:lvl>
    <w:lvl w:ilvl="5" w:tplc="74608361" w:tentative="1">
      <w:start w:val="1"/>
      <w:numFmt w:val="lowerRoman"/>
      <w:lvlText w:val="%6."/>
      <w:lvlJc w:val="right"/>
      <w:pPr>
        <w:ind w:left="4320" w:hanging="180"/>
      </w:pPr>
    </w:lvl>
    <w:lvl w:ilvl="6" w:tplc="74608361" w:tentative="1">
      <w:start w:val="1"/>
      <w:numFmt w:val="decimal"/>
      <w:lvlText w:val="%7."/>
      <w:lvlJc w:val="left"/>
      <w:pPr>
        <w:ind w:left="5040" w:hanging="360"/>
      </w:pPr>
    </w:lvl>
    <w:lvl w:ilvl="7" w:tplc="74608361" w:tentative="1">
      <w:start w:val="1"/>
      <w:numFmt w:val="lowerLetter"/>
      <w:lvlText w:val="%8."/>
      <w:lvlJc w:val="left"/>
      <w:pPr>
        <w:ind w:left="5760" w:hanging="360"/>
      </w:pPr>
    </w:lvl>
    <w:lvl w:ilvl="8" w:tplc="74608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1">
    <w:multiLevelType w:val="hybridMultilevel"/>
    <w:lvl w:ilvl="0" w:tplc="28387125">
      <w:start w:val="1"/>
      <w:numFmt w:val="decimal"/>
      <w:lvlText w:val="%1."/>
      <w:lvlJc w:val="left"/>
      <w:pPr>
        <w:ind w:left="720" w:hanging="360"/>
      </w:pPr>
    </w:lvl>
    <w:lvl w:ilvl="1" w:tplc="28387125" w:tentative="1">
      <w:start w:val="1"/>
      <w:numFmt w:val="lowerLetter"/>
      <w:lvlText w:val="%2."/>
      <w:lvlJc w:val="left"/>
      <w:pPr>
        <w:ind w:left="1440" w:hanging="360"/>
      </w:pPr>
    </w:lvl>
    <w:lvl w:ilvl="2" w:tplc="28387125" w:tentative="1">
      <w:start w:val="1"/>
      <w:numFmt w:val="lowerRoman"/>
      <w:lvlText w:val="%3."/>
      <w:lvlJc w:val="right"/>
      <w:pPr>
        <w:ind w:left="2160" w:hanging="180"/>
      </w:pPr>
    </w:lvl>
    <w:lvl w:ilvl="3" w:tplc="28387125" w:tentative="1">
      <w:start w:val="1"/>
      <w:numFmt w:val="decimal"/>
      <w:lvlText w:val="%4."/>
      <w:lvlJc w:val="left"/>
      <w:pPr>
        <w:ind w:left="2880" w:hanging="360"/>
      </w:pPr>
    </w:lvl>
    <w:lvl w:ilvl="4" w:tplc="28387125" w:tentative="1">
      <w:start w:val="1"/>
      <w:numFmt w:val="lowerLetter"/>
      <w:lvlText w:val="%5."/>
      <w:lvlJc w:val="left"/>
      <w:pPr>
        <w:ind w:left="3600" w:hanging="360"/>
      </w:pPr>
    </w:lvl>
    <w:lvl w:ilvl="5" w:tplc="28387125" w:tentative="1">
      <w:start w:val="1"/>
      <w:numFmt w:val="lowerRoman"/>
      <w:lvlText w:val="%6."/>
      <w:lvlJc w:val="right"/>
      <w:pPr>
        <w:ind w:left="4320" w:hanging="180"/>
      </w:pPr>
    </w:lvl>
    <w:lvl w:ilvl="6" w:tplc="28387125" w:tentative="1">
      <w:start w:val="1"/>
      <w:numFmt w:val="decimal"/>
      <w:lvlText w:val="%7."/>
      <w:lvlJc w:val="left"/>
      <w:pPr>
        <w:ind w:left="5040" w:hanging="360"/>
      </w:pPr>
    </w:lvl>
    <w:lvl w:ilvl="7" w:tplc="28387125" w:tentative="1">
      <w:start w:val="1"/>
      <w:numFmt w:val="lowerLetter"/>
      <w:lvlText w:val="%8."/>
      <w:lvlJc w:val="left"/>
      <w:pPr>
        <w:ind w:left="5760" w:hanging="360"/>
      </w:pPr>
    </w:lvl>
    <w:lvl w:ilvl="8" w:tplc="28387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0">
    <w:multiLevelType w:val="hybridMultilevel"/>
    <w:lvl w:ilvl="0" w:tplc="73705175">
      <w:start w:val="1"/>
      <w:numFmt w:val="decimal"/>
      <w:lvlText w:val="%1."/>
      <w:lvlJc w:val="left"/>
      <w:pPr>
        <w:ind w:left="720" w:hanging="360"/>
      </w:pPr>
    </w:lvl>
    <w:lvl w:ilvl="1" w:tplc="73705175" w:tentative="1">
      <w:start w:val="1"/>
      <w:numFmt w:val="lowerLetter"/>
      <w:lvlText w:val="%2."/>
      <w:lvlJc w:val="left"/>
      <w:pPr>
        <w:ind w:left="1440" w:hanging="360"/>
      </w:pPr>
    </w:lvl>
    <w:lvl w:ilvl="2" w:tplc="73705175" w:tentative="1">
      <w:start w:val="1"/>
      <w:numFmt w:val="lowerRoman"/>
      <w:lvlText w:val="%3."/>
      <w:lvlJc w:val="right"/>
      <w:pPr>
        <w:ind w:left="2160" w:hanging="180"/>
      </w:pPr>
    </w:lvl>
    <w:lvl w:ilvl="3" w:tplc="73705175" w:tentative="1">
      <w:start w:val="1"/>
      <w:numFmt w:val="decimal"/>
      <w:lvlText w:val="%4."/>
      <w:lvlJc w:val="left"/>
      <w:pPr>
        <w:ind w:left="2880" w:hanging="360"/>
      </w:pPr>
    </w:lvl>
    <w:lvl w:ilvl="4" w:tplc="73705175" w:tentative="1">
      <w:start w:val="1"/>
      <w:numFmt w:val="lowerLetter"/>
      <w:lvlText w:val="%5."/>
      <w:lvlJc w:val="left"/>
      <w:pPr>
        <w:ind w:left="3600" w:hanging="360"/>
      </w:pPr>
    </w:lvl>
    <w:lvl w:ilvl="5" w:tplc="73705175" w:tentative="1">
      <w:start w:val="1"/>
      <w:numFmt w:val="lowerRoman"/>
      <w:lvlText w:val="%6."/>
      <w:lvlJc w:val="right"/>
      <w:pPr>
        <w:ind w:left="4320" w:hanging="180"/>
      </w:pPr>
    </w:lvl>
    <w:lvl w:ilvl="6" w:tplc="73705175" w:tentative="1">
      <w:start w:val="1"/>
      <w:numFmt w:val="decimal"/>
      <w:lvlText w:val="%7."/>
      <w:lvlJc w:val="left"/>
      <w:pPr>
        <w:ind w:left="5040" w:hanging="360"/>
      </w:pPr>
    </w:lvl>
    <w:lvl w:ilvl="7" w:tplc="73705175" w:tentative="1">
      <w:start w:val="1"/>
      <w:numFmt w:val="lowerLetter"/>
      <w:lvlText w:val="%8."/>
      <w:lvlJc w:val="left"/>
      <w:pPr>
        <w:ind w:left="5760" w:hanging="360"/>
      </w:pPr>
    </w:lvl>
    <w:lvl w:ilvl="8" w:tplc="73705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9">
    <w:multiLevelType w:val="hybridMultilevel"/>
    <w:lvl w:ilvl="0" w:tplc="82171412">
      <w:start w:val="1"/>
      <w:numFmt w:val="decimal"/>
      <w:lvlText w:val="%1."/>
      <w:lvlJc w:val="left"/>
      <w:pPr>
        <w:ind w:left="720" w:hanging="360"/>
      </w:pPr>
    </w:lvl>
    <w:lvl w:ilvl="1" w:tplc="82171412" w:tentative="1">
      <w:start w:val="1"/>
      <w:numFmt w:val="lowerLetter"/>
      <w:lvlText w:val="%2."/>
      <w:lvlJc w:val="left"/>
      <w:pPr>
        <w:ind w:left="1440" w:hanging="360"/>
      </w:pPr>
    </w:lvl>
    <w:lvl w:ilvl="2" w:tplc="82171412" w:tentative="1">
      <w:start w:val="1"/>
      <w:numFmt w:val="lowerRoman"/>
      <w:lvlText w:val="%3."/>
      <w:lvlJc w:val="right"/>
      <w:pPr>
        <w:ind w:left="2160" w:hanging="180"/>
      </w:pPr>
    </w:lvl>
    <w:lvl w:ilvl="3" w:tplc="82171412" w:tentative="1">
      <w:start w:val="1"/>
      <w:numFmt w:val="decimal"/>
      <w:lvlText w:val="%4."/>
      <w:lvlJc w:val="left"/>
      <w:pPr>
        <w:ind w:left="2880" w:hanging="360"/>
      </w:pPr>
    </w:lvl>
    <w:lvl w:ilvl="4" w:tplc="82171412" w:tentative="1">
      <w:start w:val="1"/>
      <w:numFmt w:val="lowerLetter"/>
      <w:lvlText w:val="%5."/>
      <w:lvlJc w:val="left"/>
      <w:pPr>
        <w:ind w:left="3600" w:hanging="360"/>
      </w:pPr>
    </w:lvl>
    <w:lvl w:ilvl="5" w:tplc="82171412" w:tentative="1">
      <w:start w:val="1"/>
      <w:numFmt w:val="lowerRoman"/>
      <w:lvlText w:val="%6."/>
      <w:lvlJc w:val="right"/>
      <w:pPr>
        <w:ind w:left="4320" w:hanging="180"/>
      </w:pPr>
    </w:lvl>
    <w:lvl w:ilvl="6" w:tplc="82171412" w:tentative="1">
      <w:start w:val="1"/>
      <w:numFmt w:val="decimal"/>
      <w:lvlText w:val="%7."/>
      <w:lvlJc w:val="left"/>
      <w:pPr>
        <w:ind w:left="5040" w:hanging="360"/>
      </w:pPr>
    </w:lvl>
    <w:lvl w:ilvl="7" w:tplc="82171412" w:tentative="1">
      <w:start w:val="1"/>
      <w:numFmt w:val="lowerLetter"/>
      <w:lvlText w:val="%8."/>
      <w:lvlJc w:val="left"/>
      <w:pPr>
        <w:ind w:left="5760" w:hanging="360"/>
      </w:pPr>
    </w:lvl>
    <w:lvl w:ilvl="8" w:tplc="82171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8">
    <w:multiLevelType w:val="hybridMultilevel"/>
    <w:lvl w:ilvl="0" w:tplc="73586273">
      <w:start w:val="1"/>
      <w:numFmt w:val="decimal"/>
      <w:lvlText w:val="%1."/>
      <w:lvlJc w:val="left"/>
      <w:pPr>
        <w:ind w:left="720" w:hanging="360"/>
      </w:pPr>
    </w:lvl>
    <w:lvl w:ilvl="1" w:tplc="73586273" w:tentative="1">
      <w:start w:val="1"/>
      <w:numFmt w:val="lowerLetter"/>
      <w:lvlText w:val="%2."/>
      <w:lvlJc w:val="left"/>
      <w:pPr>
        <w:ind w:left="1440" w:hanging="360"/>
      </w:pPr>
    </w:lvl>
    <w:lvl w:ilvl="2" w:tplc="73586273" w:tentative="1">
      <w:start w:val="1"/>
      <w:numFmt w:val="lowerRoman"/>
      <w:lvlText w:val="%3."/>
      <w:lvlJc w:val="right"/>
      <w:pPr>
        <w:ind w:left="2160" w:hanging="180"/>
      </w:pPr>
    </w:lvl>
    <w:lvl w:ilvl="3" w:tplc="73586273" w:tentative="1">
      <w:start w:val="1"/>
      <w:numFmt w:val="decimal"/>
      <w:lvlText w:val="%4."/>
      <w:lvlJc w:val="left"/>
      <w:pPr>
        <w:ind w:left="2880" w:hanging="360"/>
      </w:pPr>
    </w:lvl>
    <w:lvl w:ilvl="4" w:tplc="73586273" w:tentative="1">
      <w:start w:val="1"/>
      <w:numFmt w:val="lowerLetter"/>
      <w:lvlText w:val="%5."/>
      <w:lvlJc w:val="left"/>
      <w:pPr>
        <w:ind w:left="3600" w:hanging="360"/>
      </w:pPr>
    </w:lvl>
    <w:lvl w:ilvl="5" w:tplc="73586273" w:tentative="1">
      <w:start w:val="1"/>
      <w:numFmt w:val="lowerRoman"/>
      <w:lvlText w:val="%6."/>
      <w:lvlJc w:val="right"/>
      <w:pPr>
        <w:ind w:left="4320" w:hanging="180"/>
      </w:pPr>
    </w:lvl>
    <w:lvl w:ilvl="6" w:tplc="73586273" w:tentative="1">
      <w:start w:val="1"/>
      <w:numFmt w:val="decimal"/>
      <w:lvlText w:val="%7."/>
      <w:lvlJc w:val="left"/>
      <w:pPr>
        <w:ind w:left="5040" w:hanging="360"/>
      </w:pPr>
    </w:lvl>
    <w:lvl w:ilvl="7" w:tplc="73586273" w:tentative="1">
      <w:start w:val="1"/>
      <w:numFmt w:val="lowerLetter"/>
      <w:lvlText w:val="%8."/>
      <w:lvlJc w:val="left"/>
      <w:pPr>
        <w:ind w:left="5760" w:hanging="360"/>
      </w:pPr>
    </w:lvl>
    <w:lvl w:ilvl="8" w:tplc="73586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7">
    <w:multiLevelType w:val="hybridMultilevel"/>
    <w:lvl w:ilvl="0" w:tplc="80327868">
      <w:start w:val="1"/>
      <w:numFmt w:val="decimal"/>
      <w:lvlText w:val="%1."/>
      <w:lvlJc w:val="left"/>
      <w:pPr>
        <w:ind w:left="720" w:hanging="360"/>
      </w:pPr>
    </w:lvl>
    <w:lvl w:ilvl="1" w:tplc="80327868" w:tentative="1">
      <w:start w:val="1"/>
      <w:numFmt w:val="lowerLetter"/>
      <w:lvlText w:val="%2."/>
      <w:lvlJc w:val="left"/>
      <w:pPr>
        <w:ind w:left="1440" w:hanging="360"/>
      </w:pPr>
    </w:lvl>
    <w:lvl w:ilvl="2" w:tplc="80327868" w:tentative="1">
      <w:start w:val="1"/>
      <w:numFmt w:val="lowerRoman"/>
      <w:lvlText w:val="%3."/>
      <w:lvlJc w:val="right"/>
      <w:pPr>
        <w:ind w:left="2160" w:hanging="180"/>
      </w:pPr>
    </w:lvl>
    <w:lvl w:ilvl="3" w:tplc="80327868" w:tentative="1">
      <w:start w:val="1"/>
      <w:numFmt w:val="decimal"/>
      <w:lvlText w:val="%4."/>
      <w:lvlJc w:val="left"/>
      <w:pPr>
        <w:ind w:left="2880" w:hanging="360"/>
      </w:pPr>
    </w:lvl>
    <w:lvl w:ilvl="4" w:tplc="80327868" w:tentative="1">
      <w:start w:val="1"/>
      <w:numFmt w:val="lowerLetter"/>
      <w:lvlText w:val="%5."/>
      <w:lvlJc w:val="left"/>
      <w:pPr>
        <w:ind w:left="3600" w:hanging="360"/>
      </w:pPr>
    </w:lvl>
    <w:lvl w:ilvl="5" w:tplc="80327868" w:tentative="1">
      <w:start w:val="1"/>
      <w:numFmt w:val="lowerRoman"/>
      <w:lvlText w:val="%6."/>
      <w:lvlJc w:val="right"/>
      <w:pPr>
        <w:ind w:left="4320" w:hanging="180"/>
      </w:pPr>
    </w:lvl>
    <w:lvl w:ilvl="6" w:tplc="80327868" w:tentative="1">
      <w:start w:val="1"/>
      <w:numFmt w:val="decimal"/>
      <w:lvlText w:val="%7."/>
      <w:lvlJc w:val="left"/>
      <w:pPr>
        <w:ind w:left="5040" w:hanging="360"/>
      </w:pPr>
    </w:lvl>
    <w:lvl w:ilvl="7" w:tplc="80327868" w:tentative="1">
      <w:start w:val="1"/>
      <w:numFmt w:val="lowerLetter"/>
      <w:lvlText w:val="%8."/>
      <w:lvlJc w:val="left"/>
      <w:pPr>
        <w:ind w:left="5760" w:hanging="360"/>
      </w:pPr>
    </w:lvl>
    <w:lvl w:ilvl="8" w:tplc="80327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6">
    <w:multiLevelType w:val="hybridMultilevel"/>
    <w:lvl w:ilvl="0" w:tplc="50943765">
      <w:start w:val="1"/>
      <w:numFmt w:val="decimal"/>
      <w:lvlText w:val="%1."/>
      <w:lvlJc w:val="left"/>
      <w:pPr>
        <w:ind w:left="720" w:hanging="360"/>
      </w:pPr>
    </w:lvl>
    <w:lvl w:ilvl="1" w:tplc="50943765" w:tentative="1">
      <w:start w:val="1"/>
      <w:numFmt w:val="lowerLetter"/>
      <w:lvlText w:val="%2."/>
      <w:lvlJc w:val="left"/>
      <w:pPr>
        <w:ind w:left="1440" w:hanging="360"/>
      </w:pPr>
    </w:lvl>
    <w:lvl w:ilvl="2" w:tplc="50943765" w:tentative="1">
      <w:start w:val="1"/>
      <w:numFmt w:val="lowerRoman"/>
      <w:lvlText w:val="%3."/>
      <w:lvlJc w:val="right"/>
      <w:pPr>
        <w:ind w:left="2160" w:hanging="180"/>
      </w:pPr>
    </w:lvl>
    <w:lvl w:ilvl="3" w:tplc="50943765" w:tentative="1">
      <w:start w:val="1"/>
      <w:numFmt w:val="decimal"/>
      <w:lvlText w:val="%4."/>
      <w:lvlJc w:val="left"/>
      <w:pPr>
        <w:ind w:left="2880" w:hanging="360"/>
      </w:pPr>
    </w:lvl>
    <w:lvl w:ilvl="4" w:tplc="50943765" w:tentative="1">
      <w:start w:val="1"/>
      <w:numFmt w:val="lowerLetter"/>
      <w:lvlText w:val="%5."/>
      <w:lvlJc w:val="left"/>
      <w:pPr>
        <w:ind w:left="3600" w:hanging="360"/>
      </w:pPr>
    </w:lvl>
    <w:lvl w:ilvl="5" w:tplc="50943765" w:tentative="1">
      <w:start w:val="1"/>
      <w:numFmt w:val="lowerRoman"/>
      <w:lvlText w:val="%6."/>
      <w:lvlJc w:val="right"/>
      <w:pPr>
        <w:ind w:left="4320" w:hanging="180"/>
      </w:pPr>
    </w:lvl>
    <w:lvl w:ilvl="6" w:tplc="50943765" w:tentative="1">
      <w:start w:val="1"/>
      <w:numFmt w:val="decimal"/>
      <w:lvlText w:val="%7."/>
      <w:lvlJc w:val="left"/>
      <w:pPr>
        <w:ind w:left="5040" w:hanging="360"/>
      </w:pPr>
    </w:lvl>
    <w:lvl w:ilvl="7" w:tplc="50943765" w:tentative="1">
      <w:start w:val="1"/>
      <w:numFmt w:val="lowerLetter"/>
      <w:lvlText w:val="%8."/>
      <w:lvlJc w:val="left"/>
      <w:pPr>
        <w:ind w:left="5760" w:hanging="360"/>
      </w:pPr>
    </w:lvl>
    <w:lvl w:ilvl="8" w:tplc="50943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5">
    <w:multiLevelType w:val="hybridMultilevel"/>
    <w:lvl w:ilvl="0" w:tplc="12874548">
      <w:start w:val="1"/>
      <w:numFmt w:val="decimal"/>
      <w:lvlText w:val="%1."/>
      <w:lvlJc w:val="left"/>
      <w:pPr>
        <w:ind w:left="720" w:hanging="360"/>
      </w:pPr>
    </w:lvl>
    <w:lvl w:ilvl="1" w:tplc="12874548" w:tentative="1">
      <w:start w:val="1"/>
      <w:numFmt w:val="lowerLetter"/>
      <w:lvlText w:val="%2."/>
      <w:lvlJc w:val="left"/>
      <w:pPr>
        <w:ind w:left="1440" w:hanging="360"/>
      </w:pPr>
    </w:lvl>
    <w:lvl w:ilvl="2" w:tplc="12874548" w:tentative="1">
      <w:start w:val="1"/>
      <w:numFmt w:val="lowerRoman"/>
      <w:lvlText w:val="%3."/>
      <w:lvlJc w:val="right"/>
      <w:pPr>
        <w:ind w:left="2160" w:hanging="180"/>
      </w:pPr>
    </w:lvl>
    <w:lvl w:ilvl="3" w:tplc="12874548" w:tentative="1">
      <w:start w:val="1"/>
      <w:numFmt w:val="decimal"/>
      <w:lvlText w:val="%4."/>
      <w:lvlJc w:val="left"/>
      <w:pPr>
        <w:ind w:left="2880" w:hanging="360"/>
      </w:pPr>
    </w:lvl>
    <w:lvl w:ilvl="4" w:tplc="12874548" w:tentative="1">
      <w:start w:val="1"/>
      <w:numFmt w:val="lowerLetter"/>
      <w:lvlText w:val="%5."/>
      <w:lvlJc w:val="left"/>
      <w:pPr>
        <w:ind w:left="3600" w:hanging="360"/>
      </w:pPr>
    </w:lvl>
    <w:lvl w:ilvl="5" w:tplc="12874548" w:tentative="1">
      <w:start w:val="1"/>
      <w:numFmt w:val="lowerRoman"/>
      <w:lvlText w:val="%6."/>
      <w:lvlJc w:val="right"/>
      <w:pPr>
        <w:ind w:left="4320" w:hanging="180"/>
      </w:pPr>
    </w:lvl>
    <w:lvl w:ilvl="6" w:tplc="12874548" w:tentative="1">
      <w:start w:val="1"/>
      <w:numFmt w:val="decimal"/>
      <w:lvlText w:val="%7."/>
      <w:lvlJc w:val="left"/>
      <w:pPr>
        <w:ind w:left="5040" w:hanging="360"/>
      </w:pPr>
    </w:lvl>
    <w:lvl w:ilvl="7" w:tplc="12874548" w:tentative="1">
      <w:start w:val="1"/>
      <w:numFmt w:val="lowerLetter"/>
      <w:lvlText w:val="%8."/>
      <w:lvlJc w:val="left"/>
      <w:pPr>
        <w:ind w:left="5760" w:hanging="360"/>
      </w:pPr>
    </w:lvl>
    <w:lvl w:ilvl="8" w:tplc="12874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4">
    <w:multiLevelType w:val="hybridMultilevel"/>
    <w:lvl w:ilvl="0" w:tplc="67809956">
      <w:start w:val="1"/>
      <w:numFmt w:val="decimal"/>
      <w:lvlText w:val="%1."/>
      <w:lvlJc w:val="left"/>
      <w:pPr>
        <w:ind w:left="720" w:hanging="360"/>
      </w:pPr>
    </w:lvl>
    <w:lvl w:ilvl="1" w:tplc="67809956" w:tentative="1">
      <w:start w:val="1"/>
      <w:numFmt w:val="lowerLetter"/>
      <w:lvlText w:val="%2."/>
      <w:lvlJc w:val="left"/>
      <w:pPr>
        <w:ind w:left="1440" w:hanging="360"/>
      </w:pPr>
    </w:lvl>
    <w:lvl w:ilvl="2" w:tplc="67809956" w:tentative="1">
      <w:start w:val="1"/>
      <w:numFmt w:val="lowerRoman"/>
      <w:lvlText w:val="%3."/>
      <w:lvlJc w:val="right"/>
      <w:pPr>
        <w:ind w:left="2160" w:hanging="180"/>
      </w:pPr>
    </w:lvl>
    <w:lvl w:ilvl="3" w:tplc="67809956" w:tentative="1">
      <w:start w:val="1"/>
      <w:numFmt w:val="decimal"/>
      <w:lvlText w:val="%4."/>
      <w:lvlJc w:val="left"/>
      <w:pPr>
        <w:ind w:left="2880" w:hanging="360"/>
      </w:pPr>
    </w:lvl>
    <w:lvl w:ilvl="4" w:tplc="67809956" w:tentative="1">
      <w:start w:val="1"/>
      <w:numFmt w:val="lowerLetter"/>
      <w:lvlText w:val="%5."/>
      <w:lvlJc w:val="left"/>
      <w:pPr>
        <w:ind w:left="3600" w:hanging="360"/>
      </w:pPr>
    </w:lvl>
    <w:lvl w:ilvl="5" w:tplc="67809956" w:tentative="1">
      <w:start w:val="1"/>
      <w:numFmt w:val="lowerRoman"/>
      <w:lvlText w:val="%6."/>
      <w:lvlJc w:val="right"/>
      <w:pPr>
        <w:ind w:left="4320" w:hanging="180"/>
      </w:pPr>
    </w:lvl>
    <w:lvl w:ilvl="6" w:tplc="67809956" w:tentative="1">
      <w:start w:val="1"/>
      <w:numFmt w:val="decimal"/>
      <w:lvlText w:val="%7."/>
      <w:lvlJc w:val="left"/>
      <w:pPr>
        <w:ind w:left="5040" w:hanging="360"/>
      </w:pPr>
    </w:lvl>
    <w:lvl w:ilvl="7" w:tplc="67809956" w:tentative="1">
      <w:start w:val="1"/>
      <w:numFmt w:val="lowerLetter"/>
      <w:lvlText w:val="%8."/>
      <w:lvlJc w:val="left"/>
      <w:pPr>
        <w:ind w:left="5760" w:hanging="360"/>
      </w:pPr>
    </w:lvl>
    <w:lvl w:ilvl="8" w:tplc="67809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3">
    <w:multiLevelType w:val="hybridMultilevel"/>
    <w:lvl w:ilvl="0" w:tplc="41916889">
      <w:start w:val="1"/>
      <w:numFmt w:val="decimal"/>
      <w:lvlText w:val="%1."/>
      <w:lvlJc w:val="left"/>
      <w:pPr>
        <w:ind w:left="720" w:hanging="360"/>
      </w:pPr>
    </w:lvl>
    <w:lvl w:ilvl="1" w:tplc="41916889" w:tentative="1">
      <w:start w:val="1"/>
      <w:numFmt w:val="lowerLetter"/>
      <w:lvlText w:val="%2."/>
      <w:lvlJc w:val="left"/>
      <w:pPr>
        <w:ind w:left="1440" w:hanging="360"/>
      </w:pPr>
    </w:lvl>
    <w:lvl w:ilvl="2" w:tplc="41916889" w:tentative="1">
      <w:start w:val="1"/>
      <w:numFmt w:val="lowerRoman"/>
      <w:lvlText w:val="%3."/>
      <w:lvlJc w:val="right"/>
      <w:pPr>
        <w:ind w:left="2160" w:hanging="180"/>
      </w:pPr>
    </w:lvl>
    <w:lvl w:ilvl="3" w:tplc="41916889" w:tentative="1">
      <w:start w:val="1"/>
      <w:numFmt w:val="decimal"/>
      <w:lvlText w:val="%4."/>
      <w:lvlJc w:val="left"/>
      <w:pPr>
        <w:ind w:left="2880" w:hanging="360"/>
      </w:pPr>
    </w:lvl>
    <w:lvl w:ilvl="4" w:tplc="41916889" w:tentative="1">
      <w:start w:val="1"/>
      <w:numFmt w:val="lowerLetter"/>
      <w:lvlText w:val="%5."/>
      <w:lvlJc w:val="left"/>
      <w:pPr>
        <w:ind w:left="3600" w:hanging="360"/>
      </w:pPr>
    </w:lvl>
    <w:lvl w:ilvl="5" w:tplc="41916889" w:tentative="1">
      <w:start w:val="1"/>
      <w:numFmt w:val="lowerRoman"/>
      <w:lvlText w:val="%6."/>
      <w:lvlJc w:val="right"/>
      <w:pPr>
        <w:ind w:left="4320" w:hanging="180"/>
      </w:pPr>
    </w:lvl>
    <w:lvl w:ilvl="6" w:tplc="41916889" w:tentative="1">
      <w:start w:val="1"/>
      <w:numFmt w:val="decimal"/>
      <w:lvlText w:val="%7."/>
      <w:lvlJc w:val="left"/>
      <w:pPr>
        <w:ind w:left="5040" w:hanging="360"/>
      </w:pPr>
    </w:lvl>
    <w:lvl w:ilvl="7" w:tplc="41916889" w:tentative="1">
      <w:start w:val="1"/>
      <w:numFmt w:val="lowerLetter"/>
      <w:lvlText w:val="%8."/>
      <w:lvlJc w:val="left"/>
      <w:pPr>
        <w:ind w:left="5760" w:hanging="360"/>
      </w:pPr>
    </w:lvl>
    <w:lvl w:ilvl="8" w:tplc="41916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2">
    <w:multiLevelType w:val="hybridMultilevel"/>
    <w:lvl w:ilvl="0" w:tplc="42506227">
      <w:start w:val="1"/>
      <w:numFmt w:val="decimal"/>
      <w:lvlText w:val="%1."/>
      <w:lvlJc w:val="left"/>
      <w:pPr>
        <w:ind w:left="720" w:hanging="360"/>
      </w:pPr>
    </w:lvl>
    <w:lvl w:ilvl="1" w:tplc="42506227" w:tentative="1">
      <w:start w:val="1"/>
      <w:numFmt w:val="lowerLetter"/>
      <w:lvlText w:val="%2."/>
      <w:lvlJc w:val="left"/>
      <w:pPr>
        <w:ind w:left="1440" w:hanging="360"/>
      </w:pPr>
    </w:lvl>
    <w:lvl w:ilvl="2" w:tplc="42506227" w:tentative="1">
      <w:start w:val="1"/>
      <w:numFmt w:val="lowerRoman"/>
      <w:lvlText w:val="%3."/>
      <w:lvlJc w:val="right"/>
      <w:pPr>
        <w:ind w:left="2160" w:hanging="180"/>
      </w:pPr>
    </w:lvl>
    <w:lvl w:ilvl="3" w:tplc="42506227" w:tentative="1">
      <w:start w:val="1"/>
      <w:numFmt w:val="decimal"/>
      <w:lvlText w:val="%4."/>
      <w:lvlJc w:val="left"/>
      <w:pPr>
        <w:ind w:left="2880" w:hanging="360"/>
      </w:pPr>
    </w:lvl>
    <w:lvl w:ilvl="4" w:tplc="42506227" w:tentative="1">
      <w:start w:val="1"/>
      <w:numFmt w:val="lowerLetter"/>
      <w:lvlText w:val="%5."/>
      <w:lvlJc w:val="left"/>
      <w:pPr>
        <w:ind w:left="3600" w:hanging="360"/>
      </w:pPr>
    </w:lvl>
    <w:lvl w:ilvl="5" w:tplc="42506227" w:tentative="1">
      <w:start w:val="1"/>
      <w:numFmt w:val="lowerRoman"/>
      <w:lvlText w:val="%6."/>
      <w:lvlJc w:val="right"/>
      <w:pPr>
        <w:ind w:left="4320" w:hanging="180"/>
      </w:pPr>
    </w:lvl>
    <w:lvl w:ilvl="6" w:tplc="42506227" w:tentative="1">
      <w:start w:val="1"/>
      <w:numFmt w:val="decimal"/>
      <w:lvlText w:val="%7."/>
      <w:lvlJc w:val="left"/>
      <w:pPr>
        <w:ind w:left="5040" w:hanging="360"/>
      </w:pPr>
    </w:lvl>
    <w:lvl w:ilvl="7" w:tplc="42506227" w:tentative="1">
      <w:start w:val="1"/>
      <w:numFmt w:val="lowerLetter"/>
      <w:lvlText w:val="%8."/>
      <w:lvlJc w:val="left"/>
      <w:pPr>
        <w:ind w:left="5760" w:hanging="360"/>
      </w:pPr>
    </w:lvl>
    <w:lvl w:ilvl="8" w:tplc="42506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1">
    <w:multiLevelType w:val="hybridMultilevel"/>
    <w:lvl w:ilvl="0" w:tplc="49903438">
      <w:start w:val="1"/>
      <w:numFmt w:val="decimal"/>
      <w:lvlText w:val="%1."/>
      <w:lvlJc w:val="left"/>
      <w:pPr>
        <w:ind w:left="720" w:hanging="360"/>
      </w:pPr>
    </w:lvl>
    <w:lvl w:ilvl="1" w:tplc="49903438" w:tentative="1">
      <w:start w:val="1"/>
      <w:numFmt w:val="lowerLetter"/>
      <w:lvlText w:val="%2."/>
      <w:lvlJc w:val="left"/>
      <w:pPr>
        <w:ind w:left="1440" w:hanging="360"/>
      </w:pPr>
    </w:lvl>
    <w:lvl w:ilvl="2" w:tplc="49903438" w:tentative="1">
      <w:start w:val="1"/>
      <w:numFmt w:val="lowerRoman"/>
      <w:lvlText w:val="%3."/>
      <w:lvlJc w:val="right"/>
      <w:pPr>
        <w:ind w:left="2160" w:hanging="180"/>
      </w:pPr>
    </w:lvl>
    <w:lvl w:ilvl="3" w:tplc="49903438" w:tentative="1">
      <w:start w:val="1"/>
      <w:numFmt w:val="decimal"/>
      <w:lvlText w:val="%4."/>
      <w:lvlJc w:val="left"/>
      <w:pPr>
        <w:ind w:left="2880" w:hanging="360"/>
      </w:pPr>
    </w:lvl>
    <w:lvl w:ilvl="4" w:tplc="49903438" w:tentative="1">
      <w:start w:val="1"/>
      <w:numFmt w:val="lowerLetter"/>
      <w:lvlText w:val="%5."/>
      <w:lvlJc w:val="left"/>
      <w:pPr>
        <w:ind w:left="3600" w:hanging="360"/>
      </w:pPr>
    </w:lvl>
    <w:lvl w:ilvl="5" w:tplc="49903438" w:tentative="1">
      <w:start w:val="1"/>
      <w:numFmt w:val="lowerRoman"/>
      <w:lvlText w:val="%6."/>
      <w:lvlJc w:val="right"/>
      <w:pPr>
        <w:ind w:left="4320" w:hanging="180"/>
      </w:pPr>
    </w:lvl>
    <w:lvl w:ilvl="6" w:tplc="49903438" w:tentative="1">
      <w:start w:val="1"/>
      <w:numFmt w:val="decimal"/>
      <w:lvlText w:val="%7."/>
      <w:lvlJc w:val="left"/>
      <w:pPr>
        <w:ind w:left="5040" w:hanging="360"/>
      </w:pPr>
    </w:lvl>
    <w:lvl w:ilvl="7" w:tplc="49903438" w:tentative="1">
      <w:start w:val="1"/>
      <w:numFmt w:val="lowerLetter"/>
      <w:lvlText w:val="%8."/>
      <w:lvlJc w:val="left"/>
      <w:pPr>
        <w:ind w:left="5760" w:hanging="360"/>
      </w:pPr>
    </w:lvl>
    <w:lvl w:ilvl="8" w:tplc="49903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0">
    <w:multiLevelType w:val="hybridMultilevel"/>
    <w:lvl w:ilvl="0" w:tplc="79163179">
      <w:start w:val="1"/>
      <w:numFmt w:val="decimal"/>
      <w:lvlText w:val="%1."/>
      <w:lvlJc w:val="left"/>
      <w:pPr>
        <w:ind w:left="720" w:hanging="360"/>
      </w:pPr>
    </w:lvl>
    <w:lvl w:ilvl="1" w:tplc="79163179" w:tentative="1">
      <w:start w:val="1"/>
      <w:numFmt w:val="lowerLetter"/>
      <w:lvlText w:val="%2."/>
      <w:lvlJc w:val="left"/>
      <w:pPr>
        <w:ind w:left="1440" w:hanging="360"/>
      </w:pPr>
    </w:lvl>
    <w:lvl w:ilvl="2" w:tplc="79163179" w:tentative="1">
      <w:start w:val="1"/>
      <w:numFmt w:val="lowerRoman"/>
      <w:lvlText w:val="%3."/>
      <w:lvlJc w:val="right"/>
      <w:pPr>
        <w:ind w:left="2160" w:hanging="180"/>
      </w:pPr>
    </w:lvl>
    <w:lvl w:ilvl="3" w:tplc="79163179" w:tentative="1">
      <w:start w:val="1"/>
      <w:numFmt w:val="decimal"/>
      <w:lvlText w:val="%4."/>
      <w:lvlJc w:val="left"/>
      <w:pPr>
        <w:ind w:left="2880" w:hanging="360"/>
      </w:pPr>
    </w:lvl>
    <w:lvl w:ilvl="4" w:tplc="79163179" w:tentative="1">
      <w:start w:val="1"/>
      <w:numFmt w:val="lowerLetter"/>
      <w:lvlText w:val="%5."/>
      <w:lvlJc w:val="left"/>
      <w:pPr>
        <w:ind w:left="3600" w:hanging="360"/>
      </w:pPr>
    </w:lvl>
    <w:lvl w:ilvl="5" w:tplc="79163179" w:tentative="1">
      <w:start w:val="1"/>
      <w:numFmt w:val="lowerRoman"/>
      <w:lvlText w:val="%6."/>
      <w:lvlJc w:val="right"/>
      <w:pPr>
        <w:ind w:left="4320" w:hanging="180"/>
      </w:pPr>
    </w:lvl>
    <w:lvl w:ilvl="6" w:tplc="79163179" w:tentative="1">
      <w:start w:val="1"/>
      <w:numFmt w:val="decimal"/>
      <w:lvlText w:val="%7."/>
      <w:lvlJc w:val="left"/>
      <w:pPr>
        <w:ind w:left="5040" w:hanging="360"/>
      </w:pPr>
    </w:lvl>
    <w:lvl w:ilvl="7" w:tplc="79163179" w:tentative="1">
      <w:start w:val="1"/>
      <w:numFmt w:val="lowerLetter"/>
      <w:lvlText w:val="%8."/>
      <w:lvlJc w:val="left"/>
      <w:pPr>
        <w:ind w:left="5760" w:hanging="360"/>
      </w:pPr>
    </w:lvl>
    <w:lvl w:ilvl="8" w:tplc="79163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9">
    <w:multiLevelType w:val="hybridMultilevel"/>
    <w:lvl w:ilvl="0" w:tplc="35580777">
      <w:start w:val="1"/>
      <w:numFmt w:val="decimal"/>
      <w:lvlText w:val="%1."/>
      <w:lvlJc w:val="left"/>
      <w:pPr>
        <w:ind w:left="720" w:hanging="360"/>
      </w:pPr>
    </w:lvl>
    <w:lvl w:ilvl="1" w:tplc="35580777" w:tentative="1">
      <w:start w:val="1"/>
      <w:numFmt w:val="lowerLetter"/>
      <w:lvlText w:val="%2."/>
      <w:lvlJc w:val="left"/>
      <w:pPr>
        <w:ind w:left="1440" w:hanging="360"/>
      </w:pPr>
    </w:lvl>
    <w:lvl w:ilvl="2" w:tplc="35580777" w:tentative="1">
      <w:start w:val="1"/>
      <w:numFmt w:val="lowerRoman"/>
      <w:lvlText w:val="%3."/>
      <w:lvlJc w:val="right"/>
      <w:pPr>
        <w:ind w:left="2160" w:hanging="180"/>
      </w:pPr>
    </w:lvl>
    <w:lvl w:ilvl="3" w:tplc="35580777" w:tentative="1">
      <w:start w:val="1"/>
      <w:numFmt w:val="decimal"/>
      <w:lvlText w:val="%4."/>
      <w:lvlJc w:val="left"/>
      <w:pPr>
        <w:ind w:left="2880" w:hanging="360"/>
      </w:pPr>
    </w:lvl>
    <w:lvl w:ilvl="4" w:tplc="35580777" w:tentative="1">
      <w:start w:val="1"/>
      <w:numFmt w:val="lowerLetter"/>
      <w:lvlText w:val="%5."/>
      <w:lvlJc w:val="left"/>
      <w:pPr>
        <w:ind w:left="3600" w:hanging="360"/>
      </w:pPr>
    </w:lvl>
    <w:lvl w:ilvl="5" w:tplc="35580777" w:tentative="1">
      <w:start w:val="1"/>
      <w:numFmt w:val="lowerRoman"/>
      <w:lvlText w:val="%6."/>
      <w:lvlJc w:val="right"/>
      <w:pPr>
        <w:ind w:left="4320" w:hanging="180"/>
      </w:pPr>
    </w:lvl>
    <w:lvl w:ilvl="6" w:tplc="35580777" w:tentative="1">
      <w:start w:val="1"/>
      <w:numFmt w:val="decimal"/>
      <w:lvlText w:val="%7."/>
      <w:lvlJc w:val="left"/>
      <w:pPr>
        <w:ind w:left="5040" w:hanging="360"/>
      </w:pPr>
    </w:lvl>
    <w:lvl w:ilvl="7" w:tplc="35580777" w:tentative="1">
      <w:start w:val="1"/>
      <w:numFmt w:val="lowerLetter"/>
      <w:lvlText w:val="%8."/>
      <w:lvlJc w:val="left"/>
      <w:pPr>
        <w:ind w:left="5760" w:hanging="360"/>
      </w:pPr>
    </w:lvl>
    <w:lvl w:ilvl="8" w:tplc="35580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8">
    <w:multiLevelType w:val="hybridMultilevel"/>
    <w:lvl w:ilvl="0" w:tplc="31026418">
      <w:start w:val="1"/>
      <w:numFmt w:val="decimal"/>
      <w:lvlText w:val="%1."/>
      <w:lvlJc w:val="left"/>
      <w:pPr>
        <w:ind w:left="720" w:hanging="360"/>
      </w:pPr>
    </w:lvl>
    <w:lvl w:ilvl="1" w:tplc="31026418" w:tentative="1">
      <w:start w:val="1"/>
      <w:numFmt w:val="lowerLetter"/>
      <w:lvlText w:val="%2."/>
      <w:lvlJc w:val="left"/>
      <w:pPr>
        <w:ind w:left="1440" w:hanging="360"/>
      </w:pPr>
    </w:lvl>
    <w:lvl w:ilvl="2" w:tplc="31026418" w:tentative="1">
      <w:start w:val="1"/>
      <w:numFmt w:val="lowerRoman"/>
      <w:lvlText w:val="%3."/>
      <w:lvlJc w:val="right"/>
      <w:pPr>
        <w:ind w:left="2160" w:hanging="180"/>
      </w:pPr>
    </w:lvl>
    <w:lvl w:ilvl="3" w:tplc="31026418" w:tentative="1">
      <w:start w:val="1"/>
      <w:numFmt w:val="decimal"/>
      <w:lvlText w:val="%4."/>
      <w:lvlJc w:val="left"/>
      <w:pPr>
        <w:ind w:left="2880" w:hanging="360"/>
      </w:pPr>
    </w:lvl>
    <w:lvl w:ilvl="4" w:tplc="31026418" w:tentative="1">
      <w:start w:val="1"/>
      <w:numFmt w:val="lowerLetter"/>
      <w:lvlText w:val="%5."/>
      <w:lvlJc w:val="left"/>
      <w:pPr>
        <w:ind w:left="3600" w:hanging="360"/>
      </w:pPr>
    </w:lvl>
    <w:lvl w:ilvl="5" w:tplc="31026418" w:tentative="1">
      <w:start w:val="1"/>
      <w:numFmt w:val="lowerRoman"/>
      <w:lvlText w:val="%6."/>
      <w:lvlJc w:val="right"/>
      <w:pPr>
        <w:ind w:left="4320" w:hanging="180"/>
      </w:pPr>
    </w:lvl>
    <w:lvl w:ilvl="6" w:tplc="31026418" w:tentative="1">
      <w:start w:val="1"/>
      <w:numFmt w:val="decimal"/>
      <w:lvlText w:val="%7."/>
      <w:lvlJc w:val="left"/>
      <w:pPr>
        <w:ind w:left="5040" w:hanging="360"/>
      </w:pPr>
    </w:lvl>
    <w:lvl w:ilvl="7" w:tplc="31026418" w:tentative="1">
      <w:start w:val="1"/>
      <w:numFmt w:val="lowerLetter"/>
      <w:lvlText w:val="%8."/>
      <w:lvlJc w:val="left"/>
      <w:pPr>
        <w:ind w:left="5760" w:hanging="360"/>
      </w:pPr>
    </w:lvl>
    <w:lvl w:ilvl="8" w:tplc="31026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7">
    <w:multiLevelType w:val="hybridMultilevel"/>
    <w:lvl w:ilvl="0" w:tplc="82636144">
      <w:start w:val="1"/>
      <w:numFmt w:val="decimal"/>
      <w:lvlText w:val="%1."/>
      <w:lvlJc w:val="left"/>
      <w:pPr>
        <w:ind w:left="720" w:hanging="360"/>
      </w:pPr>
    </w:lvl>
    <w:lvl w:ilvl="1" w:tplc="82636144" w:tentative="1">
      <w:start w:val="1"/>
      <w:numFmt w:val="lowerLetter"/>
      <w:lvlText w:val="%2."/>
      <w:lvlJc w:val="left"/>
      <w:pPr>
        <w:ind w:left="1440" w:hanging="360"/>
      </w:pPr>
    </w:lvl>
    <w:lvl w:ilvl="2" w:tplc="82636144" w:tentative="1">
      <w:start w:val="1"/>
      <w:numFmt w:val="lowerRoman"/>
      <w:lvlText w:val="%3."/>
      <w:lvlJc w:val="right"/>
      <w:pPr>
        <w:ind w:left="2160" w:hanging="180"/>
      </w:pPr>
    </w:lvl>
    <w:lvl w:ilvl="3" w:tplc="82636144" w:tentative="1">
      <w:start w:val="1"/>
      <w:numFmt w:val="decimal"/>
      <w:lvlText w:val="%4."/>
      <w:lvlJc w:val="left"/>
      <w:pPr>
        <w:ind w:left="2880" w:hanging="360"/>
      </w:pPr>
    </w:lvl>
    <w:lvl w:ilvl="4" w:tplc="82636144" w:tentative="1">
      <w:start w:val="1"/>
      <w:numFmt w:val="lowerLetter"/>
      <w:lvlText w:val="%5."/>
      <w:lvlJc w:val="left"/>
      <w:pPr>
        <w:ind w:left="3600" w:hanging="360"/>
      </w:pPr>
    </w:lvl>
    <w:lvl w:ilvl="5" w:tplc="82636144" w:tentative="1">
      <w:start w:val="1"/>
      <w:numFmt w:val="lowerRoman"/>
      <w:lvlText w:val="%6."/>
      <w:lvlJc w:val="right"/>
      <w:pPr>
        <w:ind w:left="4320" w:hanging="180"/>
      </w:pPr>
    </w:lvl>
    <w:lvl w:ilvl="6" w:tplc="82636144" w:tentative="1">
      <w:start w:val="1"/>
      <w:numFmt w:val="decimal"/>
      <w:lvlText w:val="%7."/>
      <w:lvlJc w:val="left"/>
      <w:pPr>
        <w:ind w:left="5040" w:hanging="360"/>
      </w:pPr>
    </w:lvl>
    <w:lvl w:ilvl="7" w:tplc="82636144" w:tentative="1">
      <w:start w:val="1"/>
      <w:numFmt w:val="lowerLetter"/>
      <w:lvlText w:val="%8."/>
      <w:lvlJc w:val="left"/>
      <w:pPr>
        <w:ind w:left="5760" w:hanging="360"/>
      </w:pPr>
    </w:lvl>
    <w:lvl w:ilvl="8" w:tplc="82636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6">
    <w:multiLevelType w:val="hybridMultilevel"/>
    <w:lvl w:ilvl="0" w:tplc="10330300">
      <w:start w:val="1"/>
      <w:numFmt w:val="decimal"/>
      <w:lvlText w:val="%1."/>
      <w:lvlJc w:val="left"/>
      <w:pPr>
        <w:ind w:left="720" w:hanging="360"/>
      </w:pPr>
    </w:lvl>
    <w:lvl w:ilvl="1" w:tplc="10330300" w:tentative="1">
      <w:start w:val="1"/>
      <w:numFmt w:val="lowerLetter"/>
      <w:lvlText w:val="%2."/>
      <w:lvlJc w:val="left"/>
      <w:pPr>
        <w:ind w:left="1440" w:hanging="360"/>
      </w:pPr>
    </w:lvl>
    <w:lvl w:ilvl="2" w:tplc="10330300" w:tentative="1">
      <w:start w:val="1"/>
      <w:numFmt w:val="lowerRoman"/>
      <w:lvlText w:val="%3."/>
      <w:lvlJc w:val="right"/>
      <w:pPr>
        <w:ind w:left="2160" w:hanging="180"/>
      </w:pPr>
    </w:lvl>
    <w:lvl w:ilvl="3" w:tplc="10330300" w:tentative="1">
      <w:start w:val="1"/>
      <w:numFmt w:val="decimal"/>
      <w:lvlText w:val="%4."/>
      <w:lvlJc w:val="left"/>
      <w:pPr>
        <w:ind w:left="2880" w:hanging="360"/>
      </w:pPr>
    </w:lvl>
    <w:lvl w:ilvl="4" w:tplc="10330300" w:tentative="1">
      <w:start w:val="1"/>
      <w:numFmt w:val="lowerLetter"/>
      <w:lvlText w:val="%5."/>
      <w:lvlJc w:val="left"/>
      <w:pPr>
        <w:ind w:left="3600" w:hanging="360"/>
      </w:pPr>
    </w:lvl>
    <w:lvl w:ilvl="5" w:tplc="10330300" w:tentative="1">
      <w:start w:val="1"/>
      <w:numFmt w:val="lowerRoman"/>
      <w:lvlText w:val="%6."/>
      <w:lvlJc w:val="right"/>
      <w:pPr>
        <w:ind w:left="4320" w:hanging="180"/>
      </w:pPr>
    </w:lvl>
    <w:lvl w:ilvl="6" w:tplc="10330300" w:tentative="1">
      <w:start w:val="1"/>
      <w:numFmt w:val="decimal"/>
      <w:lvlText w:val="%7."/>
      <w:lvlJc w:val="left"/>
      <w:pPr>
        <w:ind w:left="5040" w:hanging="360"/>
      </w:pPr>
    </w:lvl>
    <w:lvl w:ilvl="7" w:tplc="10330300" w:tentative="1">
      <w:start w:val="1"/>
      <w:numFmt w:val="lowerLetter"/>
      <w:lvlText w:val="%8."/>
      <w:lvlJc w:val="left"/>
      <w:pPr>
        <w:ind w:left="5760" w:hanging="360"/>
      </w:pPr>
    </w:lvl>
    <w:lvl w:ilvl="8" w:tplc="10330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5">
    <w:multiLevelType w:val="hybridMultilevel"/>
    <w:lvl w:ilvl="0" w:tplc="73108430">
      <w:start w:val="1"/>
      <w:numFmt w:val="decimal"/>
      <w:lvlText w:val="%1."/>
      <w:lvlJc w:val="left"/>
      <w:pPr>
        <w:ind w:left="720" w:hanging="360"/>
      </w:pPr>
    </w:lvl>
    <w:lvl w:ilvl="1" w:tplc="73108430" w:tentative="1">
      <w:start w:val="1"/>
      <w:numFmt w:val="lowerLetter"/>
      <w:lvlText w:val="%2."/>
      <w:lvlJc w:val="left"/>
      <w:pPr>
        <w:ind w:left="1440" w:hanging="360"/>
      </w:pPr>
    </w:lvl>
    <w:lvl w:ilvl="2" w:tplc="73108430" w:tentative="1">
      <w:start w:val="1"/>
      <w:numFmt w:val="lowerRoman"/>
      <w:lvlText w:val="%3."/>
      <w:lvlJc w:val="right"/>
      <w:pPr>
        <w:ind w:left="2160" w:hanging="180"/>
      </w:pPr>
    </w:lvl>
    <w:lvl w:ilvl="3" w:tplc="73108430" w:tentative="1">
      <w:start w:val="1"/>
      <w:numFmt w:val="decimal"/>
      <w:lvlText w:val="%4."/>
      <w:lvlJc w:val="left"/>
      <w:pPr>
        <w:ind w:left="2880" w:hanging="360"/>
      </w:pPr>
    </w:lvl>
    <w:lvl w:ilvl="4" w:tplc="73108430" w:tentative="1">
      <w:start w:val="1"/>
      <w:numFmt w:val="lowerLetter"/>
      <w:lvlText w:val="%5."/>
      <w:lvlJc w:val="left"/>
      <w:pPr>
        <w:ind w:left="3600" w:hanging="360"/>
      </w:pPr>
    </w:lvl>
    <w:lvl w:ilvl="5" w:tplc="73108430" w:tentative="1">
      <w:start w:val="1"/>
      <w:numFmt w:val="lowerRoman"/>
      <w:lvlText w:val="%6."/>
      <w:lvlJc w:val="right"/>
      <w:pPr>
        <w:ind w:left="4320" w:hanging="180"/>
      </w:pPr>
    </w:lvl>
    <w:lvl w:ilvl="6" w:tplc="73108430" w:tentative="1">
      <w:start w:val="1"/>
      <w:numFmt w:val="decimal"/>
      <w:lvlText w:val="%7."/>
      <w:lvlJc w:val="left"/>
      <w:pPr>
        <w:ind w:left="5040" w:hanging="360"/>
      </w:pPr>
    </w:lvl>
    <w:lvl w:ilvl="7" w:tplc="73108430" w:tentative="1">
      <w:start w:val="1"/>
      <w:numFmt w:val="lowerLetter"/>
      <w:lvlText w:val="%8."/>
      <w:lvlJc w:val="left"/>
      <w:pPr>
        <w:ind w:left="5760" w:hanging="360"/>
      </w:pPr>
    </w:lvl>
    <w:lvl w:ilvl="8" w:tplc="73108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4">
    <w:multiLevelType w:val="hybridMultilevel"/>
    <w:lvl w:ilvl="0" w:tplc="66419982">
      <w:start w:val="1"/>
      <w:numFmt w:val="decimal"/>
      <w:lvlText w:val="%1."/>
      <w:lvlJc w:val="left"/>
      <w:pPr>
        <w:ind w:left="720" w:hanging="360"/>
      </w:pPr>
    </w:lvl>
    <w:lvl w:ilvl="1" w:tplc="66419982" w:tentative="1">
      <w:start w:val="1"/>
      <w:numFmt w:val="lowerLetter"/>
      <w:lvlText w:val="%2."/>
      <w:lvlJc w:val="left"/>
      <w:pPr>
        <w:ind w:left="1440" w:hanging="360"/>
      </w:pPr>
    </w:lvl>
    <w:lvl w:ilvl="2" w:tplc="66419982" w:tentative="1">
      <w:start w:val="1"/>
      <w:numFmt w:val="lowerRoman"/>
      <w:lvlText w:val="%3."/>
      <w:lvlJc w:val="right"/>
      <w:pPr>
        <w:ind w:left="2160" w:hanging="180"/>
      </w:pPr>
    </w:lvl>
    <w:lvl w:ilvl="3" w:tplc="66419982" w:tentative="1">
      <w:start w:val="1"/>
      <w:numFmt w:val="decimal"/>
      <w:lvlText w:val="%4."/>
      <w:lvlJc w:val="left"/>
      <w:pPr>
        <w:ind w:left="2880" w:hanging="360"/>
      </w:pPr>
    </w:lvl>
    <w:lvl w:ilvl="4" w:tplc="66419982" w:tentative="1">
      <w:start w:val="1"/>
      <w:numFmt w:val="lowerLetter"/>
      <w:lvlText w:val="%5."/>
      <w:lvlJc w:val="left"/>
      <w:pPr>
        <w:ind w:left="3600" w:hanging="360"/>
      </w:pPr>
    </w:lvl>
    <w:lvl w:ilvl="5" w:tplc="66419982" w:tentative="1">
      <w:start w:val="1"/>
      <w:numFmt w:val="lowerRoman"/>
      <w:lvlText w:val="%6."/>
      <w:lvlJc w:val="right"/>
      <w:pPr>
        <w:ind w:left="4320" w:hanging="180"/>
      </w:pPr>
    </w:lvl>
    <w:lvl w:ilvl="6" w:tplc="66419982" w:tentative="1">
      <w:start w:val="1"/>
      <w:numFmt w:val="decimal"/>
      <w:lvlText w:val="%7."/>
      <w:lvlJc w:val="left"/>
      <w:pPr>
        <w:ind w:left="5040" w:hanging="360"/>
      </w:pPr>
    </w:lvl>
    <w:lvl w:ilvl="7" w:tplc="66419982" w:tentative="1">
      <w:start w:val="1"/>
      <w:numFmt w:val="lowerLetter"/>
      <w:lvlText w:val="%8."/>
      <w:lvlJc w:val="left"/>
      <w:pPr>
        <w:ind w:left="5760" w:hanging="360"/>
      </w:pPr>
    </w:lvl>
    <w:lvl w:ilvl="8" w:tplc="66419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3">
    <w:multiLevelType w:val="hybridMultilevel"/>
    <w:lvl w:ilvl="0" w:tplc="44731731">
      <w:start w:val="1"/>
      <w:numFmt w:val="decimal"/>
      <w:lvlText w:val="%1."/>
      <w:lvlJc w:val="left"/>
      <w:pPr>
        <w:ind w:left="720" w:hanging="360"/>
      </w:pPr>
    </w:lvl>
    <w:lvl w:ilvl="1" w:tplc="44731731" w:tentative="1">
      <w:start w:val="1"/>
      <w:numFmt w:val="lowerLetter"/>
      <w:lvlText w:val="%2."/>
      <w:lvlJc w:val="left"/>
      <w:pPr>
        <w:ind w:left="1440" w:hanging="360"/>
      </w:pPr>
    </w:lvl>
    <w:lvl w:ilvl="2" w:tplc="44731731" w:tentative="1">
      <w:start w:val="1"/>
      <w:numFmt w:val="lowerRoman"/>
      <w:lvlText w:val="%3."/>
      <w:lvlJc w:val="right"/>
      <w:pPr>
        <w:ind w:left="2160" w:hanging="180"/>
      </w:pPr>
    </w:lvl>
    <w:lvl w:ilvl="3" w:tplc="44731731" w:tentative="1">
      <w:start w:val="1"/>
      <w:numFmt w:val="decimal"/>
      <w:lvlText w:val="%4."/>
      <w:lvlJc w:val="left"/>
      <w:pPr>
        <w:ind w:left="2880" w:hanging="360"/>
      </w:pPr>
    </w:lvl>
    <w:lvl w:ilvl="4" w:tplc="44731731" w:tentative="1">
      <w:start w:val="1"/>
      <w:numFmt w:val="lowerLetter"/>
      <w:lvlText w:val="%5."/>
      <w:lvlJc w:val="left"/>
      <w:pPr>
        <w:ind w:left="3600" w:hanging="360"/>
      </w:pPr>
    </w:lvl>
    <w:lvl w:ilvl="5" w:tplc="44731731" w:tentative="1">
      <w:start w:val="1"/>
      <w:numFmt w:val="lowerRoman"/>
      <w:lvlText w:val="%6."/>
      <w:lvlJc w:val="right"/>
      <w:pPr>
        <w:ind w:left="4320" w:hanging="180"/>
      </w:pPr>
    </w:lvl>
    <w:lvl w:ilvl="6" w:tplc="44731731" w:tentative="1">
      <w:start w:val="1"/>
      <w:numFmt w:val="decimal"/>
      <w:lvlText w:val="%7."/>
      <w:lvlJc w:val="left"/>
      <w:pPr>
        <w:ind w:left="5040" w:hanging="360"/>
      </w:pPr>
    </w:lvl>
    <w:lvl w:ilvl="7" w:tplc="44731731" w:tentative="1">
      <w:start w:val="1"/>
      <w:numFmt w:val="lowerLetter"/>
      <w:lvlText w:val="%8."/>
      <w:lvlJc w:val="left"/>
      <w:pPr>
        <w:ind w:left="5760" w:hanging="360"/>
      </w:pPr>
    </w:lvl>
    <w:lvl w:ilvl="8" w:tplc="44731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2">
    <w:multiLevelType w:val="hybridMultilevel"/>
    <w:lvl w:ilvl="0" w:tplc="97540992">
      <w:start w:val="1"/>
      <w:numFmt w:val="decimal"/>
      <w:lvlText w:val="%1."/>
      <w:lvlJc w:val="left"/>
      <w:pPr>
        <w:ind w:left="720" w:hanging="360"/>
      </w:pPr>
    </w:lvl>
    <w:lvl w:ilvl="1" w:tplc="97540992" w:tentative="1">
      <w:start w:val="1"/>
      <w:numFmt w:val="lowerLetter"/>
      <w:lvlText w:val="%2."/>
      <w:lvlJc w:val="left"/>
      <w:pPr>
        <w:ind w:left="1440" w:hanging="360"/>
      </w:pPr>
    </w:lvl>
    <w:lvl w:ilvl="2" w:tplc="97540992" w:tentative="1">
      <w:start w:val="1"/>
      <w:numFmt w:val="lowerRoman"/>
      <w:lvlText w:val="%3."/>
      <w:lvlJc w:val="right"/>
      <w:pPr>
        <w:ind w:left="2160" w:hanging="180"/>
      </w:pPr>
    </w:lvl>
    <w:lvl w:ilvl="3" w:tplc="97540992" w:tentative="1">
      <w:start w:val="1"/>
      <w:numFmt w:val="decimal"/>
      <w:lvlText w:val="%4."/>
      <w:lvlJc w:val="left"/>
      <w:pPr>
        <w:ind w:left="2880" w:hanging="360"/>
      </w:pPr>
    </w:lvl>
    <w:lvl w:ilvl="4" w:tplc="97540992" w:tentative="1">
      <w:start w:val="1"/>
      <w:numFmt w:val="lowerLetter"/>
      <w:lvlText w:val="%5."/>
      <w:lvlJc w:val="left"/>
      <w:pPr>
        <w:ind w:left="3600" w:hanging="360"/>
      </w:pPr>
    </w:lvl>
    <w:lvl w:ilvl="5" w:tplc="97540992" w:tentative="1">
      <w:start w:val="1"/>
      <w:numFmt w:val="lowerRoman"/>
      <w:lvlText w:val="%6."/>
      <w:lvlJc w:val="right"/>
      <w:pPr>
        <w:ind w:left="4320" w:hanging="180"/>
      </w:pPr>
    </w:lvl>
    <w:lvl w:ilvl="6" w:tplc="97540992" w:tentative="1">
      <w:start w:val="1"/>
      <w:numFmt w:val="decimal"/>
      <w:lvlText w:val="%7."/>
      <w:lvlJc w:val="left"/>
      <w:pPr>
        <w:ind w:left="5040" w:hanging="360"/>
      </w:pPr>
    </w:lvl>
    <w:lvl w:ilvl="7" w:tplc="97540992" w:tentative="1">
      <w:start w:val="1"/>
      <w:numFmt w:val="lowerLetter"/>
      <w:lvlText w:val="%8."/>
      <w:lvlJc w:val="left"/>
      <w:pPr>
        <w:ind w:left="5760" w:hanging="360"/>
      </w:pPr>
    </w:lvl>
    <w:lvl w:ilvl="8" w:tplc="97540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1">
    <w:multiLevelType w:val="hybridMultilevel"/>
    <w:lvl w:ilvl="0" w:tplc="21545666">
      <w:start w:val="1"/>
      <w:numFmt w:val="decimal"/>
      <w:lvlText w:val="%1."/>
      <w:lvlJc w:val="left"/>
      <w:pPr>
        <w:ind w:left="720" w:hanging="360"/>
      </w:pPr>
    </w:lvl>
    <w:lvl w:ilvl="1" w:tplc="21545666" w:tentative="1">
      <w:start w:val="1"/>
      <w:numFmt w:val="lowerLetter"/>
      <w:lvlText w:val="%2."/>
      <w:lvlJc w:val="left"/>
      <w:pPr>
        <w:ind w:left="1440" w:hanging="360"/>
      </w:pPr>
    </w:lvl>
    <w:lvl w:ilvl="2" w:tplc="21545666" w:tentative="1">
      <w:start w:val="1"/>
      <w:numFmt w:val="lowerRoman"/>
      <w:lvlText w:val="%3."/>
      <w:lvlJc w:val="right"/>
      <w:pPr>
        <w:ind w:left="2160" w:hanging="180"/>
      </w:pPr>
    </w:lvl>
    <w:lvl w:ilvl="3" w:tplc="21545666" w:tentative="1">
      <w:start w:val="1"/>
      <w:numFmt w:val="decimal"/>
      <w:lvlText w:val="%4."/>
      <w:lvlJc w:val="left"/>
      <w:pPr>
        <w:ind w:left="2880" w:hanging="360"/>
      </w:pPr>
    </w:lvl>
    <w:lvl w:ilvl="4" w:tplc="21545666" w:tentative="1">
      <w:start w:val="1"/>
      <w:numFmt w:val="lowerLetter"/>
      <w:lvlText w:val="%5."/>
      <w:lvlJc w:val="left"/>
      <w:pPr>
        <w:ind w:left="3600" w:hanging="360"/>
      </w:pPr>
    </w:lvl>
    <w:lvl w:ilvl="5" w:tplc="21545666" w:tentative="1">
      <w:start w:val="1"/>
      <w:numFmt w:val="lowerRoman"/>
      <w:lvlText w:val="%6."/>
      <w:lvlJc w:val="right"/>
      <w:pPr>
        <w:ind w:left="4320" w:hanging="180"/>
      </w:pPr>
    </w:lvl>
    <w:lvl w:ilvl="6" w:tplc="21545666" w:tentative="1">
      <w:start w:val="1"/>
      <w:numFmt w:val="decimal"/>
      <w:lvlText w:val="%7."/>
      <w:lvlJc w:val="left"/>
      <w:pPr>
        <w:ind w:left="5040" w:hanging="360"/>
      </w:pPr>
    </w:lvl>
    <w:lvl w:ilvl="7" w:tplc="21545666" w:tentative="1">
      <w:start w:val="1"/>
      <w:numFmt w:val="lowerLetter"/>
      <w:lvlText w:val="%8."/>
      <w:lvlJc w:val="left"/>
      <w:pPr>
        <w:ind w:left="5760" w:hanging="360"/>
      </w:pPr>
    </w:lvl>
    <w:lvl w:ilvl="8" w:tplc="21545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0">
    <w:multiLevelType w:val="hybridMultilevel"/>
    <w:lvl w:ilvl="0" w:tplc="50889026">
      <w:start w:val="1"/>
      <w:numFmt w:val="decimal"/>
      <w:lvlText w:val="%1."/>
      <w:lvlJc w:val="left"/>
      <w:pPr>
        <w:ind w:left="720" w:hanging="360"/>
      </w:pPr>
    </w:lvl>
    <w:lvl w:ilvl="1" w:tplc="50889026" w:tentative="1">
      <w:start w:val="1"/>
      <w:numFmt w:val="lowerLetter"/>
      <w:lvlText w:val="%2."/>
      <w:lvlJc w:val="left"/>
      <w:pPr>
        <w:ind w:left="1440" w:hanging="360"/>
      </w:pPr>
    </w:lvl>
    <w:lvl w:ilvl="2" w:tplc="50889026" w:tentative="1">
      <w:start w:val="1"/>
      <w:numFmt w:val="lowerRoman"/>
      <w:lvlText w:val="%3."/>
      <w:lvlJc w:val="right"/>
      <w:pPr>
        <w:ind w:left="2160" w:hanging="180"/>
      </w:pPr>
    </w:lvl>
    <w:lvl w:ilvl="3" w:tplc="50889026" w:tentative="1">
      <w:start w:val="1"/>
      <w:numFmt w:val="decimal"/>
      <w:lvlText w:val="%4."/>
      <w:lvlJc w:val="left"/>
      <w:pPr>
        <w:ind w:left="2880" w:hanging="360"/>
      </w:pPr>
    </w:lvl>
    <w:lvl w:ilvl="4" w:tplc="50889026" w:tentative="1">
      <w:start w:val="1"/>
      <w:numFmt w:val="lowerLetter"/>
      <w:lvlText w:val="%5."/>
      <w:lvlJc w:val="left"/>
      <w:pPr>
        <w:ind w:left="3600" w:hanging="360"/>
      </w:pPr>
    </w:lvl>
    <w:lvl w:ilvl="5" w:tplc="50889026" w:tentative="1">
      <w:start w:val="1"/>
      <w:numFmt w:val="lowerRoman"/>
      <w:lvlText w:val="%6."/>
      <w:lvlJc w:val="right"/>
      <w:pPr>
        <w:ind w:left="4320" w:hanging="180"/>
      </w:pPr>
    </w:lvl>
    <w:lvl w:ilvl="6" w:tplc="50889026" w:tentative="1">
      <w:start w:val="1"/>
      <w:numFmt w:val="decimal"/>
      <w:lvlText w:val="%7."/>
      <w:lvlJc w:val="left"/>
      <w:pPr>
        <w:ind w:left="5040" w:hanging="360"/>
      </w:pPr>
    </w:lvl>
    <w:lvl w:ilvl="7" w:tplc="50889026" w:tentative="1">
      <w:start w:val="1"/>
      <w:numFmt w:val="lowerLetter"/>
      <w:lvlText w:val="%8."/>
      <w:lvlJc w:val="left"/>
      <w:pPr>
        <w:ind w:left="5760" w:hanging="360"/>
      </w:pPr>
    </w:lvl>
    <w:lvl w:ilvl="8" w:tplc="50889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9">
    <w:multiLevelType w:val="hybridMultilevel"/>
    <w:lvl w:ilvl="0" w:tplc="32645244">
      <w:start w:val="1"/>
      <w:numFmt w:val="decimal"/>
      <w:lvlText w:val="%1."/>
      <w:lvlJc w:val="left"/>
      <w:pPr>
        <w:ind w:left="720" w:hanging="360"/>
      </w:pPr>
    </w:lvl>
    <w:lvl w:ilvl="1" w:tplc="32645244" w:tentative="1">
      <w:start w:val="1"/>
      <w:numFmt w:val="lowerLetter"/>
      <w:lvlText w:val="%2."/>
      <w:lvlJc w:val="left"/>
      <w:pPr>
        <w:ind w:left="1440" w:hanging="360"/>
      </w:pPr>
    </w:lvl>
    <w:lvl w:ilvl="2" w:tplc="32645244" w:tentative="1">
      <w:start w:val="1"/>
      <w:numFmt w:val="lowerRoman"/>
      <w:lvlText w:val="%3."/>
      <w:lvlJc w:val="right"/>
      <w:pPr>
        <w:ind w:left="2160" w:hanging="180"/>
      </w:pPr>
    </w:lvl>
    <w:lvl w:ilvl="3" w:tplc="32645244" w:tentative="1">
      <w:start w:val="1"/>
      <w:numFmt w:val="decimal"/>
      <w:lvlText w:val="%4."/>
      <w:lvlJc w:val="left"/>
      <w:pPr>
        <w:ind w:left="2880" w:hanging="360"/>
      </w:pPr>
    </w:lvl>
    <w:lvl w:ilvl="4" w:tplc="32645244" w:tentative="1">
      <w:start w:val="1"/>
      <w:numFmt w:val="lowerLetter"/>
      <w:lvlText w:val="%5."/>
      <w:lvlJc w:val="left"/>
      <w:pPr>
        <w:ind w:left="3600" w:hanging="360"/>
      </w:pPr>
    </w:lvl>
    <w:lvl w:ilvl="5" w:tplc="32645244" w:tentative="1">
      <w:start w:val="1"/>
      <w:numFmt w:val="lowerRoman"/>
      <w:lvlText w:val="%6."/>
      <w:lvlJc w:val="right"/>
      <w:pPr>
        <w:ind w:left="4320" w:hanging="180"/>
      </w:pPr>
    </w:lvl>
    <w:lvl w:ilvl="6" w:tplc="32645244" w:tentative="1">
      <w:start w:val="1"/>
      <w:numFmt w:val="decimal"/>
      <w:lvlText w:val="%7."/>
      <w:lvlJc w:val="left"/>
      <w:pPr>
        <w:ind w:left="5040" w:hanging="360"/>
      </w:pPr>
    </w:lvl>
    <w:lvl w:ilvl="7" w:tplc="32645244" w:tentative="1">
      <w:start w:val="1"/>
      <w:numFmt w:val="lowerLetter"/>
      <w:lvlText w:val="%8."/>
      <w:lvlJc w:val="left"/>
      <w:pPr>
        <w:ind w:left="5760" w:hanging="360"/>
      </w:pPr>
    </w:lvl>
    <w:lvl w:ilvl="8" w:tplc="32645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8">
    <w:multiLevelType w:val="hybridMultilevel"/>
    <w:lvl w:ilvl="0" w:tplc="56257114">
      <w:start w:val="1"/>
      <w:numFmt w:val="decimal"/>
      <w:lvlText w:val="%1."/>
      <w:lvlJc w:val="left"/>
      <w:pPr>
        <w:ind w:left="720" w:hanging="360"/>
      </w:pPr>
    </w:lvl>
    <w:lvl w:ilvl="1" w:tplc="56257114" w:tentative="1">
      <w:start w:val="1"/>
      <w:numFmt w:val="lowerLetter"/>
      <w:lvlText w:val="%2."/>
      <w:lvlJc w:val="left"/>
      <w:pPr>
        <w:ind w:left="1440" w:hanging="360"/>
      </w:pPr>
    </w:lvl>
    <w:lvl w:ilvl="2" w:tplc="56257114" w:tentative="1">
      <w:start w:val="1"/>
      <w:numFmt w:val="lowerRoman"/>
      <w:lvlText w:val="%3."/>
      <w:lvlJc w:val="right"/>
      <w:pPr>
        <w:ind w:left="2160" w:hanging="180"/>
      </w:pPr>
    </w:lvl>
    <w:lvl w:ilvl="3" w:tplc="56257114" w:tentative="1">
      <w:start w:val="1"/>
      <w:numFmt w:val="decimal"/>
      <w:lvlText w:val="%4."/>
      <w:lvlJc w:val="left"/>
      <w:pPr>
        <w:ind w:left="2880" w:hanging="360"/>
      </w:pPr>
    </w:lvl>
    <w:lvl w:ilvl="4" w:tplc="56257114" w:tentative="1">
      <w:start w:val="1"/>
      <w:numFmt w:val="lowerLetter"/>
      <w:lvlText w:val="%5."/>
      <w:lvlJc w:val="left"/>
      <w:pPr>
        <w:ind w:left="3600" w:hanging="360"/>
      </w:pPr>
    </w:lvl>
    <w:lvl w:ilvl="5" w:tplc="56257114" w:tentative="1">
      <w:start w:val="1"/>
      <w:numFmt w:val="lowerRoman"/>
      <w:lvlText w:val="%6."/>
      <w:lvlJc w:val="right"/>
      <w:pPr>
        <w:ind w:left="4320" w:hanging="180"/>
      </w:pPr>
    </w:lvl>
    <w:lvl w:ilvl="6" w:tplc="56257114" w:tentative="1">
      <w:start w:val="1"/>
      <w:numFmt w:val="decimal"/>
      <w:lvlText w:val="%7."/>
      <w:lvlJc w:val="left"/>
      <w:pPr>
        <w:ind w:left="5040" w:hanging="360"/>
      </w:pPr>
    </w:lvl>
    <w:lvl w:ilvl="7" w:tplc="56257114" w:tentative="1">
      <w:start w:val="1"/>
      <w:numFmt w:val="lowerLetter"/>
      <w:lvlText w:val="%8."/>
      <w:lvlJc w:val="left"/>
      <w:pPr>
        <w:ind w:left="5760" w:hanging="360"/>
      </w:pPr>
    </w:lvl>
    <w:lvl w:ilvl="8" w:tplc="56257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7">
    <w:multiLevelType w:val="hybridMultilevel"/>
    <w:lvl w:ilvl="0" w:tplc="80578963">
      <w:start w:val="1"/>
      <w:numFmt w:val="decimal"/>
      <w:lvlText w:val="%1."/>
      <w:lvlJc w:val="left"/>
      <w:pPr>
        <w:ind w:left="720" w:hanging="360"/>
      </w:pPr>
    </w:lvl>
    <w:lvl w:ilvl="1" w:tplc="80578963" w:tentative="1">
      <w:start w:val="1"/>
      <w:numFmt w:val="lowerLetter"/>
      <w:lvlText w:val="%2."/>
      <w:lvlJc w:val="left"/>
      <w:pPr>
        <w:ind w:left="1440" w:hanging="360"/>
      </w:pPr>
    </w:lvl>
    <w:lvl w:ilvl="2" w:tplc="80578963" w:tentative="1">
      <w:start w:val="1"/>
      <w:numFmt w:val="lowerRoman"/>
      <w:lvlText w:val="%3."/>
      <w:lvlJc w:val="right"/>
      <w:pPr>
        <w:ind w:left="2160" w:hanging="180"/>
      </w:pPr>
    </w:lvl>
    <w:lvl w:ilvl="3" w:tplc="80578963" w:tentative="1">
      <w:start w:val="1"/>
      <w:numFmt w:val="decimal"/>
      <w:lvlText w:val="%4."/>
      <w:lvlJc w:val="left"/>
      <w:pPr>
        <w:ind w:left="2880" w:hanging="360"/>
      </w:pPr>
    </w:lvl>
    <w:lvl w:ilvl="4" w:tplc="80578963" w:tentative="1">
      <w:start w:val="1"/>
      <w:numFmt w:val="lowerLetter"/>
      <w:lvlText w:val="%5."/>
      <w:lvlJc w:val="left"/>
      <w:pPr>
        <w:ind w:left="3600" w:hanging="360"/>
      </w:pPr>
    </w:lvl>
    <w:lvl w:ilvl="5" w:tplc="80578963" w:tentative="1">
      <w:start w:val="1"/>
      <w:numFmt w:val="lowerRoman"/>
      <w:lvlText w:val="%6."/>
      <w:lvlJc w:val="right"/>
      <w:pPr>
        <w:ind w:left="4320" w:hanging="180"/>
      </w:pPr>
    </w:lvl>
    <w:lvl w:ilvl="6" w:tplc="80578963" w:tentative="1">
      <w:start w:val="1"/>
      <w:numFmt w:val="decimal"/>
      <w:lvlText w:val="%7."/>
      <w:lvlJc w:val="left"/>
      <w:pPr>
        <w:ind w:left="5040" w:hanging="360"/>
      </w:pPr>
    </w:lvl>
    <w:lvl w:ilvl="7" w:tplc="80578963" w:tentative="1">
      <w:start w:val="1"/>
      <w:numFmt w:val="lowerLetter"/>
      <w:lvlText w:val="%8."/>
      <w:lvlJc w:val="left"/>
      <w:pPr>
        <w:ind w:left="5760" w:hanging="360"/>
      </w:pPr>
    </w:lvl>
    <w:lvl w:ilvl="8" w:tplc="80578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6">
    <w:multiLevelType w:val="hybridMultilevel"/>
    <w:lvl w:ilvl="0" w:tplc="43067993">
      <w:start w:val="1"/>
      <w:numFmt w:val="decimal"/>
      <w:lvlText w:val="%1."/>
      <w:lvlJc w:val="left"/>
      <w:pPr>
        <w:ind w:left="720" w:hanging="360"/>
      </w:pPr>
    </w:lvl>
    <w:lvl w:ilvl="1" w:tplc="43067993" w:tentative="1">
      <w:start w:val="1"/>
      <w:numFmt w:val="lowerLetter"/>
      <w:lvlText w:val="%2."/>
      <w:lvlJc w:val="left"/>
      <w:pPr>
        <w:ind w:left="1440" w:hanging="360"/>
      </w:pPr>
    </w:lvl>
    <w:lvl w:ilvl="2" w:tplc="43067993" w:tentative="1">
      <w:start w:val="1"/>
      <w:numFmt w:val="lowerRoman"/>
      <w:lvlText w:val="%3."/>
      <w:lvlJc w:val="right"/>
      <w:pPr>
        <w:ind w:left="2160" w:hanging="180"/>
      </w:pPr>
    </w:lvl>
    <w:lvl w:ilvl="3" w:tplc="43067993" w:tentative="1">
      <w:start w:val="1"/>
      <w:numFmt w:val="decimal"/>
      <w:lvlText w:val="%4."/>
      <w:lvlJc w:val="left"/>
      <w:pPr>
        <w:ind w:left="2880" w:hanging="360"/>
      </w:pPr>
    </w:lvl>
    <w:lvl w:ilvl="4" w:tplc="43067993" w:tentative="1">
      <w:start w:val="1"/>
      <w:numFmt w:val="lowerLetter"/>
      <w:lvlText w:val="%5."/>
      <w:lvlJc w:val="left"/>
      <w:pPr>
        <w:ind w:left="3600" w:hanging="360"/>
      </w:pPr>
    </w:lvl>
    <w:lvl w:ilvl="5" w:tplc="43067993" w:tentative="1">
      <w:start w:val="1"/>
      <w:numFmt w:val="lowerRoman"/>
      <w:lvlText w:val="%6."/>
      <w:lvlJc w:val="right"/>
      <w:pPr>
        <w:ind w:left="4320" w:hanging="180"/>
      </w:pPr>
    </w:lvl>
    <w:lvl w:ilvl="6" w:tplc="43067993" w:tentative="1">
      <w:start w:val="1"/>
      <w:numFmt w:val="decimal"/>
      <w:lvlText w:val="%7."/>
      <w:lvlJc w:val="left"/>
      <w:pPr>
        <w:ind w:left="5040" w:hanging="360"/>
      </w:pPr>
    </w:lvl>
    <w:lvl w:ilvl="7" w:tplc="43067993" w:tentative="1">
      <w:start w:val="1"/>
      <w:numFmt w:val="lowerLetter"/>
      <w:lvlText w:val="%8."/>
      <w:lvlJc w:val="left"/>
      <w:pPr>
        <w:ind w:left="5760" w:hanging="360"/>
      </w:pPr>
    </w:lvl>
    <w:lvl w:ilvl="8" w:tplc="43067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5">
    <w:multiLevelType w:val="hybridMultilevel"/>
    <w:lvl w:ilvl="0" w:tplc="84059511">
      <w:start w:val="1"/>
      <w:numFmt w:val="decimal"/>
      <w:lvlText w:val="%1."/>
      <w:lvlJc w:val="left"/>
      <w:pPr>
        <w:ind w:left="720" w:hanging="360"/>
      </w:pPr>
    </w:lvl>
    <w:lvl w:ilvl="1" w:tplc="84059511" w:tentative="1">
      <w:start w:val="1"/>
      <w:numFmt w:val="lowerLetter"/>
      <w:lvlText w:val="%2."/>
      <w:lvlJc w:val="left"/>
      <w:pPr>
        <w:ind w:left="1440" w:hanging="360"/>
      </w:pPr>
    </w:lvl>
    <w:lvl w:ilvl="2" w:tplc="84059511" w:tentative="1">
      <w:start w:val="1"/>
      <w:numFmt w:val="lowerRoman"/>
      <w:lvlText w:val="%3."/>
      <w:lvlJc w:val="right"/>
      <w:pPr>
        <w:ind w:left="2160" w:hanging="180"/>
      </w:pPr>
    </w:lvl>
    <w:lvl w:ilvl="3" w:tplc="84059511" w:tentative="1">
      <w:start w:val="1"/>
      <w:numFmt w:val="decimal"/>
      <w:lvlText w:val="%4."/>
      <w:lvlJc w:val="left"/>
      <w:pPr>
        <w:ind w:left="2880" w:hanging="360"/>
      </w:pPr>
    </w:lvl>
    <w:lvl w:ilvl="4" w:tplc="84059511" w:tentative="1">
      <w:start w:val="1"/>
      <w:numFmt w:val="lowerLetter"/>
      <w:lvlText w:val="%5."/>
      <w:lvlJc w:val="left"/>
      <w:pPr>
        <w:ind w:left="3600" w:hanging="360"/>
      </w:pPr>
    </w:lvl>
    <w:lvl w:ilvl="5" w:tplc="84059511" w:tentative="1">
      <w:start w:val="1"/>
      <w:numFmt w:val="lowerRoman"/>
      <w:lvlText w:val="%6."/>
      <w:lvlJc w:val="right"/>
      <w:pPr>
        <w:ind w:left="4320" w:hanging="180"/>
      </w:pPr>
    </w:lvl>
    <w:lvl w:ilvl="6" w:tplc="84059511" w:tentative="1">
      <w:start w:val="1"/>
      <w:numFmt w:val="decimal"/>
      <w:lvlText w:val="%7."/>
      <w:lvlJc w:val="left"/>
      <w:pPr>
        <w:ind w:left="5040" w:hanging="360"/>
      </w:pPr>
    </w:lvl>
    <w:lvl w:ilvl="7" w:tplc="84059511" w:tentative="1">
      <w:start w:val="1"/>
      <w:numFmt w:val="lowerLetter"/>
      <w:lvlText w:val="%8."/>
      <w:lvlJc w:val="left"/>
      <w:pPr>
        <w:ind w:left="5760" w:hanging="360"/>
      </w:pPr>
    </w:lvl>
    <w:lvl w:ilvl="8" w:tplc="84059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4">
    <w:multiLevelType w:val="hybridMultilevel"/>
    <w:lvl w:ilvl="0" w:tplc="21714011">
      <w:start w:val="1"/>
      <w:numFmt w:val="decimal"/>
      <w:lvlText w:val="%1."/>
      <w:lvlJc w:val="left"/>
      <w:pPr>
        <w:ind w:left="720" w:hanging="360"/>
      </w:pPr>
    </w:lvl>
    <w:lvl w:ilvl="1" w:tplc="21714011" w:tentative="1">
      <w:start w:val="1"/>
      <w:numFmt w:val="lowerLetter"/>
      <w:lvlText w:val="%2."/>
      <w:lvlJc w:val="left"/>
      <w:pPr>
        <w:ind w:left="1440" w:hanging="360"/>
      </w:pPr>
    </w:lvl>
    <w:lvl w:ilvl="2" w:tplc="21714011" w:tentative="1">
      <w:start w:val="1"/>
      <w:numFmt w:val="lowerRoman"/>
      <w:lvlText w:val="%3."/>
      <w:lvlJc w:val="right"/>
      <w:pPr>
        <w:ind w:left="2160" w:hanging="180"/>
      </w:pPr>
    </w:lvl>
    <w:lvl w:ilvl="3" w:tplc="21714011" w:tentative="1">
      <w:start w:val="1"/>
      <w:numFmt w:val="decimal"/>
      <w:lvlText w:val="%4."/>
      <w:lvlJc w:val="left"/>
      <w:pPr>
        <w:ind w:left="2880" w:hanging="360"/>
      </w:pPr>
    </w:lvl>
    <w:lvl w:ilvl="4" w:tplc="21714011" w:tentative="1">
      <w:start w:val="1"/>
      <w:numFmt w:val="lowerLetter"/>
      <w:lvlText w:val="%5."/>
      <w:lvlJc w:val="left"/>
      <w:pPr>
        <w:ind w:left="3600" w:hanging="360"/>
      </w:pPr>
    </w:lvl>
    <w:lvl w:ilvl="5" w:tplc="21714011" w:tentative="1">
      <w:start w:val="1"/>
      <w:numFmt w:val="lowerRoman"/>
      <w:lvlText w:val="%6."/>
      <w:lvlJc w:val="right"/>
      <w:pPr>
        <w:ind w:left="4320" w:hanging="180"/>
      </w:pPr>
    </w:lvl>
    <w:lvl w:ilvl="6" w:tplc="21714011" w:tentative="1">
      <w:start w:val="1"/>
      <w:numFmt w:val="decimal"/>
      <w:lvlText w:val="%7."/>
      <w:lvlJc w:val="left"/>
      <w:pPr>
        <w:ind w:left="5040" w:hanging="360"/>
      </w:pPr>
    </w:lvl>
    <w:lvl w:ilvl="7" w:tplc="21714011" w:tentative="1">
      <w:start w:val="1"/>
      <w:numFmt w:val="lowerLetter"/>
      <w:lvlText w:val="%8."/>
      <w:lvlJc w:val="left"/>
      <w:pPr>
        <w:ind w:left="5760" w:hanging="360"/>
      </w:pPr>
    </w:lvl>
    <w:lvl w:ilvl="8" w:tplc="21714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3">
    <w:multiLevelType w:val="hybridMultilevel"/>
    <w:lvl w:ilvl="0" w:tplc="40935402">
      <w:start w:val="1"/>
      <w:numFmt w:val="decimal"/>
      <w:lvlText w:val="%1."/>
      <w:lvlJc w:val="left"/>
      <w:pPr>
        <w:ind w:left="720" w:hanging="360"/>
      </w:pPr>
    </w:lvl>
    <w:lvl w:ilvl="1" w:tplc="40935402" w:tentative="1">
      <w:start w:val="1"/>
      <w:numFmt w:val="lowerLetter"/>
      <w:lvlText w:val="%2."/>
      <w:lvlJc w:val="left"/>
      <w:pPr>
        <w:ind w:left="1440" w:hanging="360"/>
      </w:pPr>
    </w:lvl>
    <w:lvl w:ilvl="2" w:tplc="40935402" w:tentative="1">
      <w:start w:val="1"/>
      <w:numFmt w:val="lowerRoman"/>
      <w:lvlText w:val="%3."/>
      <w:lvlJc w:val="right"/>
      <w:pPr>
        <w:ind w:left="2160" w:hanging="180"/>
      </w:pPr>
    </w:lvl>
    <w:lvl w:ilvl="3" w:tplc="40935402" w:tentative="1">
      <w:start w:val="1"/>
      <w:numFmt w:val="decimal"/>
      <w:lvlText w:val="%4."/>
      <w:lvlJc w:val="left"/>
      <w:pPr>
        <w:ind w:left="2880" w:hanging="360"/>
      </w:pPr>
    </w:lvl>
    <w:lvl w:ilvl="4" w:tplc="40935402" w:tentative="1">
      <w:start w:val="1"/>
      <w:numFmt w:val="lowerLetter"/>
      <w:lvlText w:val="%5."/>
      <w:lvlJc w:val="left"/>
      <w:pPr>
        <w:ind w:left="3600" w:hanging="360"/>
      </w:pPr>
    </w:lvl>
    <w:lvl w:ilvl="5" w:tplc="40935402" w:tentative="1">
      <w:start w:val="1"/>
      <w:numFmt w:val="lowerRoman"/>
      <w:lvlText w:val="%6."/>
      <w:lvlJc w:val="right"/>
      <w:pPr>
        <w:ind w:left="4320" w:hanging="180"/>
      </w:pPr>
    </w:lvl>
    <w:lvl w:ilvl="6" w:tplc="40935402" w:tentative="1">
      <w:start w:val="1"/>
      <w:numFmt w:val="decimal"/>
      <w:lvlText w:val="%7."/>
      <w:lvlJc w:val="left"/>
      <w:pPr>
        <w:ind w:left="5040" w:hanging="360"/>
      </w:pPr>
    </w:lvl>
    <w:lvl w:ilvl="7" w:tplc="40935402" w:tentative="1">
      <w:start w:val="1"/>
      <w:numFmt w:val="lowerLetter"/>
      <w:lvlText w:val="%8."/>
      <w:lvlJc w:val="left"/>
      <w:pPr>
        <w:ind w:left="5760" w:hanging="360"/>
      </w:pPr>
    </w:lvl>
    <w:lvl w:ilvl="8" w:tplc="40935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2">
    <w:multiLevelType w:val="hybridMultilevel"/>
    <w:lvl w:ilvl="0" w:tplc="79326032">
      <w:start w:val="1"/>
      <w:numFmt w:val="decimal"/>
      <w:lvlText w:val="%1."/>
      <w:lvlJc w:val="left"/>
      <w:pPr>
        <w:ind w:left="720" w:hanging="360"/>
      </w:pPr>
    </w:lvl>
    <w:lvl w:ilvl="1" w:tplc="79326032" w:tentative="1">
      <w:start w:val="1"/>
      <w:numFmt w:val="lowerLetter"/>
      <w:lvlText w:val="%2."/>
      <w:lvlJc w:val="left"/>
      <w:pPr>
        <w:ind w:left="1440" w:hanging="360"/>
      </w:pPr>
    </w:lvl>
    <w:lvl w:ilvl="2" w:tplc="79326032" w:tentative="1">
      <w:start w:val="1"/>
      <w:numFmt w:val="lowerRoman"/>
      <w:lvlText w:val="%3."/>
      <w:lvlJc w:val="right"/>
      <w:pPr>
        <w:ind w:left="2160" w:hanging="180"/>
      </w:pPr>
    </w:lvl>
    <w:lvl w:ilvl="3" w:tplc="79326032" w:tentative="1">
      <w:start w:val="1"/>
      <w:numFmt w:val="decimal"/>
      <w:lvlText w:val="%4."/>
      <w:lvlJc w:val="left"/>
      <w:pPr>
        <w:ind w:left="2880" w:hanging="360"/>
      </w:pPr>
    </w:lvl>
    <w:lvl w:ilvl="4" w:tplc="79326032" w:tentative="1">
      <w:start w:val="1"/>
      <w:numFmt w:val="lowerLetter"/>
      <w:lvlText w:val="%5."/>
      <w:lvlJc w:val="left"/>
      <w:pPr>
        <w:ind w:left="3600" w:hanging="360"/>
      </w:pPr>
    </w:lvl>
    <w:lvl w:ilvl="5" w:tplc="79326032" w:tentative="1">
      <w:start w:val="1"/>
      <w:numFmt w:val="lowerRoman"/>
      <w:lvlText w:val="%6."/>
      <w:lvlJc w:val="right"/>
      <w:pPr>
        <w:ind w:left="4320" w:hanging="180"/>
      </w:pPr>
    </w:lvl>
    <w:lvl w:ilvl="6" w:tplc="79326032" w:tentative="1">
      <w:start w:val="1"/>
      <w:numFmt w:val="decimal"/>
      <w:lvlText w:val="%7."/>
      <w:lvlJc w:val="left"/>
      <w:pPr>
        <w:ind w:left="5040" w:hanging="360"/>
      </w:pPr>
    </w:lvl>
    <w:lvl w:ilvl="7" w:tplc="79326032" w:tentative="1">
      <w:start w:val="1"/>
      <w:numFmt w:val="lowerLetter"/>
      <w:lvlText w:val="%8."/>
      <w:lvlJc w:val="left"/>
      <w:pPr>
        <w:ind w:left="5760" w:hanging="360"/>
      </w:pPr>
    </w:lvl>
    <w:lvl w:ilvl="8" w:tplc="79326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1">
    <w:multiLevelType w:val="hybridMultilevel"/>
    <w:lvl w:ilvl="0" w:tplc="59970469">
      <w:start w:val="1"/>
      <w:numFmt w:val="decimal"/>
      <w:lvlText w:val="%1."/>
      <w:lvlJc w:val="left"/>
      <w:pPr>
        <w:ind w:left="720" w:hanging="360"/>
      </w:pPr>
    </w:lvl>
    <w:lvl w:ilvl="1" w:tplc="59970469" w:tentative="1">
      <w:start w:val="1"/>
      <w:numFmt w:val="lowerLetter"/>
      <w:lvlText w:val="%2."/>
      <w:lvlJc w:val="left"/>
      <w:pPr>
        <w:ind w:left="1440" w:hanging="360"/>
      </w:pPr>
    </w:lvl>
    <w:lvl w:ilvl="2" w:tplc="59970469" w:tentative="1">
      <w:start w:val="1"/>
      <w:numFmt w:val="lowerRoman"/>
      <w:lvlText w:val="%3."/>
      <w:lvlJc w:val="right"/>
      <w:pPr>
        <w:ind w:left="2160" w:hanging="180"/>
      </w:pPr>
    </w:lvl>
    <w:lvl w:ilvl="3" w:tplc="59970469" w:tentative="1">
      <w:start w:val="1"/>
      <w:numFmt w:val="decimal"/>
      <w:lvlText w:val="%4."/>
      <w:lvlJc w:val="left"/>
      <w:pPr>
        <w:ind w:left="2880" w:hanging="360"/>
      </w:pPr>
    </w:lvl>
    <w:lvl w:ilvl="4" w:tplc="59970469" w:tentative="1">
      <w:start w:val="1"/>
      <w:numFmt w:val="lowerLetter"/>
      <w:lvlText w:val="%5."/>
      <w:lvlJc w:val="left"/>
      <w:pPr>
        <w:ind w:left="3600" w:hanging="360"/>
      </w:pPr>
    </w:lvl>
    <w:lvl w:ilvl="5" w:tplc="59970469" w:tentative="1">
      <w:start w:val="1"/>
      <w:numFmt w:val="lowerRoman"/>
      <w:lvlText w:val="%6."/>
      <w:lvlJc w:val="right"/>
      <w:pPr>
        <w:ind w:left="4320" w:hanging="180"/>
      </w:pPr>
    </w:lvl>
    <w:lvl w:ilvl="6" w:tplc="59970469" w:tentative="1">
      <w:start w:val="1"/>
      <w:numFmt w:val="decimal"/>
      <w:lvlText w:val="%7."/>
      <w:lvlJc w:val="left"/>
      <w:pPr>
        <w:ind w:left="5040" w:hanging="360"/>
      </w:pPr>
    </w:lvl>
    <w:lvl w:ilvl="7" w:tplc="59970469" w:tentative="1">
      <w:start w:val="1"/>
      <w:numFmt w:val="lowerLetter"/>
      <w:lvlText w:val="%8."/>
      <w:lvlJc w:val="left"/>
      <w:pPr>
        <w:ind w:left="5760" w:hanging="360"/>
      </w:pPr>
    </w:lvl>
    <w:lvl w:ilvl="8" w:tplc="59970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0">
    <w:multiLevelType w:val="hybridMultilevel"/>
    <w:lvl w:ilvl="0" w:tplc="37425614">
      <w:start w:val="1"/>
      <w:numFmt w:val="decimal"/>
      <w:lvlText w:val="%1."/>
      <w:lvlJc w:val="left"/>
      <w:pPr>
        <w:ind w:left="720" w:hanging="360"/>
      </w:pPr>
    </w:lvl>
    <w:lvl w:ilvl="1" w:tplc="37425614" w:tentative="1">
      <w:start w:val="1"/>
      <w:numFmt w:val="lowerLetter"/>
      <w:lvlText w:val="%2."/>
      <w:lvlJc w:val="left"/>
      <w:pPr>
        <w:ind w:left="1440" w:hanging="360"/>
      </w:pPr>
    </w:lvl>
    <w:lvl w:ilvl="2" w:tplc="37425614" w:tentative="1">
      <w:start w:val="1"/>
      <w:numFmt w:val="lowerRoman"/>
      <w:lvlText w:val="%3."/>
      <w:lvlJc w:val="right"/>
      <w:pPr>
        <w:ind w:left="2160" w:hanging="180"/>
      </w:pPr>
    </w:lvl>
    <w:lvl w:ilvl="3" w:tplc="37425614" w:tentative="1">
      <w:start w:val="1"/>
      <w:numFmt w:val="decimal"/>
      <w:lvlText w:val="%4."/>
      <w:lvlJc w:val="left"/>
      <w:pPr>
        <w:ind w:left="2880" w:hanging="360"/>
      </w:pPr>
    </w:lvl>
    <w:lvl w:ilvl="4" w:tplc="37425614" w:tentative="1">
      <w:start w:val="1"/>
      <w:numFmt w:val="lowerLetter"/>
      <w:lvlText w:val="%5."/>
      <w:lvlJc w:val="left"/>
      <w:pPr>
        <w:ind w:left="3600" w:hanging="360"/>
      </w:pPr>
    </w:lvl>
    <w:lvl w:ilvl="5" w:tplc="37425614" w:tentative="1">
      <w:start w:val="1"/>
      <w:numFmt w:val="lowerRoman"/>
      <w:lvlText w:val="%6."/>
      <w:lvlJc w:val="right"/>
      <w:pPr>
        <w:ind w:left="4320" w:hanging="180"/>
      </w:pPr>
    </w:lvl>
    <w:lvl w:ilvl="6" w:tplc="37425614" w:tentative="1">
      <w:start w:val="1"/>
      <w:numFmt w:val="decimal"/>
      <w:lvlText w:val="%7."/>
      <w:lvlJc w:val="left"/>
      <w:pPr>
        <w:ind w:left="5040" w:hanging="360"/>
      </w:pPr>
    </w:lvl>
    <w:lvl w:ilvl="7" w:tplc="37425614" w:tentative="1">
      <w:start w:val="1"/>
      <w:numFmt w:val="lowerLetter"/>
      <w:lvlText w:val="%8."/>
      <w:lvlJc w:val="left"/>
      <w:pPr>
        <w:ind w:left="5760" w:hanging="360"/>
      </w:pPr>
    </w:lvl>
    <w:lvl w:ilvl="8" w:tplc="37425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09">
    <w:multiLevelType w:val="hybridMultilevel"/>
    <w:lvl w:ilvl="0" w:tplc="67578072">
      <w:start w:val="1"/>
      <w:numFmt w:val="decimal"/>
      <w:lvlText w:val="%1."/>
      <w:lvlJc w:val="left"/>
      <w:pPr>
        <w:ind w:left="720" w:hanging="360"/>
      </w:pPr>
    </w:lvl>
    <w:lvl w:ilvl="1" w:tplc="67578072" w:tentative="1">
      <w:start w:val="1"/>
      <w:numFmt w:val="lowerLetter"/>
      <w:lvlText w:val="%2."/>
      <w:lvlJc w:val="left"/>
      <w:pPr>
        <w:ind w:left="1440" w:hanging="360"/>
      </w:pPr>
    </w:lvl>
    <w:lvl w:ilvl="2" w:tplc="67578072" w:tentative="1">
      <w:start w:val="1"/>
      <w:numFmt w:val="lowerRoman"/>
      <w:lvlText w:val="%3."/>
      <w:lvlJc w:val="right"/>
      <w:pPr>
        <w:ind w:left="2160" w:hanging="180"/>
      </w:pPr>
    </w:lvl>
    <w:lvl w:ilvl="3" w:tplc="67578072" w:tentative="1">
      <w:start w:val="1"/>
      <w:numFmt w:val="decimal"/>
      <w:lvlText w:val="%4."/>
      <w:lvlJc w:val="left"/>
      <w:pPr>
        <w:ind w:left="2880" w:hanging="360"/>
      </w:pPr>
    </w:lvl>
    <w:lvl w:ilvl="4" w:tplc="67578072" w:tentative="1">
      <w:start w:val="1"/>
      <w:numFmt w:val="lowerLetter"/>
      <w:lvlText w:val="%5."/>
      <w:lvlJc w:val="left"/>
      <w:pPr>
        <w:ind w:left="3600" w:hanging="360"/>
      </w:pPr>
    </w:lvl>
    <w:lvl w:ilvl="5" w:tplc="67578072" w:tentative="1">
      <w:start w:val="1"/>
      <w:numFmt w:val="lowerRoman"/>
      <w:lvlText w:val="%6."/>
      <w:lvlJc w:val="right"/>
      <w:pPr>
        <w:ind w:left="4320" w:hanging="180"/>
      </w:pPr>
    </w:lvl>
    <w:lvl w:ilvl="6" w:tplc="67578072" w:tentative="1">
      <w:start w:val="1"/>
      <w:numFmt w:val="decimal"/>
      <w:lvlText w:val="%7."/>
      <w:lvlJc w:val="left"/>
      <w:pPr>
        <w:ind w:left="5040" w:hanging="360"/>
      </w:pPr>
    </w:lvl>
    <w:lvl w:ilvl="7" w:tplc="67578072" w:tentative="1">
      <w:start w:val="1"/>
      <w:numFmt w:val="lowerLetter"/>
      <w:lvlText w:val="%8."/>
      <w:lvlJc w:val="left"/>
      <w:pPr>
        <w:ind w:left="5760" w:hanging="360"/>
      </w:pPr>
    </w:lvl>
    <w:lvl w:ilvl="8" w:tplc="67578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08">
    <w:multiLevelType w:val="hybridMultilevel"/>
    <w:lvl w:ilvl="0" w:tplc="13856393">
      <w:start w:val="1"/>
      <w:numFmt w:val="decimal"/>
      <w:lvlText w:val="%1."/>
      <w:lvlJc w:val="left"/>
      <w:pPr>
        <w:ind w:left="720" w:hanging="360"/>
      </w:pPr>
    </w:lvl>
    <w:lvl w:ilvl="1" w:tplc="13856393" w:tentative="1">
      <w:start w:val="1"/>
      <w:numFmt w:val="lowerLetter"/>
      <w:lvlText w:val="%2."/>
      <w:lvlJc w:val="left"/>
      <w:pPr>
        <w:ind w:left="1440" w:hanging="360"/>
      </w:pPr>
    </w:lvl>
    <w:lvl w:ilvl="2" w:tplc="13856393" w:tentative="1">
      <w:start w:val="1"/>
      <w:numFmt w:val="lowerRoman"/>
      <w:lvlText w:val="%3."/>
      <w:lvlJc w:val="right"/>
      <w:pPr>
        <w:ind w:left="2160" w:hanging="180"/>
      </w:pPr>
    </w:lvl>
    <w:lvl w:ilvl="3" w:tplc="13856393" w:tentative="1">
      <w:start w:val="1"/>
      <w:numFmt w:val="decimal"/>
      <w:lvlText w:val="%4."/>
      <w:lvlJc w:val="left"/>
      <w:pPr>
        <w:ind w:left="2880" w:hanging="360"/>
      </w:pPr>
    </w:lvl>
    <w:lvl w:ilvl="4" w:tplc="13856393" w:tentative="1">
      <w:start w:val="1"/>
      <w:numFmt w:val="lowerLetter"/>
      <w:lvlText w:val="%5."/>
      <w:lvlJc w:val="left"/>
      <w:pPr>
        <w:ind w:left="3600" w:hanging="360"/>
      </w:pPr>
    </w:lvl>
    <w:lvl w:ilvl="5" w:tplc="13856393" w:tentative="1">
      <w:start w:val="1"/>
      <w:numFmt w:val="lowerRoman"/>
      <w:lvlText w:val="%6."/>
      <w:lvlJc w:val="right"/>
      <w:pPr>
        <w:ind w:left="4320" w:hanging="180"/>
      </w:pPr>
    </w:lvl>
    <w:lvl w:ilvl="6" w:tplc="13856393" w:tentative="1">
      <w:start w:val="1"/>
      <w:numFmt w:val="decimal"/>
      <w:lvlText w:val="%7."/>
      <w:lvlJc w:val="left"/>
      <w:pPr>
        <w:ind w:left="5040" w:hanging="360"/>
      </w:pPr>
    </w:lvl>
    <w:lvl w:ilvl="7" w:tplc="13856393" w:tentative="1">
      <w:start w:val="1"/>
      <w:numFmt w:val="lowerLetter"/>
      <w:lvlText w:val="%8."/>
      <w:lvlJc w:val="left"/>
      <w:pPr>
        <w:ind w:left="5760" w:hanging="360"/>
      </w:pPr>
    </w:lvl>
    <w:lvl w:ilvl="8" w:tplc="13856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07">
    <w:multiLevelType w:val="hybridMultilevel"/>
    <w:lvl w:ilvl="0" w:tplc="75127990">
      <w:start w:val="1"/>
      <w:numFmt w:val="decimal"/>
      <w:lvlText w:val="%1."/>
      <w:lvlJc w:val="left"/>
      <w:pPr>
        <w:ind w:left="720" w:hanging="360"/>
      </w:pPr>
    </w:lvl>
    <w:lvl w:ilvl="1" w:tplc="75127990" w:tentative="1">
      <w:start w:val="1"/>
      <w:numFmt w:val="lowerLetter"/>
      <w:lvlText w:val="%2."/>
      <w:lvlJc w:val="left"/>
      <w:pPr>
        <w:ind w:left="1440" w:hanging="360"/>
      </w:pPr>
    </w:lvl>
    <w:lvl w:ilvl="2" w:tplc="75127990" w:tentative="1">
      <w:start w:val="1"/>
      <w:numFmt w:val="lowerRoman"/>
      <w:lvlText w:val="%3."/>
      <w:lvlJc w:val="right"/>
      <w:pPr>
        <w:ind w:left="2160" w:hanging="180"/>
      </w:pPr>
    </w:lvl>
    <w:lvl w:ilvl="3" w:tplc="75127990" w:tentative="1">
      <w:start w:val="1"/>
      <w:numFmt w:val="decimal"/>
      <w:lvlText w:val="%4."/>
      <w:lvlJc w:val="left"/>
      <w:pPr>
        <w:ind w:left="2880" w:hanging="360"/>
      </w:pPr>
    </w:lvl>
    <w:lvl w:ilvl="4" w:tplc="75127990" w:tentative="1">
      <w:start w:val="1"/>
      <w:numFmt w:val="lowerLetter"/>
      <w:lvlText w:val="%5."/>
      <w:lvlJc w:val="left"/>
      <w:pPr>
        <w:ind w:left="3600" w:hanging="360"/>
      </w:pPr>
    </w:lvl>
    <w:lvl w:ilvl="5" w:tplc="75127990" w:tentative="1">
      <w:start w:val="1"/>
      <w:numFmt w:val="lowerRoman"/>
      <w:lvlText w:val="%6."/>
      <w:lvlJc w:val="right"/>
      <w:pPr>
        <w:ind w:left="4320" w:hanging="180"/>
      </w:pPr>
    </w:lvl>
    <w:lvl w:ilvl="6" w:tplc="75127990" w:tentative="1">
      <w:start w:val="1"/>
      <w:numFmt w:val="decimal"/>
      <w:lvlText w:val="%7."/>
      <w:lvlJc w:val="left"/>
      <w:pPr>
        <w:ind w:left="5040" w:hanging="360"/>
      </w:pPr>
    </w:lvl>
    <w:lvl w:ilvl="7" w:tplc="75127990" w:tentative="1">
      <w:start w:val="1"/>
      <w:numFmt w:val="lowerLetter"/>
      <w:lvlText w:val="%8."/>
      <w:lvlJc w:val="left"/>
      <w:pPr>
        <w:ind w:left="5760" w:hanging="360"/>
      </w:pPr>
    </w:lvl>
    <w:lvl w:ilvl="8" w:tplc="75127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06">
    <w:multiLevelType w:val="hybridMultilevel"/>
    <w:lvl w:ilvl="0" w:tplc="45651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806">
    <w:abstractNumId w:val="7806"/>
  </w:num>
  <w:num w:numId="7807">
    <w:abstractNumId w:val="7807"/>
  </w:num>
  <w:num w:numId="7808">
    <w:abstractNumId w:val="7808"/>
  </w:num>
  <w:num w:numId="7809">
    <w:abstractNumId w:val="7809"/>
  </w:num>
  <w:num w:numId="7810">
    <w:abstractNumId w:val="7810"/>
  </w:num>
  <w:num w:numId="7811">
    <w:abstractNumId w:val="7811"/>
  </w:num>
  <w:num w:numId="7812">
    <w:abstractNumId w:val="7812"/>
  </w:num>
  <w:num w:numId="7813">
    <w:abstractNumId w:val="7813"/>
  </w:num>
  <w:num w:numId="7814">
    <w:abstractNumId w:val="7814"/>
  </w:num>
  <w:num w:numId="7815">
    <w:abstractNumId w:val="7815"/>
  </w:num>
  <w:num w:numId="7816">
    <w:abstractNumId w:val="7816"/>
  </w:num>
  <w:num w:numId="7817">
    <w:abstractNumId w:val="7817"/>
  </w:num>
  <w:num w:numId="7818">
    <w:abstractNumId w:val="7818"/>
  </w:num>
  <w:num w:numId="7819">
    <w:abstractNumId w:val="7819"/>
  </w:num>
  <w:num w:numId="7820">
    <w:abstractNumId w:val="7820"/>
  </w:num>
  <w:num w:numId="7821">
    <w:abstractNumId w:val="7821"/>
  </w:num>
  <w:num w:numId="7822">
    <w:abstractNumId w:val="7822"/>
  </w:num>
  <w:num w:numId="7823">
    <w:abstractNumId w:val="7823"/>
  </w:num>
  <w:num w:numId="7824">
    <w:abstractNumId w:val="7824"/>
  </w:num>
  <w:num w:numId="7825">
    <w:abstractNumId w:val="7825"/>
  </w:num>
  <w:num w:numId="7826">
    <w:abstractNumId w:val="7826"/>
  </w:num>
  <w:num w:numId="7827">
    <w:abstractNumId w:val="7827"/>
  </w:num>
  <w:num w:numId="7828">
    <w:abstractNumId w:val="7828"/>
  </w:num>
  <w:num w:numId="7829">
    <w:abstractNumId w:val="7829"/>
  </w:num>
  <w:num w:numId="7830">
    <w:abstractNumId w:val="7830"/>
  </w:num>
  <w:num w:numId="7831">
    <w:abstractNumId w:val="7831"/>
  </w:num>
  <w:num w:numId="7832">
    <w:abstractNumId w:val="7832"/>
  </w:num>
  <w:num w:numId="7833">
    <w:abstractNumId w:val="7833"/>
  </w:num>
  <w:num w:numId="7834">
    <w:abstractNumId w:val="7834"/>
  </w:num>
  <w:num w:numId="7835">
    <w:abstractNumId w:val="7835"/>
  </w:num>
  <w:num w:numId="7836">
    <w:abstractNumId w:val="7836"/>
  </w:num>
  <w:num w:numId="7837">
    <w:abstractNumId w:val="7837"/>
  </w:num>
  <w:num w:numId="7838">
    <w:abstractNumId w:val="7838"/>
  </w:num>
  <w:num w:numId="7839">
    <w:abstractNumId w:val="7839"/>
  </w:num>
  <w:num w:numId="7840">
    <w:abstractNumId w:val="7840"/>
  </w:num>
  <w:num w:numId="7841">
    <w:abstractNumId w:val="7841"/>
  </w:num>
  <w:num w:numId="7842">
    <w:abstractNumId w:val="7842"/>
  </w:num>
  <w:num w:numId="7843">
    <w:abstractNumId w:val="7843"/>
  </w:num>
  <w:num w:numId="7844">
    <w:abstractNumId w:val="7844"/>
  </w:num>
  <w:num w:numId="7845">
    <w:abstractNumId w:val="7845"/>
  </w:num>
  <w:num w:numId="7846">
    <w:abstractNumId w:val="7846"/>
  </w:num>
  <w:num w:numId="7847">
    <w:abstractNumId w:val="7847"/>
  </w:num>
  <w:num w:numId="7848">
    <w:abstractNumId w:val="7848"/>
  </w:num>
  <w:num w:numId="7849">
    <w:abstractNumId w:val="7849"/>
  </w:num>
  <w:num w:numId="7850">
    <w:abstractNumId w:val="7850"/>
  </w:num>
  <w:num w:numId="7851">
    <w:abstractNumId w:val="7851"/>
  </w:num>
  <w:num w:numId="7852">
    <w:abstractNumId w:val="7852"/>
  </w:num>
  <w:num w:numId="7853">
    <w:abstractNumId w:val="7853"/>
  </w:num>
  <w:num w:numId="7854">
    <w:abstractNumId w:val="7854"/>
  </w:num>
  <w:num w:numId="7855">
    <w:abstractNumId w:val="7855"/>
  </w:num>
  <w:num w:numId="7856">
    <w:abstractNumId w:val="7856"/>
  </w:num>
  <w:num w:numId="7857">
    <w:abstractNumId w:val="7857"/>
  </w:num>
  <w:num w:numId="7858">
    <w:abstractNumId w:val="7858"/>
  </w:num>
  <w:num w:numId="7859">
    <w:abstractNumId w:val="7859"/>
  </w:num>
  <w:num w:numId="7860">
    <w:abstractNumId w:val="7860"/>
  </w:num>
  <w:num w:numId="7861">
    <w:abstractNumId w:val="7861"/>
  </w:num>
  <w:num w:numId="7862">
    <w:abstractNumId w:val="7862"/>
  </w:num>
  <w:num w:numId="7863">
    <w:abstractNumId w:val="7863"/>
  </w:num>
  <w:num w:numId="7864">
    <w:abstractNumId w:val="7864"/>
  </w:num>
  <w:num w:numId="7865">
    <w:abstractNumId w:val="7865"/>
  </w:num>
  <w:num w:numId="7866">
    <w:abstractNumId w:val="7866"/>
  </w:num>
  <w:num w:numId="7867">
    <w:abstractNumId w:val="7867"/>
  </w:num>
  <w:num w:numId="7868">
    <w:abstractNumId w:val="7868"/>
  </w:num>
  <w:num w:numId="7869">
    <w:abstractNumId w:val="7869"/>
  </w:num>
  <w:num w:numId="7870">
    <w:abstractNumId w:val="7870"/>
  </w:num>
  <w:num w:numId="7871">
    <w:abstractNumId w:val="7871"/>
  </w:num>
  <w:num w:numId="7872">
    <w:abstractNumId w:val="7872"/>
  </w:num>
  <w:num w:numId="7873">
    <w:abstractNumId w:val="7873"/>
  </w:num>
  <w:num w:numId="7874">
    <w:abstractNumId w:val="7874"/>
  </w:num>
  <w:num w:numId="7875">
    <w:abstractNumId w:val="7875"/>
  </w:num>
  <w:num w:numId="7876">
    <w:abstractNumId w:val="7876"/>
  </w:num>
  <w:num w:numId="7877">
    <w:abstractNumId w:val="7877"/>
  </w:num>
  <w:num w:numId="7878">
    <w:abstractNumId w:val="78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1152175" Type="http://schemas.openxmlformats.org/officeDocument/2006/relationships/comments" Target="comments.xml"/><Relationship Id="rId869651321" Type="http://schemas.microsoft.com/office/2011/relationships/commentsExtended" Target="commentsExtended.xml"/><Relationship Id="rId57546002" Type="http://schemas.openxmlformats.org/officeDocument/2006/relationships/image" Target="media/imgrId57546002.jpg"/><Relationship Id="rId7868691f0543ccd56" Type="http://schemas.openxmlformats.org/officeDocument/2006/relationships/hyperlink" Target="https://iservice.lombardini.it/jsp/Template2/manuale.jsp?id=283&amp;parent=1136" TargetMode="External"/><Relationship Id="rId8247691f0543cd387" Type="http://schemas.openxmlformats.org/officeDocument/2006/relationships/hyperlink" Target="https://iservice.lombardini.it/jsp/Template2/manuale.jsp?id=103&amp;parent=1000&amp;txts=2.9.8" TargetMode="External"/><Relationship Id="rId3097691f0543cd77e" Type="http://schemas.openxmlformats.org/officeDocument/2006/relationships/hyperlink" Target="https://iservice.lombardini.it/jsp/Template2/manuale.jsp?id=112&amp;parent=1000&amp;txts=2.9.8" TargetMode="External"/><Relationship Id="rId7232691f0543ce606" Type="http://schemas.openxmlformats.org/officeDocument/2006/relationships/hyperlink" Target="https://iservice.lombardini.it/jsp/Template2/manuale.jsp?id=822&amp;parent=1000" TargetMode="External"/><Relationship Id="rId9876691f0543ed4be" Type="http://schemas.openxmlformats.org/officeDocument/2006/relationships/hyperlink" Target="https://iservice.lombardini.it/jsp/Template2/manuale.jsp?id=103&amp;parent=1000&amp;txts=2.9.8" TargetMode="External"/><Relationship Id="rId5540691f05440c156" Type="http://schemas.openxmlformats.org/officeDocument/2006/relationships/hyperlink" Target="https://iservice.lombardini.it/jsp/Template2/manuale.jsp?id=199&amp;parent=1000" TargetMode="External"/><Relationship Id="rId4566691f054413bf9" Type="http://schemas.openxmlformats.org/officeDocument/2006/relationships/hyperlink" Target="https://iservice.lombardini.it/jsp/Template2/manuale.jsp?id=103&amp;parent=1000&amp;txts=2.9.8" TargetMode="External"/><Relationship Id="rId7926691f054427dae" Type="http://schemas.openxmlformats.org/officeDocument/2006/relationships/hyperlink" Target="https://iservice.lombardini.it/jsp/Template2/manuale.jsp?id=103&amp;parent=1000" TargetMode="External"/><Relationship Id="rId5147691f0544403f6" Type="http://schemas.openxmlformats.org/officeDocument/2006/relationships/hyperlink" Target="https://www.youtube.com/embed/QQZtx2i75AY?rel=0" TargetMode="External"/><Relationship Id="rId4031691f054498827" Type="http://schemas.openxmlformats.org/officeDocument/2006/relationships/hyperlink" Target="https://www.youtube.com/embed/ArOgFV739EU?rel=0" TargetMode="External"/><Relationship Id="rId8750691f05449d84c" Type="http://schemas.openxmlformats.org/officeDocument/2006/relationships/hyperlink" Target="https://iservice.lombardini.it/jsp/Template2/manuale.jsp?id=199&amp;parent=1000" TargetMode="External"/><Relationship Id="rId8672691f0544a52d2" Type="http://schemas.openxmlformats.org/officeDocument/2006/relationships/hyperlink" Target="https://iservice.lombardini.it/jsp/Template2/manuale.jsp?id=198&amp;parent=1000" TargetMode="External"/><Relationship Id="rId7343691f0544a5c27" Type="http://schemas.openxmlformats.org/officeDocument/2006/relationships/hyperlink" Target="https://iservice.lombardini.it/jsp/Template2/manuale.jsp?id=822&amp;parent=1000" TargetMode="External"/><Relationship Id="rId9820691f0544a5fee" Type="http://schemas.openxmlformats.org/officeDocument/2006/relationships/hyperlink" Target="https://iservice.lombardini.it/jsp/Template2/manuale.jsp?id=103&amp;parent=1000&amp;txts=2.9.8" TargetMode="External"/><Relationship Id="rId7023691f0544db0e4" Type="http://schemas.openxmlformats.org/officeDocument/2006/relationships/hyperlink" Target="https://iservice.lombardini.it/jsp/Template2/manuale.jsp?id=136&amp;parent=1000" TargetMode="External"/><Relationship Id="rId9010691f0544db320" Type="http://schemas.openxmlformats.org/officeDocument/2006/relationships/hyperlink" Target="https://iservice.lombardini.it/jsp/Template2/manuale.jsp?id=822&amp;parent=1000" TargetMode="External"/><Relationship Id="rId1203691f0544db5d0" Type="http://schemas.openxmlformats.org/officeDocument/2006/relationships/hyperlink" Target="https://iservice.lombardini.it/jsp/Template2/manuale.jsp?id=140&amp;parent=1000" TargetMode="External"/><Relationship Id="rId2137691f0544dbd81" Type="http://schemas.openxmlformats.org/officeDocument/2006/relationships/hyperlink" Target="https://iservice.lombardini.it/jsp/Template2/manuale.jsp?id=822&amp;parent=1000" TargetMode="External"/><Relationship Id="rId7380691f0544eddbe" Type="http://schemas.openxmlformats.org/officeDocument/2006/relationships/hyperlink" Target="https://iservice.lombardini.it/jsp/Template2/manuale.jsp?id=822&amp;parent=1000" TargetMode="External"/><Relationship Id="rId8755691f05450d3ce" Type="http://schemas.openxmlformats.org/officeDocument/2006/relationships/hyperlink" Target="https://iservice.lombardini.it/jsp/Template2/manuale.jsp?id=112&amp;parent=1000&amp;txts=2.9.8" TargetMode="External"/><Relationship Id="rId7402691f05450d797" Type="http://schemas.openxmlformats.org/officeDocument/2006/relationships/hyperlink" Target="https://iservice.lombardini.it/jsp/Template2/manuale.jsp?id=103&amp;parent=1000" TargetMode="External"/><Relationship Id="rId9848691f05450f0d2" Type="http://schemas.openxmlformats.org/officeDocument/2006/relationships/hyperlink" Target="https://iservice.lombardini.it/jsp/Template2/manuale.jsp?id=822&amp;parent=1000" TargetMode="External"/><Relationship Id="rId2685691f05450fdbe" Type="http://schemas.openxmlformats.org/officeDocument/2006/relationships/hyperlink" Target="https://iservice.lombardini.it/jsp/Template2/manuale.jsp?id=822&amp;parent=1000" TargetMode="External"/><Relationship Id="rId3925691f054535cbd" Type="http://schemas.openxmlformats.org/officeDocument/2006/relationships/hyperlink" Target="https://www.youtube.com/embed/UaZgKyWrP48?rel=0" TargetMode="External"/><Relationship Id="rId3523691f05454f1c4" Type="http://schemas.openxmlformats.org/officeDocument/2006/relationships/hyperlink" Target="https://iservice.lombardini.it/jsp/Template2/manuale.jsp?id=112&amp;parent=1000&amp;txts=2.9.8" TargetMode="External"/><Relationship Id="rId8620691f05454fac2" Type="http://schemas.openxmlformats.org/officeDocument/2006/relationships/hyperlink" Target="https://iservice.lombardini.it/jsp/Template2/manuale.jsp?id=822&amp;parent=1000" TargetMode="External"/><Relationship Id="rId2698691f0545b4fce" Type="http://schemas.openxmlformats.org/officeDocument/2006/relationships/hyperlink" Target="https://iservice.lombardini.it/jsp/Template2/manuale.jsp?id=822&amp;parent=1000" TargetMode="External"/><Relationship Id="rId1991691f0545c0db8" Type="http://schemas.openxmlformats.org/officeDocument/2006/relationships/hyperlink" Target="https://iservice.lombardini.it/jsp/Template2/manuale.jsp?id=822&amp;parent=1000" TargetMode="External"/><Relationship Id="rId9490691f0545c16ff" Type="http://schemas.openxmlformats.org/officeDocument/2006/relationships/hyperlink" Target="https://iservice.lombardini.it/jsp/Template2/manuale.jsp?id=822&amp;parent=1000" TargetMode="External"/><Relationship Id="rId1453691f0545cf164" Type="http://schemas.openxmlformats.org/officeDocument/2006/relationships/hyperlink" Target="https://www.youtube.com/embed/o3h6Say9sc4?rel=0" TargetMode="External"/><Relationship Id="rId6810691f0545d50af" Type="http://schemas.openxmlformats.org/officeDocument/2006/relationships/hyperlink" Target="https://iservice.lombardini.it/jsp/Template2/manuale.jsp?id=198&amp;parent=1000" TargetMode="External"/><Relationship Id="rId7915691f0545d549b" Type="http://schemas.openxmlformats.org/officeDocument/2006/relationships/hyperlink" Target="https://iservice.lombardini.it/jsp/Template2/manuale.jsp?id=112&amp;parent=1000&amp;txts=2.9.8" TargetMode="External"/><Relationship Id="rId2919691f0545d5c19" Type="http://schemas.openxmlformats.org/officeDocument/2006/relationships/hyperlink" Target="https://iservice.lombardini.it/jsp/Template2/manuale.jsp?id=120&amp;parent=1000" TargetMode="External"/><Relationship Id="rId6548691f0545ed6ae" Type="http://schemas.openxmlformats.org/officeDocument/2006/relationships/hyperlink" Target="https://iservice.lombardini.it/jsp/Template2/manuale.jsp?id=822&amp;parent=1000" TargetMode="External"/><Relationship Id="rId8520691f0546055ec" Type="http://schemas.openxmlformats.org/officeDocument/2006/relationships/hyperlink" Target="https://www.youtube.com/embed/xGWUnc-V1YY?rel=0" TargetMode="External"/><Relationship Id="rId8216691f054607400" Type="http://schemas.openxmlformats.org/officeDocument/2006/relationships/hyperlink" Target="https://iservice.lombardini.it/jsp/Template2/manuale.jsp?id=822&amp;parent=1000" TargetMode="External"/><Relationship Id="rId2880691f054621156" Type="http://schemas.openxmlformats.org/officeDocument/2006/relationships/hyperlink" Target="https://iservice.lombardini.it/jsp/Template2/manuale.jsp?id=822&amp;parent=1000" TargetMode="External"/><Relationship Id="rId8798691f05462164e" Type="http://schemas.openxmlformats.org/officeDocument/2006/relationships/hyperlink" Target="https://iservice.lombardini.it/jsp/Template2/manuale.jsp?id=175&amp;parent=1000" TargetMode="External"/><Relationship Id="rId9113691f05462b855" Type="http://schemas.openxmlformats.org/officeDocument/2006/relationships/hyperlink" Target="https://www.youtube.com/embed/XSTfzyJa-9Q?rel=0" TargetMode="External"/><Relationship Id="rId3748691f054630e69" Type="http://schemas.openxmlformats.org/officeDocument/2006/relationships/hyperlink" Target="https://iservice.lombardini.it/jsp/Template2/manuale.jsp?id=198&amp;parent=1000" TargetMode="External"/><Relationship Id="rId7449691f05463136d" Type="http://schemas.openxmlformats.org/officeDocument/2006/relationships/hyperlink" Target="https://iservice.lombardini.it/jsp/Template2/manuale.jsp?id=120&amp;parent=1000" TargetMode="External"/><Relationship Id="rId6599691f05463de5a" Type="http://schemas.openxmlformats.org/officeDocument/2006/relationships/hyperlink" Target="https://www.youtube.com/embed/lZlk78GFzsg?rel=0" TargetMode="External"/><Relationship Id="rId6226691f054656d6b" Type="http://schemas.openxmlformats.org/officeDocument/2006/relationships/hyperlink" Target="https://iservice.lombardini.it/jsp/Template2/manuale.jsp?id=175&amp;parent=1000" TargetMode="External"/><Relationship Id="rId4047691f054662725" Type="http://schemas.openxmlformats.org/officeDocument/2006/relationships/hyperlink" Target="https://www.youtube.com/embed/KGHm0dnsQdc?rel=0" TargetMode="External"/><Relationship Id="rId9357691f05466333e" Type="http://schemas.openxmlformats.org/officeDocument/2006/relationships/hyperlink" Target="https://iservice.lombardini.it/jsp/Template2/manuale.jsp?id=120&amp;parent=1000" TargetMode="External"/><Relationship Id="rId8922691f05466b05c" Type="http://schemas.openxmlformats.org/officeDocument/2006/relationships/hyperlink" Target="https://iservice.lombardini.it/jsp/Template2/manuale.jsp?id=283&amp;parent=1136" TargetMode="External"/><Relationship Id="rId2347691f05466b5c8" Type="http://schemas.openxmlformats.org/officeDocument/2006/relationships/hyperlink" Target="https://iservice.lombardini.it/jsp/Template2/manuale.jsp?id=178&amp;parent=1000" TargetMode="External"/><Relationship Id="rId5070691f054691ad7" Type="http://schemas.openxmlformats.org/officeDocument/2006/relationships/hyperlink" Target="https://www.youtube.com/embed/_QESHZf50PU?rel=0" TargetMode="External"/><Relationship Id="rId7536691f054697891" Type="http://schemas.openxmlformats.org/officeDocument/2006/relationships/hyperlink" Target="https://iservice.lombardini.it/jsp/Template2/manuale.jsp?id=178&amp;parent=1000" TargetMode="External"/><Relationship Id="rId3051691f054697c64" Type="http://schemas.openxmlformats.org/officeDocument/2006/relationships/hyperlink" Target="https://iservice.lombardini.it/jsp/Template2/manuale.jsp?id=112&amp;parent=1000&amp;txts=2.9.8" TargetMode="External"/><Relationship Id="rId7242691f0546bf93c" Type="http://schemas.openxmlformats.org/officeDocument/2006/relationships/hyperlink" Target="https://www.youtube.com/embed/GbvNS15R9SQ?rel=0" TargetMode="External"/><Relationship Id="rId9172691f0546c617f" Type="http://schemas.openxmlformats.org/officeDocument/2006/relationships/hyperlink" Target="https://iservice.lombardini.it/jsp/Template2/manuale.jsp?id=198&amp;parent=1000" TargetMode="External"/><Relationship Id="rId1329691f0546c6bed" Type="http://schemas.openxmlformats.org/officeDocument/2006/relationships/hyperlink" Target="https://iservice.lombardini.it/jsp/Template2/manuale.jsp?id=127&amp;parent=1000" TargetMode="External"/><Relationship Id="rId4178691f0546d39c0" Type="http://schemas.openxmlformats.org/officeDocument/2006/relationships/hyperlink" Target="https://iservice.lombardini.it/jsp/Template2/manuale.jsp?id=822&amp;parent=1000" TargetMode="External"/><Relationship Id="rId5786691f054709d31" Type="http://schemas.openxmlformats.org/officeDocument/2006/relationships/hyperlink" Target="https://iservice.lombardini.it/jsp/Template2/manuale.jsp?id=129&amp;parent=1000" TargetMode="External"/><Relationship Id="rId8338691f05470a08e" Type="http://schemas.openxmlformats.org/officeDocument/2006/relationships/hyperlink" Target="https://iservice.lombardini.it/jsp/Template2/manuale.jsp?id=127&amp;parent=1000" TargetMode="External"/><Relationship Id="rId8893691f0547172e0" Type="http://schemas.openxmlformats.org/officeDocument/2006/relationships/hyperlink" Target="https://iservice.lombardini.it/jsp/Template2/manuale.jsp?id=198&amp;parent=1000" TargetMode="External"/><Relationship Id="rId7585691f054717d79" Type="http://schemas.openxmlformats.org/officeDocument/2006/relationships/hyperlink" Target="https://iservice.lombardini.it/jsp/Template2/manuale.jsp?id=127&amp;parent=1000" TargetMode="External"/><Relationship Id="rId1960691f05471855a" Type="http://schemas.openxmlformats.org/officeDocument/2006/relationships/hyperlink" Target="https://iservice.lombardini.it/jsp/Template2/manuale.jsp?id=128&amp;parent=1000" TargetMode="External"/><Relationship Id="rId4768691f0547254c8" Type="http://schemas.openxmlformats.org/officeDocument/2006/relationships/hyperlink" Target="https://iservice.lombardini.it/jsp/Template2/manuale.jsp?id=121&amp;parent=1000" TargetMode="External"/><Relationship Id="rId6378691f054725e1f" Type="http://schemas.openxmlformats.org/officeDocument/2006/relationships/hyperlink" Target="https://iservice.lombardini.it/jsp/Template2/manuale.jsp?id=822&amp;parent=1000" TargetMode="External"/><Relationship Id="rId1274691f05472ebfa" Type="http://schemas.openxmlformats.org/officeDocument/2006/relationships/hyperlink" Target="https://iservice.lombardini.it/jsp/Template2/manuale.jsp?id=822&amp;parent=1000" TargetMode="External"/><Relationship Id="rId5527691f05473ea37" Type="http://schemas.openxmlformats.org/officeDocument/2006/relationships/hyperlink" Target="https://iservice.lombardini.it/jsp/Template2/manuale.jsp?id=157&amp;parent=1000" TargetMode="External"/><Relationship Id="rId1013691f0547405f7" Type="http://schemas.openxmlformats.org/officeDocument/2006/relationships/hyperlink" Target="https://iservice.lombardini.it/jsp/Template2/manuale.jsp?id=104&amp;parent=1000" TargetMode="External"/><Relationship Id="rId4540691f054741812" Type="http://schemas.openxmlformats.org/officeDocument/2006/relationships/hyperlink" Target="https://iservice.lombardini.it/jsp/Template2/manuale.jsp?id=822&amp;parent=1000" TargetMode="External"/><Relationship Id="rId1821691f054762c46" Type="http://schemas.openxmlformats.org/officeDocument/2006/relationships/hyperlink" Target="https://iservice.lombardini.it/jsp/Template2/manuale.jsp?id=822&amp;parent=1000" TargetMode="External"/><Relationship Id="rId2975691f0547825a4" Type="http://schemas.openxmlformats.org/officeDocument/2006/relationships/hyperlink" Target="https://iservice.lombardini.it/jsp/Template2/manuale.jsp?id=822&amp;parent=1000" TargetMode="External"/><Relationship Id="rId1909691f05478b4ef" Type="http://schemas.openxmlformats.org/officeDocument/2006/relationships/hyperlink" Target="https://iservice.lombardini.it/jsp/Template2/manuale.jsp?id=822&amp;parent=1000" TargetMode="External"/><Relationship Id="rId2051691f05478b794" Type="http://schemas.openxmlformats.org/officeDocument/2006/relationships/hyperlink" Target="https://iservice.lombardini.it/jsp/Template2/manuale.jsp?id=128&amp;parent=1000" TargetMode="External"/><Relationship Id="rId7507691f05478d763" Type="http://schemas.openxmlformats.org/officeDocument/2006/relationships/hyperlink" Target="https://iservice.lombardini.it/jsp/Template2/manuale.jsp?id=822&amp;parent=1000" TargetMode="External"/><Relationship Id="rId3096691f05478db27" Type="http://schemas.openxmlformats.org/officeDocument/2006/relationships/hyperlink" Target="https://iservice.lombardini.it/jsp/Template2/manuale.jsp?id=128&amp;parent=1000" TargetMode="External"/><Relationship Id="rId9160691f05479713c" Type="http://schemas.openxmlformats.org/officeDocument/2006/relationships/hyperlink" Target="https://iservice.lombardini.it/jsp/Template2/manuale.jsp?id=168&amp;parent=1000" TargetMode="External"/><Relationship Id="rId3673691f0547985a3" Type="http://schemas.openxmlformats.org/officeDocument/2006/relationships/hyperlink" Target="https://iservice.lombardini.it/jsp/Template2/manuale.jsp?id=127&amp;parent=1000" TargetMode="External"/><Relationship Id="rId4103691f0547a754b" Type="http://schemas.openxmlformats.org/officeDocument/2006/relationships/hyperlink" Target="https://iservice.lombardini.it/jsp/Template2/manuale.jsp?id=198&amp;parent=1000" TargetMode="External"/><Relationship Id="rId1170691f0547c5af6" Type="http://schemas.openxmlformats.org/officeDocument/2006/relationships/hyperlink" Target="https://iservice.lombardini.it/jsp/Template2/manuale.jsp?id=198&amp;parent=1000" TargetMode="External"/><Relationship Id="rId6556691f054816c68" Type="http://schemas.openxmlformats.org/officeDocument/2006/relationships/hyperlink" Target="https://iservice.lombardini.it/jsp/Template2/manuale.jsp?id=198&amp;parent=1000" TargetMode="External"/><Relationship Id="rId3277691f05481709f" Type="http://schemas.openxmlformats.org/officeDocument/2006/relationships/hyperlink" Target="https://iservice.lombardini.it/jsp/Template2/manuale.jsp?id=120&amp;parent=1000" TargetMode="External"/><Relationship Id="rId3914691f054817271" Type="http://schemas.openxmlformats.org/officeDocument/2006/relationships/hyperlink" Target="https://iservice.lombardini.it/jsp/Template2/manuale.jsp?id=121&amp;parent=1000" TargetMode="External"/><Relationship Id="rId7138691f05487ad69" Type="http://schemas.openxmlformats.org/officeDocument/2006/relationships/hyperlink" Target="https://iservice.lombardini.it/jsp/Template2/manuale.jsp?id=198&amp;parent=1000" TargetMode="External"/><Relationship Id="rId2529691f0543cc0fc" Type="http://schemas.openxmlformats.org/officeDocument/2006/relationships/image" Target="media/imgrId2529691f0543cc0fc.jpg"/><Relationship Id="rId3098691f0543d9e06" Type="http://schemas.openxmlformats.org/officeDocument/2006/relationships/image" Target="media/imgrId3098691f0543d9e06.jpg"/><Relationship Id="rId9596691f0543e6cbd" Type="http://schemas.openxmlformats.org/officeDocument/2006/relationships/image" Target="media/imgrId9596691f0543e6cbd.jpg"/><Relationship Id="rId3281691f0543ec97d" Type="http://schemas.openxmlformats.org/officeDocument/2006/relationships/image" Target="media/imgrId3281691f0543ec97d.jpg"/><Relationship Id="rId8766691f054404f9d" Type="http://schemas.openxmlformats.org/officeDocument/2006/relationships/image" Target="media/imgrId8766691f054404f9d.jpg"/><Relationship Id="rId5472691f05440b9a7" Type="http://schemas.openxmlformats.org/officeDocument/2006/relationships/image" Target="media/imgrId5472691f05440b9a7.jpg"/><Relationship Id="rId7174691f05441321a" Type="http://schemas.openxmlformats.org/officeDocument/2006/relationships/image" Target="media/imgrId7174691f05441321a.jpg"/><Relationship Id="rId6795691f05441db51" Type="http://schemas.openxmlformats.org/officeDocument/2006/relationships/image" Target="media/imgrId6795691f05441db51.jpg"/><Relationship Id="rId9492691f054426539" Type="http://schemas.openxmlformats.org/officeDocument/2006/relationships/image" Target="media/imgrId9492691f054426539.jpg"/><Relationship Id="rId1163691f054432212" Type="http://schemas.openxmlformats.org/officeDocument/2006/relationships/image" Target="media/imgrId1163691f054432212.jpg"/><Relationship Id="rId2777691f05443fca5" Type="http://schemas.openxmlformats.org/officeDocument/2006/relationships/image" Target="media/imgrId2777691f05443fca5.jpg"/><Relationship Id="rId1969691f05444a34f" Type="http://schemas.openxmlformats.org/officeDocument/2006/relationships/image" Target="media/imgrId1969691f05444a34f.jpg"/><Relationship Id="rId7600691f054458907" Type="http://schemas.openxmlformats.org/officeDocument/2006/relationships/image" Target="media/imgrId7600691f054458907.jpg"/><Relationship Id="rId7038691f0544602a0" Type="http://schemas.openxmlformats.org/officeDocument/2006/relationships/image" Target="media/imgrId7038691f0544602a0.jpg"/><Relationship Id="rId1309691f05446c14f" Type="http://schemas.openxmlformats.org/officeDocument/2006/relationships/image" Target="media/imgrId1309691f05446c14f.jpg"/><Relationship Id="rId7185691f054470dd4" Type="http://schemas.openxmlformats.org/officeDocument/2006/relationships/image" Target="media/imgrId7185691f054470dd4.jpg"/><Relationship Id="rId9204691f05447c963" Type="http://schemas.openxmlformats.org/officeDocument/2006/relationships/image" Target="media/imgrId9204691f05447c963.jpg"/><Relationship Id="rId5199691f054487587" Type="http://schemas.openxmlformats.org/officeDocument/2006/relationships/image" Target="media/imgrId5199691f054487587.jpg"/><Relationship Id="rId9769691f05448c348" Type="http://schemas.openxmlformats.org/officeDocument/2006/relationships/image" Target="media/imgrId9769691f05448c348.jpg"/><Relationship Id="rId1264691f05449811e" Type="http://schemas.openxmlformats.org/officeDocument/2006/relationships/image" Target="media/imgrId1264691f05449811e.png"/><Relationship Id="rId6685691f05449d0a4" Type="http://schemas.openxmlformats.org/officeDocument/2006/relationships/image" Target="media/imgrId6685691f05449d0a4.jpg"/><Relationship Id="rId1262691f0544a4b9c" Type="http://schemas.openxmlformats.org/officeDocument/2006/relationships/image" Target="media/imgrId1262691f0544a4b9c.jpg"/><Relationship Id="rId4318691f0544b188a" Type="http://schemas.openxmlformats.org/officeDocument/2006/relationships/image" Target="media/imgrId4318691f0544b188a.jpg"/><Relationship Id="rId3667691f0544bbdce" Type="http://schemas.openxmlformats.org/officeDocument/2006/relationships/image" Target="media/imgrId3667691f0544bbdce.jpg"/><Relationship Id="rId5143691f0544c8355" Type="http://schemas.openxmlformats.org/officeDocument/2006/relationships/image" Target="media/imgrId5143691f0544c8355.jpg"/><Relationship Id="rId7976691f0544da70a" Type="http://schemas.openxmlformats.org/officeDocument/2006/relationships/image" Target="media/imgrId7976691f0544da70a.jpg"/><Relationship Id="rId8108691f0544e6e6a" Type="http://schemas.openxmlformats.org/officeDocument/2006/relationships/image" Target="media/imgrId8108691f0544e6e6a.jpg"/><Relationship Id="rId7758691f0544ed32a" Type="http://schemas.openxmlformats.org/officeDocument/2006/relationships/image" Target="media/imgrId7758691f0544ed32a.jpg"/><Relationship Id="rId4616691f054506478" Type="http://schemas.openxmlformats.org/officeDocument/2006/relationships/image" Target="media/imgrId4616691f054506478.jpg"/><Relationship Id="rId3509691f05450c575" Type="http://schemas.openxmlformats.org/officeDocument/2006/relationships/image" Target="media/imgrId3509691f05450c575.jpg"/><Relationship Id="rId6460691f0545267ee" Type="http://schemas.openxmlformats.org/officeDocument/2006/relationships/image" Target="media/imgrId6460691f0545267ee.jpg"/><Relationship Id="rId6829691f0545355e6" Type="http://schemas.openxmlformats.org/officeDocument/2006/relationships/image" Target="media/imgrId6829691f0545355e6.jpg"/><Relationship Id="rId6725691f05454e9c7" Type="http://schemas.openxmlformats.org/officeDocument/2006/relationships/image" Target="media/imgrId6725691f05454e9c7.jpg"/><Relationship Id="rId3322691f05455f1c3" Type="http://schemas.openxmlformats.org/officeDocument/2006/relationships/image" Target="media/imgrId3322691f05455f1c3.jpg"/><Relationship Id="rId1543691f05456dfcb" Type="http://schemas.openxmlformats.org/officeDocument/2006/relationships/image" Target="media/imgrId1543691f05456dfcb.jpg"/><Relationship Id="rId7762691f0545735fc" Type="http://schemas.openxmlformats.org/officeDocument/2006/relationships/image" Target="media/imgrId7762691f0545735fc.jpg"/><Relationship Id="rId6316691f05457d6b7" Type="http://schemas.openxmlformats.org/officeDocument/2006/relationships/image" Target="media/imgrId6316691f05457d6b7.jpg"/><Relationship Id="rId6522691f054584879" Type="http://schemas.openxmlformats.org/officeDocument/2006/relationships/image" Target="media/imgrId6522691f054584879.jpg"/><Relationship Id="rId8561691f0545939c3" Type="http://schemas.openxmlformats.org/officeDocument/2006/relationships/image" Target="media/imgrId8561691f0545939c3.jpg"/><Relationship Id="rId8598691f0545a120f" Type="http://schemas.openxmlformats.org/officeDocument/2006/relationships/image" Target="media/imgrId8598691f0545a120f.jpg"/><Relationship Id="rId4915691f0545a6a19" Type="http://schemas.openxmlformats.org/officeDocument/2006/relationships/image" Target="media/imgrId4915691f0545a6a19.jpg"/><Relationship Id="rId1556691f0545b3f54" Type="http://schemas.openxmlformats.org/officeDocument/2006/relationships/image" Target="media/imgrId1556691f0545b3f54.jpg"/><Relationship Id="rId2051691f0545bf5d3" Type="http://schemas.openxmlformats.org/officeDocument/2006/relationships/image" Target="media/imgrId2051691f0545bf5d3.jpg"/><Relationship Id="rId3218691f0545ce928" Type="http://schemas.openxmlformats.org/officeDocument/2006/relationships/image" Target="media/imgrId3218691f0545ce928.jpg"/><Relationship Id="rId5233691f0545d477e" Type="http://schemas.openxmlformats.org/officeDocument/2006/relationships/image" Target="media/imgrId5233691f0545d477e.jpg"/><Relationship Id="rId9140691f0545e1e35" Type="http://schemas.openxmlformats.org/officeDocument/2006/relationships/image" Target="media/imgrId9140691f0545e1e35.jpg"/><Relationship Id="rId2534691f0545ecba6" Type="http://schemas.openxmlformats.org/officeDocument/2006/relationships/image" Target="media/imgrId2534691f0545ecba6.jpg"/><Relationship Id="rId8197691f054604b95" Type="http://schemas.openxmlformats.org/officeDocument/2006/relationships/image" Target="media/imgrId8197691f054604b95.jpg"/><Relationship Id="rId9208691f05461216f" Type="http://schemas.openxmlformats.org/officeDocument/2006/relationships/image" Target="media/imgrId9208691f05461216f.jpg"/><Relationship Id="rId6470691f05461f8ff" Type="http://schemas.openxmlformats.org/officeDocument/2006/relationships/image" Target="media/imgrId6470691f05461f8ff.jpg"/><Relationship Id="rId3632691f05462b14c" Type="http://schemas.openxmlformats.org/officeDocument/2006/relationships/image" Target="media/imgrId3632691f05462b14c.jpg"/><Relationship Id="rId2084691f05463073d" Type="http://schemas.openxmlformats.org/officeDocument/2006/relationships/image" Target="media/imgrId2084691f05463073d.jpg"/><Relationship Id="rId7268691f05463d6dc" Type="http://schemas.openxmlformats.org/officeDocument/2006/relationships/image" Target="media/imgrId7268691f05463d6dc.jpg"/><Relationship Id="rId8645691f05464c30b" Type="http://schemas.openxmlformats.org/officeDocument/2006/relationships/image" Target="media/imgrId8645691f05464c30b.jpg"/><Relationship Id="rId6150691f054656092" Type="http://schemas.openxmlformats.org/officeDocument/2006/relationships/image" Target="media/imgrId6150691f054656092.jpg"/><Relationship Id="rId5941691f054662019" Type="http://schemas.openxmlformats.org/officeDocument/2006/relationships/image" Target="media/imgrId5941691f054662019.jpg"/><Relationship Id="rId2290691f05466a2a2" Type="http://schemas.openxmlformats.org/officeDocument/2006/relationships/image" Target="media/imgrId2290691f05466a2a2.jpg"/><Relationship Id="rId3980691f05467c507" Type="http://schemas.openxmlformats.org/officeDocument/2006/relationships/image" Target="media/imgrId3980691f05467c507.jpg"/><Relationship Id="rId3986691f05468684c" Type="http://schemas.openxmlformats.org/officeDocument/2006/relationships/image" Target="media/imgrId3986691f05468684c.jpg"/><Relationship Id="rId1471691f054690e56" Type="http://schemas.openxmlformats.org/officeDocument/2006/relationships/image" Target="media/imgrId1471691f054690e56.jpg"/><Relationship Id="rId7635691f0546968d2" Type="http://schemas.openxmlformats.org/officeDocument/2006/relationships/image" Target="media/imgrId7635691f0546968d2.jpg"/><Relationship Id="rId7518691f0546a1844" Type="http://schemas.openxmlformats.org/officeDocument/2006/relationships/image" Target="media/imgrId7518691f0546a1844.jpg"/><Relationship Id="rId8474691f0546b2d54" Type="http://schemas.openxmlformats.org/officeDocument/2006/relationships/image" Target="media/imgrId8474691f0546b2d54.jpg"/><Relationship Id="rId6069691f0546bf0b3" Type="http://schemas.openxmlformats.org/officeDocument/2006/relationships/image" Target="media/imgrId6069691f0546bf0b3.jpg"/><Relationship Id="rId5432691f0546c5876" Type="http://schemas.openxmlformats.org/officeDocument/2006/relationships/image" Target="media/imgrId5432691f0546c5876.jpg"/><Relationship Id="rId4842691f0546d30f8" Type="http://schemas.openxmlformats.org/officeDocument/2006/relationships/image" Target="media/imgrId4842691f0546d30f8.jpg"/><Relationship Id="rId8928691f0546db7ba" Type="http://schemas.openxmlformats.org/officeDocument/2006/relationships/image" Target="media/imgrId8928691f0546db7ba.jpg"/><Relationship Id="rId8648691f0546e53b0" Type="http://schemas.openxmlformats.org/officeDocument/2006/relationships/image" Target="media/imgrId8648691f0546e53b0.jpg"/><Relationship Id="rId5642691f0546f039d" Type="http://schemas.openxmlformats.org/officeDocument/2006/relationships/image" Target="media/imgrId5642691f0546f039d.jpg"/><Relationship Id="rId7709691f054707cb9" Type="http://schemas.openxmlformats.org/officeDocument/2006/relationships/image" Target="media/imgrId7709691f054707cb9.jpg"/><Relationship Id="rId9330691f0547122e4" Type="http://schemas.openxmlformats.org/officeDocument/2006/relationships/image" Target="media/imgrId9330691f0547122e4.jpg"/><Relationship Id="rId4339691f054716a8e" Type="http://schemas.openxmlformats.org/officeDocument/2006/relationships/image" Target="media/imgrId4339691f054716a8e.jpg"/><Relationship Id="rId6728691f054720a6c" Type="http://schemas.openxmlformats.org/officeDocument/2006/relationships/image" Target="media/imgrId6728691f054720a6c.jpg"/><Relationship Id="rId7773691f054724ce3" Type="http://schemas.openxmlformats.org/officeDocument/2006/relationships/image" Target="media/imgrId7773691f054724ce3.jpg"/><Relationship Id="rId7672691f05472e02d" Type="http://schemas.openxmlformats.org/officeDocument/2006/relationships/image" Target="media/imgrId7672691f05472e02d.jpg"/><Relationship Id="rId6681691f054737f5b" Type="http://schemas.openxmlformats.org/officeDocument/2006/relationships/image" Target="media/imgrId6681691f054737f5b.jpg"/><Relationship Id="rId6228691f05473e059" Type="http://schemas.openxmlformats.org/officeDocument/2006/relationships/image" Target="media/imgrId6228691f05473e059.jpg"/><Relationship Id="rId6462691f0547496db" Type="http://schemas.openxmlformats.org/officeDocument/2006/relationships/image" Target="media/imgrId6462691f0547496db.jpg"/><Relationship Id="rId8077691f054751400" Type="http://schemas.openxmlformats.org/officeDocument/2006/relationships/image" Target="media/imgrId8077691f054751400.jpg"/><Relationship Id="rId4143691f0547569bf" Type="http://schemas.openxmlformats.org/officeDocument/2006/relationships/image" Target="media/imgrId4143691f0547569bf.jpg"/><Relationship Id="rId3425691f054761a03" Type="http://schemas.openxmlformats.org/officeDocument/2006/relationships/image" Target="media/imgrId3425691f054761a03.jpg"/><Relationship Id="rId9997691f054775b40" Type="http://schemas.openxmlformats.org/officeDocument/2006/relationships/image" Target="media/imgrId9997691f054775b40.jpg"/><Relationship Id="rId2953691f0547817c6" Type="http://schemas.openxmlformats.org/officeDocument/2006/relationships/image" Target="media/imgrId2953691f0547817c6.jpg"/><Relationship Id="rId5177691f05478ab4b" Type="http://schemas.openxmlformats.org/officeDocument/2006/relationships/image" Target="media/imgrId5177691f05478ab4b.jpg"/><Relationship Id="rId5361691f0547963c5" Type="http://schemas.openxmlformats.org/officeDocument/2006/relationships/image" Target="media/imgrId5361691f0547963c5.jpg"/><Relationship Id="rId9171691f05479f00d" Type="http://schemas.openxmlformats.org/officeDocument/2006/relationships/image" Target="media/imgrId9171691f05479f00d.jpg"/><Relationship Id="rId8267691f0547a6da3" Type="http://schemas.openxmlformats.org/officeDocument/2006/relationships/image" Target="media/imgrId8267691f0547a6da3.jpg"/><Relationship Id="rId1689691f0547b3bbf" Type="http://schemas.openxmlformats.org/officeDocument/2006/relationships/image" Target="media/imgrId1689691f0547b3bbf.jpg"/><Relationship Id="rId6117691f0547bfeb0" Type="http://schemas.openxmlformats.org/officeDocument/2006/relationships/image" Target="media/imgrId6117691f0547bfeb0.jpg"/><Relationship Id="rId7532691f0547c5296" Type="http://schemas.openxmlformats.org/officeDocument/2006/relationships/image" Target="media/imgrId7532691f0547c5296.jpg"/><Relationship Id="rId9361691f0547d3a86" Type="http://schemas.openxmlformats.org/officeDocument/2006/relationships/image" Target="media/imgrId9361691f0547d3a86.jpg"/><Relationship Id="rId6701691f0547e1bd5" Type="http://schemas.openxmlformats.org/officeDocument/2006/relationships/image" Target="media/imgrId6701691f0547e1bd5.jpg"/><Relationship Id="rId2786691f0547e84f7" Type="http://schemas.openxmlformats.org/officeDocument/2006/relationships/image" Target="media/imgrId2786691f0547e84f7.jpg"/><Relationship Id="rId7430691f054801709" Type="http://schemas.openxmlformats.org/officeDocument/2006/relationships/image" Target="media/imgrId7430691f054801709.jpg"/><Relationship Id="rId6176691f05480ec04" Type="http://schemas.openxmlformats.org/officeDocument/2006/relationships/image" Target="media/imgrId6176691f05480ec04.jpg"/><Relationship Id="rId8626691f0548164bf" Type="http://schemas.openxmlformats.org/officeDocument/2006/relationships/image" Target="media/imgrId8626691f0548164bf.jpg"/><Relationship Id="rId9544691f054823802" Type="http://schemas.openxmlformats.org/officeDocument/2006/relationships/image" Target="media/imgrId9544691f054823802.jpg"/><Relationship Id="rId7651691f054828125" Type="http://schemas.openxmlformats.org/officeDocument/2006/relationships/image" Target="media/imgrId7651691f054828125.jpg"/><Relationship Id="rId1248691f054836155" Type="http://schemas.openxmlformats.org/officeDocument/2006/relationships/image" Target="media/imgrId1248691f054836155.jpg"/><Relationship Id="rId3982691f05483e9da" Type="http://schemas.openxmlformats.org/officeDocument/2006/relationships/image" Target="media/imgrId3982691f05483e9da.jpg"/><Relationship Id="rId3911691f0548476cc" Type="http://schemas.openxmlformats.org/officeDocument/2006/relationships/image" Target="media/imgrId3911691f0548476cc.jpg"/><Relationship Id="rId9852691f0548528d4" Type="http://schemas.openxmlformats.org/officeDocument/2006/relationships/image" Target="media/imgrId9852691f0548528d4.jpg"/><Relationship Id="rId6591691f05485afa4" Type="http://schemas.openxmlformats.org/officeDocument/2006/relationships/image" Target="media/imgrId6591691f05485afa4.jpg"/><Relationship Id="rId3938691f054866119" Type="http://schemas.openxmlformats.org/officeDocument/2006/relationships/image" Target="media/imgrId3938691f054866119.jpg"/><Relationship Id="rId8790691f054871a2d" Type="http://schemas.openxmlformats.org/officeDocument/2006/relationships/image" Target="media/imgrId8790691f054871a2d.jpg"/><Relationship Id="rId7745691f05487a4a9" Type="http://schemas.openxmlformats.org/officeDocument/2006/relationships/image" Target="media/imgrId7745691f05487a4a9.jpg"/><Relationship Id="rId4482691f054881af2" Type="http://schemas.openxmlformats.org/officeDocument/2006/relationships/image" Target="media/imgrId4482691f054881af2.jpg"/><Relationship Id="rId5415691f05488dc46" Type="http://schemas.openxmlformats.org/officeDocument/2006/relationships/image" Target="media/imgrId5415691f05488dc46.jpg"/><Relationship Id="rId4554691f054899940" Type="http://schemas.openxmlformats.org/officeDocument/2006/relationships/image" Target="media/imgrId4554691f054899940.jpg"/><Relationship Id="rId4406691f0548a09d1" Type="http://schemas.openxmlformats.org/officeDocument/2006/relationships/image" Target="media/imgrId4406691f0548a09d1.jpg"/><Relationship Id="rId5716691f0548b55fd" Type="http://schemas.openxmlformats.org/officeDocument/2006/relationships/image" Target="media/imgrId5716691f0548b55fd.png"/><Relationship Id="rId7229691f0548be1d3" Type="http://schemas.openxmlformats.org/officeDocument/2006/relationships/image" Target="media/imgrId7229691f0548be1d3.png"/><Relationship Id="rId3169691f0548cb53e" Type="http://schemas.openxmlformats.org/officeDocument/2006/relationships/image" Target="media/imgrId3169691f0548cb53e.jpg"/><Relationship Id="rId3326691f0548d71f2" Type="http://schemas.openxmlformats.org/officeDocument/2006/relationships/image" Target="media/imgrId3326691f0548d71f2.jpg"/><Relationship Id="rId3752691f0548dd70d" Type="http://schemas.openxmlformats.org/officeDocument/2006/relationships/image" Target="media/imgrId3752691f0548dd70d.jpg"/><Relationship Id="rId2563691f0548e990a" Type="http://schemas.openxmlformats.org/officeDocument/2006/relationships/image" Target="media/imgrId2563691f0548e990a.jpg"/><Relationship Id="rId8217691f054908940" Type="http://schemas.openxmlformats.org/officeDocument/2006/relationships/image" Target="media/imgrId8217691f054908940.jpg"/><Relationship Id="rId3566691f05491470b" Type="http://schemas.openxmlformats.org/officeDocument/2006/relationships/image" Target="media/imgrId3566691f05491470b.jpg"/><Relationship Id="rId6739691f05491fc73" Type="http://schemas.openxmlformats.org/officeDocument/2006/relationships/image" Target="media/imgrId6739691f05491fc73.jpg"/><Relationship Id="rId2730691f05492b553" Type="http://schemas.openxmlformats.org/officeDocument/2006/relationships/image" Target="media/imgrId2730691f05492b553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546002" Type="http://schemas.openxmlformats.org/officeDocument/2006/relationships/image" Target="media/imgrId5754600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546002" Type="http://schemas.openxmlformats.org/officeDocument/2006/relationships/image" Target="media/imgrId5754600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546002" Type="http://schemas.openxmlformats.org/officeDocument/2006/relationships/image" Target="media/imgrId5754600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546002" Type="http://schemas.openxmlformats.org/officeDocument/2006/relationships/image" Target="media/imgrId5754600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546002" Type="http://schemas.openxmlformats.org/officeDocument/2006/relationships/image" Target="media/imgrId5754600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546002" Type="http://schemas.openxmlformats.org/officeDocument/2006/relationships/image" Target="media/imgrId5754600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