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8808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788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8554132" w:name="ctxt"/>
    <w:bookmarkEnd w:id="285541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712445" name="name7319691f057dd960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61691f057dd95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867691f057dd9d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4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Siehe Technisches Rundschreiben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14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4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144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144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4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144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3485504" name="name7165691f057e0aeb1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927691f057e0aea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10013" name="name1909691f057e12d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1691f057e12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086691f057e135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052100" name="name8482691f057e2084b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749691f057e20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25929" name="name2377691f057e25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8691f057e25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239691f057e26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934222" name="name4691691f057e3613f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1579691f057e36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10900" name="name4531691f057e3ce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8691f057e3c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740691f057e3d6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267570" name="name9968691f057e4a289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3043691f057e4a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950549" name="name2162691f057e564bc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5447691f057e56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88782" name="name9742691f057e5b2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4691f057e5b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83691f057e5b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120959" name="name9645691f057e666f3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5592691f057e66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16781" name="name6160691f057e6e728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5675691f057e6e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02666" name="name9810691f057e75e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2691f057e75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877691f057e76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6715754" name="name7271691f057e7d62b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238691f057e7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61030" name="name3448691f057e8a97b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1602691f057e8a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30862" name="name7385691f057e94303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1249691f057e94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443">
    <w:multiLevelType w:val="hybridMultilevel"/>
    <w:lvl w:ilvl="0" w:tplc="29125553">
      <w:start w:val="1"/>
      <w:numFmt w:val="decimal"/>
      <w:lvlText w:val="%1."/>
      <w:lvlJc w:val="left"/>
      <w:pPr>
        <w:ind w:left="720" w:hanging="360"/>
      </w:pPr>
    </w:lvl>
    <w:lvl w:ilvl="1" w:tplc="29125553" w:tentative="1">
      <w:start w:val="1"/>
      <w:numFmt w:val="lowerLetter"/>
      <w:lvlText w:val="%2."/>
      <w:lvlJc w:val="left"/>
      <w:pPr>
        <w:ind w:left="1440" w:hanging="360"/>
      </w:pPr>
    </w:lvl>
    <w:lvl w:ilvl="2" w:tplc="29125553" w:tentative="1">
      <w:start w:val="1"/>
      <w:numFmt w:val="lowerRoman"/>
      <w:lvlText w:val="%3."/>
      <w:lvlJc w:val="right"/>
      <w:pPr>
        <w:ind w:left="2160" w:hanging="180"/>
      </w:pPr>
    </w:lvl>
    <w:lvl w:ilvl="3" w:tplc="29125553" w:tentative="1">
      <w:start w:val="1"/>
      <w:numFmt w:val="decimal"/>
      <w:lvlText w:val="%4."/>
      <w:lvlJc w:val="left"/>
      <w:pPr>
        <w:ind w:left="2880" w:hanging="360"/>
      </w:pPr>
    </w:lvl>
    <w:lvl w:ilvl="4" w:tplc="29125553" w:tentative="1">
      <w:start w:val="1"/>
      <w:numFmt w:val="lowerLetter"/>
      <w:lvlText w:val="%5."/>
      <w:lvlJc w:val="left"/>
      <w:pPr>
        <w:ind w:left="3600" w:hanging="360"/>
      </w:pPr>
    </w:lvl>
    <w:lvl w:ilvl="5" w:tplc="29125553" w:tentative="1">
      <w:start w:val="1"/>
      <w:numFmt w:val="lowerRoman"/>
      <w:lvlText w:val="%6."/>
      <w:lvlJc w:val="right"/>
      <w:pPr>
        <w:ind w:left="4320" w:hanging="180"/>
      </w:pPr>
    </w:lvl>
    <w:lvl w:ilvl="6" w:tplc="29125553" w:tentative="1">
      <w:start w:val="1"/>
      <w:numFmt w:val="decimal"/>
      <w:lvlText w:val="%7."/>
      <w:lvlJc w:val="left"/>
      <w:pPr>
        <w:ind w:left="5040" w:hanging="360"/>
      </w:pPr>
    </w:lvl>
    <w:lvl w:ilvl="7" w:tplc="29125553" w:tentative="1">
      <w:start w:val="1"/>
      <w:numFmt w:val="lowerLetter"/>
      <w:lvlText w:val="%8."/>
      <w:lvlJc w:val="left"/>
      <w:pPr>
        <w:ind w:left="5760" w:hanging="360"/>
      </w:pPr>
    </w:lvl>
    <w:lvl w:ilvl="8" w:tplc="29125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2">
    <w:multiLevelType w:val="hybridMultilevel"/>
    <w:lvl w:ilvl="0" w:tplc="73058255">
      <w:start w:val="1"/>
      <w:numFmt w:val="decimal"/>
      <w:lvlText w:val="%1."/>
      <w:lvlJc w:val="left"/>
      <w:pPr>
        <w:ind w:left="720" w:hanging="360"/>
      </w:pPr>
    </w:lvl>
    <w:lvl w:ilvl="1" w:tplc="73058255" w:tentative="1">
      <w:start w:val="1"/>
      <w:numFmt w:val="lowerLetter"/>
      <w:lvlText w:val="%2."/>
      <w:lvlJc w:val="left"/>
      <w:pPr>
        <w:ind w:left="1440" w:hanging="360"/>
      </w:pPr>
    </w:lvl>
    <w:lvl w:ilvl="2" w:tplc="73058255" w:tentative="1">
      <w:start w:val="1"/>
      <w:numFmt w:val="lowerRoman"/>
      <w:lvlText w:val="%3."/>
      <w:lvlJc w:val="right"/>
      <w:pPr>
        <w:ind w:left="2160" w:hanging="180"/>
      </w:pPr>
    </w:lvl>
    <w:lvl w:ilvl="3" w:tplc="73058255" w:tentative="1">
      <w:start w:val="1"/>
      <w:numFmt w:val="decimal"/>
      <w:lvlText w:val="%4."/>
      <w:lvlJc w:val="left"/>
      <w:pPr>
        <w:ind w:left="2880" w:hanging="360"/>
      </w:pPr>
    </w:lvl>
    <w:lvl w:ilvl="4" w:tplc="73058255" w:tentative="1">
      <w:start w:val="1"/>
      <w:numFmt w:val="lowerLetter"/>
      <w:lvlText w:val="%5."/>
      <w:lvlJc w:val="left"/>
      <w:pPr>
        <w:ind w:left="3600" w:hanging="360"/>
      </w:pPr>
    </w:lvl>
    <w:lvl w:ilvl="5" w:tplc="73058255" w:tentative="1">
      <w:start w:val="1"/>
      <w:numFmt w:val="lowerRoman"/>
      <w:lvlText w:val="%6."/>
      <w:lvlJc w:val="right"/>
      <w:pPr>
        <w:ind w:left="4320" w:hanging="180"/>
      </w:pPr>
    </w:lvl>
    <w:lvl w:ilvl="6" w:tplc="73058255" w:tentative="1">
      <w:start w:val="1"/>
      <w:numFmt w:val="decimal"/>
      <w:lvlText w:val="%7."/>
      <w:lvlJc w:val="left"/>
      <w:pPr>
        <w:ind w:left="5040" w:hanging="360"/>
      </w:pPr>
    </w:lvl>
    <w:lvl w:ilvl="7" w:tplc="73058255" w:tentative="1">
      <w:start w:val="1"/>
      <w:numFmt w:val="lowerLetter"/>
      <w:lvlText w:val="%8."/>
      <w:lvlJc w:val="left"/>
      <w:pPr>
        <w:ind w:left="5760" w:hanging="360"/>
      </w:pPr>
    </w:lvl>
    <w:lvl w:ilvl="8" w:tplc="73058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1">
    <w:multiLevelType w:val="hybridMultilevel"/>
    <w:lvl w:ilvl="0" w:tplc="43826788">
      <w:start w:val="1"/>
      <w:numFmt w:val="decimal"/>
      <w:lvlText w:val="%1."/>
      <w:lvlJc w:val="left"/>
      <w:pPr>
        <w:ind w:left="720" w:hanging="360"/>
      </w:pPr>
    </w:lvl>
    <w:lvl w:ilvl="1" w:tplc="43826788" w:tentative="1">
      <w:start w:val="1"/>
      <w:numFmt w:val="lowerLetter"/>
      <w:lvlText w:val="%2."/>
      <w:lvlJc w:val="left"/>
      <w:pPr>
        <w:ind w:left="1440" w:hanging="360"/>
      </w:pPr>
    </w:lvl>
    <w:lvl w:ilvl="2" w:tplc="43826788" w:tentative="1">
      <w:start w:val="1"/>
      <w:numFmt w:val="lowerRoman"/>
      <w:lvlText w:val="%3."/>
      <w:lvlJc w:val="right"/>
      <w:pPr>
        <w:ind w:left="2160" w:hanging="180"/>
      </w:pPr>
    </w:lvl>
    <w:lvl w:ilvl="3" w:tplc="43826788" w:tentative="1">
      <w:start w:val="1"/>
      <w:numFmt w:val="decimal"/>
      <w:lvlText w:val="%4."/>
      <w:lvlJc w:val="left"/>
      <w:pPr>
        <w:ind w:left="2880" w:hanging="360"/>
      </w:pPr>
    </w:lvl>
    <w:lvl w:ilvl="4" w:tplc="43826788" w:tentative="1">
      <w:start w:val="1"/>
      <w:numFmt w:val="lowerLetter"/>
      <w:lvlText w:val="%5."/>
      <w:lvlJc w:val="left"/>
      <w:pPr>
        <w:ind w:left="3600" w:hanging="360"/>
      </w:pPr>
    </w:lvl>
    <w:lvl w:ilvl="5" w:tplc="43826788" w:tentative="1">
      <w:start w:val="1"/>
      <w:numFmt w:val="lowerRoman"/>
      <w:lvlText w:val="%6."/>
      <w:lvlJc w:val="right"/>
      <w:pPr>
        <w:ind w:left="4320" w:hanging="180"/>
      </w:pPr>
    </w:lvl>
    <w:lvl w:ilvl="6" w:tplc="43826788" w:tentative="1">
      <w:start w:val="1"/>
      <w:numFmt w:val="decimal"/>
      <w:lvlText w:val="%7."/>
      <w:lvlJc w:val="left"/>
      <w:pPr>
        <w:ind w:left="5040" w:hanging="360"/>
      </w:pPr>
    </w:lvl>
    <w:lvl w:ilvl="7" w:tplc="43826788" w:tentative="1">
      <w:start w:val="1"/>
      <w:numFmt w:val="lowerLetter"/>
      <w:lvlText w:val="%8."/>
      <w:lvlJc w:val="left"/>
      <w:pPr>
        <w:ind w:left="5760" w:hanging="360"/>
      </w:pPr>
    </w:lvl>
    <w:lvl w:ilvl="8" w:tplc="4382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0">
    <w:multiLevelType w:val="hybridMultilevel"/>
    <w:lvl w:ilvl="0" w:tplc="52022195">
      <w:start w:val="1"/>
      <w:numFmt w:val="decimal"/>
      <w:lvlText w:val="%1."/>
      <w:lvlJc w:val="left"/>
      <w:pPr>
        <w:ind w:left="720" w:hanging="360"/>
      </w:pPr>
    </w:lvl>
    <w:lvl w:ilvl="1" w:tplc="52022195" w:tentative="1">
      <w:start w:val="1"/>
      <w:numFmt w:val="lowerLetter"/>
      <w:lvlText w:val="%2."/>
      <w:lvlJc w:val="left"/>
      <w:pPr>
        <w:ind w:left="1440" w:hanging="360"/>
      </w:pPr>
    </w:lvl>
    <w:lvl w:ilvl="2" w:tplc="52022195" w:tentative="1">
      <w:start w:val="1"/>
      <w:numFmt w:val="lowerRoman"/>
      <w:lvlText w:val="%3."/>
      <w:lvlJc w:val="right"/>
      <w:pPr>
        <w:ind w:left="2160" w:hanging="180"/>
      </w:pPr>
    </w:lvl>
    <w:lvl w:ilvl="3" w:tplc="52022195" w:tentative="1">
      <w:start w:val="1"/>
      <w:numFmt w:val="decimal"/>
      <w:lvlText w:val="%4."/>
      <w:lvlJc w:val="left"/>
      <w:pPr>
        <w:ind w:left="2880" w:hanging="360"/>
      </w:pPr>
    </w:lvl>
    <w:lvl w:ilvl="4" w:tplc="52022195" w:tentative="1">
      <w:start w:val="1"/>
      <w:numFmt w:val="lowerLetter"/>
      <w:lvlText w:val="%5."/>
      <w:lvlJc w:val="left"/>
      <w:pPr>
        <w:ind w:left="3600" w:hanging="360"/>
      </w:pPr>
    </w:lvl>
    <w:lvl w:ilvl="5" w:tplc="52022195" w:tentative="1">
      <w:start w:val="1"/>
      <w:numFmt w:val="lowerRoman"/>
      <w:lvlText w:val="%6."/>
      <w:lvlJc w:val="right"/>
      <w:pPr>
        <w:ind w:left="4320" w:hanging="180"/>
      </w:pPr>
    </w:lvl>
    <w:lvl w:ilvl="6" w:tplc="52022195" w:tentative="1">
      <w:start w:val="1"/>
      <w:numFmt w:val="decimal"/>
      <w:lvlText w:val="%7."/>
      <w:lvlJc w:val="left"/>
      <w:pPr>
        <w:ind w:left="5040" w:hanging="360"/>
      </w:pPr>
    </w:lvl>
    <w:lvl w:ilvl="7" w:tplc="52022195" w:tentative="1">
      <w:start w:val="1"/>
      <w:numFmt w:val="lowerLetter"/>
      <w:lvlText w:val="%8."/>
      <w:lvlJc w:val="left"/>
      <w:pPr>
        <w:ind w:left="5760" w:hanging="360"/>
      </w:pPr>
    </w:lvl>
    <w:lvl w:ilvl="8" w:tplc="52022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9">
    <w:multiLevelType w:val="hybridMultilevel"/>
    <w:lvl w:ilvl="0" w:tplc="67894930">
      <w:start w:val="1"/>
      <w:numFmt w:val="decimal"/>
      <w:lvlText w:val="%1."/>
      <w:lvlJc w:val="left"/>
      <w:pPr>
        <w:ind w:left="720" w:hanging="360"/>
      </w:pPr>
    </w:lvl>
    <w:lvl w:ilvl="1" w:tplc="67894930" w:tentative="1">
      <w:start w:val="1"/>
      <w:numFmt w:val="lowerLetter"/>
      <w:lvlText w:val="%2."/>
      <w:lvlJc w:val="left"/>
      <w:pPr>
        <w:ind w:left="1440" w:hanging="360"/>
      </w:pPr>
    </w:lvl>
    <w:lvl w:ilvl="2" w:tplc="67894930" w:tentative="1">
      <w:start w:val="1"/>
      <w:numFmt w:val="lowerRoman"/>
      <w:lvlText w:val="%3."/>
      <w:lvlJc w:val="right"/>
      <w:pPr>
        <w:ind w:left="2160" w:hanging="180"/>
      </w:pPr>
    </w:lvl>
    <w:lvl w:ilvl="3" w:tplc="67894930" w:tentative="1">
      <w:start w:val="1"/>
      <w:numFmt w:val="decimal"/>
      <w:lvlText w:val="%4."/>
      <w:lvlJc w:val="left"/>
      <w:pPr>
        <w:ind w:left="2880" w:hanging="360"/>
      </w:pPr>
    </w:lvl>
    <w:lvl w:ilvl="4" w:tplc="67894930" w:tentative="1">
      <w:start w:val="1"/>
      <w:numFmt w:val="lowerLetter"/>
      <w:lvlText w:val="%5."/>
      <w:lvlJc w:val="left"/>
      <w:pPr>
        <w:ind w:left="3600" w:hanging="360"/>
      </w:pPr>
    </w:lvl>
    <w:lvl w:ilvl="5" w:tplc="67894930" w:tentative="1">
      <w:start w:val="1"/>
      <w:numFmt w:val="lowerRoman"/>
      <w:lvlText w:val="%6."/>
      <w:lvlJc w:val="right"/>
      <w:pPr>
        <w:ind w:left="4320" w:hanging="180"/>
      </w:pPr>
    </w:lvl>
    <w:lvl w:ilvl="6" w:tplc="67894930" w:tentative="1">
      <w:start w:val="1"/>
      <w:numFmt w:val="decimal"/>
      <w:lvlText w:val="%7."/>
      <w:lvlJc w:val="left"/>
      <w:pPr>
        <w:ind w:left="5040" w:hanging="360"/>
      </w:pPr>
    </w:lvl>
    <w:lvl w:ilvl="7" w:tplc="67894930" w:tentative="1">
      <w:start w:val="1"/>
      <w:numFmt w:val="lowerLetter"/>
      <w:lvlText w:val="%8."/>
      <w:lvlJc w:val="left"/>
      <w:pPr>
        <w:ind w:left="5760" w:hanging="360"/>
      </w:pPr>
    </w:lvl>
    <w:lvl w:ilvl="8" w:tplc="6789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8">
    <w:multiLevelType w:val="hybridMultilevel"/>
    <w:lvl w:ilvl="0" w:tplc="85225748">
      <w:start w:val="1"/>
      <w:numFmt w:val="decimal"/>
      <w:lvlText w:val="%1."/>
      <w:lvlJc w:val="left"/>
      <w:pPr>
        <w:ind w:left="720" w:hanging="360"/>
      </w:pPr>
    </w:lvl>
    <w:lvl w:ilvl="1" w:tplc="85225748" w:tentative="1">
      <w:start w:val="1"/>
      <w:numFmt w:val="lowerLetter"/>
      <w:lvlText w:val="%2."/>
      <w:lvlJc w:val="left"/>
      <w:pPr>
        <w:ind w:left="1440" w:hanging="360"/>
      </w:pPr>
    </w:lvl>
    <w:lvl w:ilvl="2" w:tplc="85225748" w:tentative="1">
      <w:start w:val="1"/>
      <w:numFmt w:val="lowerRoman"/>
      <w:lvlText w:val="%3."/>
      <w:lvlJc w:val="right"/>
      <w:pPr>
        <w:ind w:left="2160" w:hanging="180"/>
      </w:pPr>
    </w:lvl>
    <w:lvl w:ilvl="3" w:tplc="85225748" w:tentative="1">
      <w:start w:val="1"/>
      <w:numFmt w:val="decimal"/>
      <w:lvlText w:val="%4."/>
      <w:lvlJc w:val="left"/>
      <w:pPr>
        <w:ind w:left="2880" w:hanging="360"/>
      </w:pPr>
    </w:lvl>
    <w:lvl w:ilvl="4" w:tplc="85225748" w:tentative="1">
      <w:start w:val="1"/>
      <w:numFmt w:val="lowerLetter"/>
      <w:lvlText w:val="%5."/>
      <w:lvlJc w:val="left"/>
      <w:pPr>
        <w:ind w:left="3600" w:hanging="360"/>
      </w:pPr>
    </w:lvl>
    <w:lvl w:ilvl="5" w:tplc="85225748" w:tentative="1">
      <w:start w:val="1"/>
      <w:numFmt w:val="lowerRoman"/>
      <w:lvlText w:val="%6."/>
      <w:lvlJc w:val="right"/>
      <w:pPr>
        <w:ind w:left="4320" w:hanging="180"/>
      </w:pPr>
    </w:lvl>
    <w:lvl w:ilvl="6" w:tplc="85225748" w:tentative="1">
      <w:start w:val="1"/>
      <w:numFmt w:val="decimal"/>
      <w:lvlText w:val="%7."/>
      <w:lvlJc w:val="left"/>
      <w:pPr>
        <w:ind w:left="5040" w:hanging="360"/>
      </w:pPr>
    </w:lvl>
    <w:lvl w:ilvl="7" w:tplc="85225748" w:tentative="1">
      <w:start w:val="1"/>
      <w:numFmt w:val="lowerLetter"/>
      <w:lvlText w:val="%8."/>
      <w:lvlJc w:val="left"/>
      <w:pPr>
        <w:ind w:left="5760" w:hanging="360"/>
      </w:pPr>
    </w:lvl>
    <w:lvl w:ilvl="8" w:tplc="8522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7">
    <w:multiLevelType w:val="hybridMultilevel"/>
    <w:lvl w:ilvl="0" w:tplc="16736110">
      <w:start w:val="1"/>
      <w:numFmt w:val="decimal"/>
      <w:lvlText w:val="%1."/>
      <w:lvlJc w:val="left"/>
      <w:pPr>
        <w:ind w:left="720" w:hanging="360"/>
      </w:pPr>
    </w:lvl>
    <w:lvl w:ilvl="1" w:tplc="16736110" w:tentative="1">
      <w:start w:val="1"/>
      <w:numFmt w:val="lowerLetter"/>
      <w:lvlText w:val="%2."/>
      <w:lvlJc w:val="left"/>
      <w:pPr>
        <w:ind w:left="1440" w:hanging="360"/>
      </w:pPr>
    </w:lvl>
    <w:lvl w:ilvl="2" w:tplc="16736110" w:tentative="1">
      <w:start w:val="1"/>
      <w:numFmt w:val="lowerRoman"/>
      <w:lvlText w:val="%3."/>
      <w:lvlJc w:val="right"/>
      <w:pPr>
        <w:ind w:left="2160" w:hanging="180"/>
      </w:pPr>
    </w:lvl>
    <w:lvl w:ilvl="3" w:tplc="16736110" w:tentative="1">
      <w:start w:val="1"/>
      <w:numFmt w:val="decimal"/>
      <w:lvlText w:val="%4."/>
      <w:lvlJc w:val="left"/>
      <w:pPr>
        <w:ind w:left="2880" w:hanging="360"/>
      </w:pPr>
    </w:lvl>
    <w:lvl w:ilvl="4" w:tplc="16736110" w:tentative="1">
      <w:start w:val="1"/>
      <w:numFmt w:val="lowerLetter"/>
      <w:lvlText w:val="%5."/>
      <w:lvlJc w:val="left"/>
      <w:pPr>
        <w:ind w:left="3600" w:hanging="360"/>
      </w:pPr>
    </w:lvl>
    <w:lvl w:ilvl="5" w:tplc="16736110" w:tentative="1">
      <w:start w:val="1"/>
      <w:numFmt w:val="lowerRoman"/>
      <w:lvlText w:val="%6."/>
      <w:lvlJc w:val="right"/>
      <w:pPr>
        <w:ind w:left="4320" w:hanging="180"/>
      </w:pPr>
    </w:lvl>
    <w:lvl w:ilvl="6" w:tplc="16736110" w:tentative="1">
      <w:start w:val="1"/>
      <w:numFmt w:val="decimal"/>
      <w:lvlText w:val="%7."/>
      <w:lvlJc w:val="left"/>
      <w:pPr>
        <w:ind w:left="5040" w:hanging="360"/>
      </w:pPr>
    </w:lvl>
    <w:lvl w:ilvl="7" w:tplc="16736110" w:tentative="1">
      <w:start w:val="1"/>
      <w:numFmt w:val="lowerLetter"/>
      <w:lvlText w:val="%8."/>
      <w:lvlJc w:val="left"/>
      <w:pPr>
        <w:ind w:left="5760" w:hanging="360"/>
      </w:pPr>
    </w:lvl>
    <w:lvl w:ilvl="8" w:tplc="1673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6">
    <w:multiLevelType w:val="hybridMultilevel"/>
    <w:lvl w:ilvl="0" w:tplc="95293302">
      <w:start w:val="1"/>
      <w:numFmt w:val="decimal"/>
      <w:lvlText w:val="%1."/>
      <w:lvlJc w:val="left"/>
      <w:pPr>
        <w:ind w:left="720" w:hanging="360"/>
      </w:pPr>
    </w:lvl>
    <w:lvl w:ilvl="1" w:tplc="95293302" w:tentative="1">
      <w:start w:val="1"/>
      <w:numFmt w:val="lowerLetter"/>
      <w:lvlText w:val="%2."/>
      <w:lvlJc w:val="left"/>
      <w:pPr>
        <w:ind w:left="1440" w:hanging="360"/>
      </w:pPr>
    </w:lvl>
    <w:lvl w:ilvl="2" w:tplc="95293302" w:tentative="1">
      <w:start w:val="1"/>
      <w:numFmt w:val="lowerRoman"/>
      <w:lvlText w:val="%3."/>
      <w:lvlJc w:val="right"/>
      <w:pPr>
        <w:ind w:left="2160" w:hanging="180"/>
      </w:pPr>
    </w:lvl>
    <w:lvl w:ilvl="3" w:tplc="95293302" w:tentative="1">
      <w:start w:val="1"/>
      <w:numFmt w:val="decimal"/>
      <w:lvlText w:val="%4."/>
      <w:lvlJc w:val="left"/>
      <w:pPr>
        <w:ind w:left="2880" w:hanging="360"/>
      </w:pPr>
    </w:lvl>
    <w:lvl w:ilvl="4" w:tplc="95293302" w:tentative="1">
      <w:start w:val="1"/>
      <w:numFmt w:val="lowerLetter"/>
      <w:lvlText w:val="%5."/>
      <w:lvlJc w:val="left"/>
      <w:pPr>
        <w:ind w:left="3600" w:hanging="360"/>
      </w:pPr>
    </w:lvl>
    <w:lvl w:ilvl="5" w:tplc="95293302" w:tentative="1">
      <w:start w:val="1"/>
      <w:numFmt w:val="lowerRoman"/>
      <w:lvlText w:val="%6."/>
      <w:lvlJc w:val="right"/>
      <w:pPr>
        <w:ind w:left="4320" w:hanging="180"/>
      </w:pPr>
    </w:lvl>
    <w:lvl w:ilvl="6" w:tplc="95293302" w:tentative="1">
      <w:start w:val="1"/>
      <w:numFmt w:val="decimal"/>
      <w:lvlText w:val="%7."/>
      <w:lvlJc w:val="left"/>
      <w:pPr>
        <w:ind w:left="5040" w:hanging="360"/>
      </w:pPr>
    </w:lvl>
    <w:lvl w:ilvl="7" w:tplc="95293302" w:tentative="1">
      <w:start w:val="1"/>
      <w:numFmt w:val="lowerLetter"/>
      <w:lvlText w:val="%8."/>
      <w:lvlJc w:val="left"/>
      <w:pPr>
        <w:ind w:left="5760" w:hanging="360"/>
      </w:pPr>
    </w:lvl>
    <w:lvl w:ilvl="8" w:tplc="9529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5">
    <w:multiLevelType w:val="hybridMultilevel"/>
    <w:lvl w:ilvl="0" w:tplc="65842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435">
    <w:abstractNumId w:val="14435"/>
  </w:num>
  <w:num w:numId="14436">
    <w:abstractNumId w:val="14436"/>
  </w:num>
  <w:num w:numId="14437">
    <w:abstractNumId w:val="14437"/>
  </w:num>
  <w:num w:numId="14438">
    <w:abstractNumId w:val="14438"/>
  </w:num>
  <w:num w:numId="14439">
    <w:abstractNumId w:val="14439"/>
  </w:num>
  <w:num w:numId="14440">
    <w:abstractNumId w:val="14440"/>
  </w:num>
  <w:num w:numId="14441">
    <w:abstractNumId w:val="14441"/>
  </w:num>
  <w:num w:numId="14442">
    <w:abstractNumId w:val="14442"/>
  </w:num>
  <w:num w:numId="14443">
    <w:abstractNumId w:val="144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4657642" Type="http://schemas.openxmlformats.org/officeDocument/2006/relationships/comments" Target="comments.xml"/><Relationship Id="rId599804413" Type="http://schemas.microsoft.com/office/2011/relationships/commentsExtended" Target="commentsExtended.xml"/><Relationship Id="rId10788647" Type="http://schemas.openxmlformats.org/officeDocument/2006/relationships/image" Target="media/imgrId10788647.jpg"/><Relationship Id="rId2867691f057dd9dd9" Type="http://schemas.openxmlformats.org/officeDocument/2006/relationships/hyperlink" Target="https://iservice.lombardini.it/jsp/Template2/manuale.jsp?id=814&amp;parent=1545" TargetMode="External"/><Relationship Id="rId5086691f057e1358c" Type="http://schemas.openxmlformats.org/officeDocument/2006/relationships/hyperlink" Target="https://iservice.lombardini.it/jsp/Template2/manuale.jsp?id=283&amp;parent=1136" TargetMode="External"/><Relationship Id="rId6239691f057e263c3" Type="http://schemas.openxmlformats.org/officeDocument/2006/relationships/hyperlink" Target="https://iservice.lombardini.it/jsp/Template2/manuale.jsp?id=198&amp;parent=1000" TargetMode="External"/><Relationship Id="rId5740691f057e3d619" Type="http://schemas.openxmlformats.org/officeDocument/2006/relationships/hyperlink" Target="https://iservice.lombardini.it/jsp/Template2/manuale.jsp?id=198&amp;parent=1000" TargetMode="External"/><Relationship Id="rId5883691f057e5ba31" Type="http://schemas.openxmlformats.org/officeDocument/2006/relationships/hyperlink" Target="https://iservice.lombardini.it/jsp/Template2/manuale.jsp?id=198&amp;parent=1000" TargetMode="External"/><Relationship Id="rId1877691f057e7669a" Type="http://schemas.openxmlformats.org/officeDocument/2006/relationships/hyperlink" Target="https://iservice.lombardini.it/jsp/Template2/manuale.jsp?id=198&amp;parent=1000" TargetMode="External"/><Relationship Id="rId5861691f057dd95fe" Type="http://schemas.openxmlformats.org/officeDocument/2006/relationships/image" Target="media/imgrId5861691f057dd95fe.jpg"/><Relationship Id="rId5927691f057e0aeac" Type="http://schemas.openxmlformats.org/officeDocument/2006/relationships/image" Target="media/imgrId5927691f057e0aeac.jpg"/><Relationship Id="rId9991691f057e12d58" Type="http://schemas.openxmlformats.org/officeDocument/2006/relationships/image" Target="media/imgrId9991691f057e12d58.jpg"/><Relationship Id="rId5749691f057e20847" Type="http://schemas.openxmlformats.org/officeDocument/2006/relationships/image" Target="media/imgrId5749691f057e20847.png"/><Relationship Id="rId9858691f057e25c3d" Type="http://schemas.openxmlformats.org/officeDocument/2006/relationships/image" Target="media/imgrId9858691f057e25c3d.jpg"/><Relationship Id="rId1579691f057e3613b" Type="http://schemas.openxmlformats.org/officeDocument/2006/relationships/image" Target="media/imgrId1579691f057e3613b.png"/><Relationship Id="rId9318691f057e3ce6c" Type="http://schemas.openxmlformats.org/officeDocument/2006/relationships/image" Target="media/imgrId9318691f057e3ce6c.jpg"/><Relationship Id="rId3043691f057e4a285" Type="http://schemas.openxmlformats.org/officeDocument/2006/relationships/image" Target="media/imgrId3043691f057e4a285.png"/><Relationship Id="rId5447691f057e564b8" Type="http://schemas.openxmlformats.org/officeDocument/2006/relationships/image" Target="media/imgrId5447691f057e564b8.png"/><Relationship Id="rId2184691f057e5b272" Type="http://schemas.openxmlformats.org/officeDocument/2006/relationships/image" Target="media/imgrId2184691f057e5b272.jpg"/><Relationship Id="rId5592691f057e666ef" Type="http://schemas.openxmlformats.org/officeDocument/2006/relationships/image" Target="media/imgrId5592691f057e666ef.png"/><Relationship Id="rId5675691f057e6e723" Type="http://schemas.openxmlformats.org/officeDocument/2006/relationships/image" Target="media/imgrId5675691f057e6e723.png"/><Relationship Id="rId9932691f057e75ec7" Type="http://schemas.openxmlformats.org/officeDocument/2006/relationships/image" Target="media/imgrId9932691f057e75ec7.jpg"/><Relationship Id="rId6238691f057e7d627" Type="http://schemas.openxmlformats.org/officeDocument/2006/relationships/image" Target="media/imgrId6238691f057e7d627.png"/><Relationship Id="rId1602691f057e8a977" Type="http://schemas.openxmlformats.org/officeDocument/2006/relationships/image" Target="media/imgrId1602691f057e8a977.png"/><Relationship Id="rId1249691f057e942fe" Type="http://schemas.openxmlformats.org/officeDocument/2006/relationships/image" Target="media/imgrId1249691f057e942f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88647" Type="http://schemas.openxmlformats.org/officeDocument/2006/relationships/image" Target="media/imgrId107886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88647" Type="http://schemas.openxmlformats.org/officeDocument/2006/relationships/image" Target="media/imgrId107886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88647" Type="http://schemas.openxmlformats.org/officeDocument/2006/relationships/image" Target="media/imgrId107886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88647" Type="http://schemas.openxmlformats.org/officeDocument/2006/relationships/image" Target="media/imgrId107886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88647" Type="http://schemas.openxmlformats.org/officeDocument/2006/relationships/image" Target="media/imgrId107886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788647" Type="http://schemas.openxmlformats.org/officeDocument/2006/relationships/image" Target="media/imgrId107886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