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3404 TM (Rev. 08.4)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9318643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4892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5220210" w:name="ctxt"/>
    <w:bookmarkEnd w:id="7522021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der Einspritzventile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18730" name="name3362691f05d0501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1691f05d050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Sie fortfahren </w:t>
            </w:r>
            <w:hyperlink r:id="rId7197691f05d050a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Kraftstoffrohre müssen ersetzt werden, nachdem sie zweimal ausgebaut wurden.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8042691f05d0510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Ausbau immer die Dichtungenersetzen.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wie in </w:t>
            </w:r>
            <w:hyperlink r:id="rId4778691f05d0516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handhaben.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Siehe </w:t>
            </w:r>
            <w:hyperlink r:id="rId1981691f05d051a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Angaben bezüglich der Vorgangsweisen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während des Demontage- und Montageverfahrens.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-Einspritzdüsen repariert wurden, müssen sie von einem Stanadyne-Zentrum auf ordnungsgemäße Funktion geprüft und zertifiziert werden. Den Typ der am Motor montierten Einspritzdüsen im Ersatzteilkatalog überprüfen (in der Beschreibung wird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314769" name="name9653691f05d0612f3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8052691f05d061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der Kraftstoffeinspritzleitungen (Einspritzpumpe/-ventile)</w:t>
            </w:r>
          </w:p>
          <w:p/>
          <w:p/>
          <w:p>
            <w:pPr>
              <w:numPr>
                <w:ilvl w:val="0"/>
                <w:numId w:val="19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Schnellkupplung entriegeln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490349" name="name4037691f05d073b5e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6330691f05d073b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das Gummielement entfernen.</w:t>
            </w:r>
          </w:p>
          <w:p>
            <w:pPr>
              <w:numPr>
                <w:ilvl w:val="0"/>
                <w:numId w:val="19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892554" name="name9730691f05d0892d8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5865691f05d0892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des Kipphebeldeckels</w:t>
            </w:r>
          </w:p>
          <w:p/>
          <w:p/>
          <w:p>
            <w:pPr>
              <w:numPr>
                <w:ilvl w:val="0"/>
                <w:numId w:val="1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280453" name="name8692691f05d097b1b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4838691f05d097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der Kraftstoff-Rücklaufleitung</w:t>
            </w:r>
          </w:p>
          <w:p/>
          <w:p/>
          <w:p>
            <w:pPr>
              <w:numPr>
                <w:ilvl w:val="0"/>
                <w:numId w:val="19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892657" name="name9511691f05d09f214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1437691f05d09f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Ausbau der Einspritzventile</w:t>
            </w:r>
          </w:p>
          <w:p/>
          <w:p/>
          <w:p>
            <w:pPr>
              <w:numPr>
                <w:ilvl w:val="0"/>
                <w:numId w:val="19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BC) herauszuziehen, einen Gabelschlüssel Ø 11 mmverwenden und kleine Drehungen ausführen, um die Komponente zu lösen.</w:t>
            </w:r>
          </w:p>
          <w:p/>
          <w:p/>
          <w:p>
            <w:pPr>
              <w:numPr>
                <w:ilvl w:val="0"/>
                <w:numId w:val="19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inl </w:t>
            </w:r>
            <w:hyperlink r:id="rId9097691f05d0a06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  (Fig. 6.7). 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472090" name="name3733691f05d0aab78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878691f05d0aa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527837" name="name8740691f05d0b0fa0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9866691f05d0b0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628691f05d0b14d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https://www.youtube.com/embed/mt-Dsw4A81A?rel=0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Ausbau der Einspritzpumpe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60427" name="name7809691f05d0b68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9691f05d0b6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den Code der Pumpe am Typenschild ( </w:t>
            </w:r>
            <w:hyperlink r:id="rId3093691f05d0b6f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Pos. 12 - 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ablesen und den Injektor des Zylinders 1 ( </w:t>
            </w:r>
            <w:hyperlink r:id="rId4954691f05d0b71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067691f05d0b73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6.1.1 - 6.1.2 - 6.1.3 - 6.1.4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abmontieren.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 kann die Pumpe auch anhand des Online-Ersatzteilkatalogs identifiziert werden ( </w:t>
            </w:r>
            <w:hyperlink r:id="rId8747691f05d0b77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9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ST_30 in den Sitz des 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mit dem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anziehen.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040471" name="name4949691f05d0c04b5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8056691f05d0c0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19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554691f05d0c0b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Befestigungsschrauben für den Anlasser befestigen.</w:t>
            </w:r>
          </w:p>
          <w:p>
            <w:pPr>
              <w:numPr>
                <w:ilvl w:val="0"/>
                <w:numId w:val="19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8396691f05d0c10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im Uhrzeigersinn drehen (Rif. A </w:t>
            </w:r>
            <w:hyperlink r:id="rId1174691f05d0c12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sodass der Bezugspunkt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zeigt.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Während der Phase der Positionierung des Bezugspunkts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kontrollieren, dass sich der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Kompressionsphase befindet (die Ventile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alle in der Schließungsposition sein).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393029" name="name2179691f05d0c9a3b" descr="6.1_34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_34TM.jpg"/>
                          <pic:cNvPicPr/>
                        </pic:nvPicPr>
                        <pic:blipFill>
                          <a:blip r:embed="rId6826691f05d0c9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nach oben zeigendem Bezugspunkt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des Werkzeugs </w:t>
            </w:r>
            <w:hyperlink r:id="rId8097691f05d0ca2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OT bestimmen und den Zeiger des Messgeräts dann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stellen.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4724409" name="name4168691f05d0d48d1" descr="6.1_34TM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_34TM_2.jpg"/>
                          <pic:cNvPicPr/>
                        </pic:nvPicPr>
                        <pic:blipFill>
                          <a:blip r:embed="rId4580691f05d0d4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Anhand des Kenncodes der Pumpe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Gradzahl für die Voreilung und den entsprechenden Wert für das Absenken des Kolbens heraussuchen.</w:t>
            </w:r>
          </w:p>
          <w:p>
            <w:pPr>
              <w:numPr>
                <w:ilvl w:val="0"/>
                <w:numId w:val="19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Sie den Wert für das Absenken des Kolbens gefunden haben, die Kurbelwelle im Gegenuhrzeigersinn drehen, bis der Wert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überschritten ist. Anschließend die Welle im Uhrzeigersinn zurückdrehen und mit Hilfe des Werkzeugs </w:t>
            </w:r>
            <w:hyperlink r:id="rId1910691f05d0d54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richtigen Voreilung anhalten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237691f05d0d57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ngegebene Wert muss erreicht werden, indem die Welle während der Kompressionsphase des Kolbens gedreht wird.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Kurbelwelle mit dem Werkzeug </w:t>
            </w:r>
            <w:hyperlink r:id="rId1326691f05d0d5e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Code Pumpe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Senken des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kolbens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Voreilung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ED0065905290-S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0,733 (0.562 - 0.927)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8° (± 1°)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ED0065905430-S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0,562 (0.413 - 0.733)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7° (± 1°)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1,033 (0.828 - 1.261)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9,5° (± 1°)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0,645 (0.485 - 0.828)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7.5° (± 1°)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Tab.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455691f05d0d83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sicherstellen, dass sich die Kurbelwelle nicht dreht und dadurch den richtigen Wert für die Voreilung wieder verstellt. Falls das passiert,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  <w:p>
            <w:pPr>
              <w:numPr>
                <w:ilvl w:val="0"/>
                <w:numId w:val="19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den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557526" name="name1295691f05d0e06a8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8592691f05d0e0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befestigt ist,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63631" name="name8737691f05d0e4f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6691f05d0e4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wurde, überprüfen, dass sich der richtige Wert für die Voreilung auf </w:t>
            </w:r>
            <w:hyperlink r:id="rId8268691f05d0e58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verändert hat.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Aufpassen,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469813" name="name3312691f05d0ecaa1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7097691f05d0ec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Ösenplatte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verschieben.</w:t>
            </w:r>
          </w:p>
          <w:p>
            <w:pPr>
              <w:numPr>
                <w:ilvl w:val="0"/>
                <w:numId w:val="1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festziehen, um die Einspritzpumpe zu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815691f05d0edb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11307" name="name1760691f05d10263f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8954691f05d1026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hyperlink r:id="rId4069691f05d102d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Schnellkupplung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entriegeln.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Ölkühler-Baugruppe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entnehmen.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2"/>
              </w:rPr>
              <w:drawing>
                <wp:inline distT="0" distB="0" distL="0" distR="0">
                  <wp:extent cx="2880000" cy="1267200"/>
                  <wp:effectExtent b="0" l="0" r="0" t="0"/>
                  <wp:docPr id="64833101" name="name7867691f05d10e26a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5548691f05d10e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5224691f05d10eb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9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19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843691f05d10fa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698102" name="name4837691f05d11a446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6840691f05d11a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185691f05d11aa8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https://www.youtube.com/embed/lll9hIO0pXM?rel=0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Montage der Einspritzpumpe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2575" name="name8471691f05d121a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0691f05d121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die neue Pumpe J1 montiert wird, sicherstellen, dass die Platte F1 frei drehen kann, und dass die Feststellschraube E1 nicht locker ist (die als Ersatzteil verkaufte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wird mit blockierter Einspritzvoreilung für den Zylinder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geliefert.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sich berührenden Flächen an der 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am Zahngetriebe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 Verschmutzungen und Schmiermittelrückstände aufweisen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abnehmen, wenn die Rohre wieder angeschlossen werden.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938691f05d1234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entfernen.</w:t>
            </w:r>
          </w:p>
          <w:p/>
          <w:p/>
          <w:p>
            <w:pPr>
              <w:numPr>
                <w:ilvl w:val="0"/>
                <w:numId w:val="19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einbauen, indem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eingesteckt wird.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78196" name="name7449691f05d1298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2691f05d1298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1"/>
                <w:numId w:val="19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1"/>
                <w:numId w:val="19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063691f05d12ab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1"/>
                <w:numId w:val="19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korrekte Voreilungswert unverändert geblieben ist,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(wie in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der Gebrauch eines Schraubendrehers ist gestattet, um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einzuführen, und um das versehentliche Herunterfallen ins Innere des Gehäuses S1 zu vermeiden 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siehe Technisches Rundschreiben 710018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159305" name="name5812691f05d132367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8359691f05d132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473772" name="name1077691f05d13c158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1865691f05d13c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9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Ösenplatte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verschieben.</w:t>
            </w:r>
          </w:p>
          <w:p>
            <w:pPr>
              <w:numPr>
                <w:ilvl w:val="1"/>
                <w:numId w:val="19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Die Einspritzpumpe ist jetzt losea.</w:t>
            </w:r>
          </w:p>
          <w:p>
            <w:pPr>
              <w:numPr>
                <w:ilvl w:val="1"/>
                <w:numId w:val="19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266691f05d13d4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3280691f05d13d6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300688" name="name7590691f05d146c70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8408691f05d146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872436" name="name4679691f05d14efba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8466691f05d14e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  <w:p>
            <w:pPr>
              <w:numPr>
                <w:ilvl w:val="0"/>
                <w:numId w:val="19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Schnellkupplung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995228" name="name7389691f05d15bf66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4780691f05d15b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502056" name="name6061691f05d166754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8908691f05d166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512691f05d166e3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https://www.youtube.com/embed/xAUa9IQBmpU?rel=0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Einbau der 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20756" name="name5551691f05d16d5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0691f05d16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eine Beschädigung des Einspritzsystems zu verhindern, dürfen die Schutzkappen ( </w:t>
            </w:r>
            <w:hyperlink r:id="rId9756691f05d16dd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erst beim Einbau entfernt werden.</w:t>
            </w:r>
          </w:p>
          <w:p/>
          <w:p/>
          <w:p>
            <w:pPr>
              <w:numPr>
                <w:ilvl w:val="0"/>
                <w:numId w:val="19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schmieren und in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731932" name="name1816691f05d178d94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1487691f05d178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210301" name="name3342691f05d18269c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3171691f05d182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Teile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zusammenbauen und in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869264" name="name9115691f05d18ba30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5222691f05d18ba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959691f05d18bf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Injektor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2"/>
              </w:rPr>
              <w:drawing>
                <wp:inline distT="0" distB="0" distL="0" distR="0">
                  <wp:extent cx="2844000" cy="1267200"/>
                  <wp:effectExtent b="0" l="0" r="0" t="0"/>
                  <wp:docPr id="19262055" name="name8456691f05d19bad0" descr="fig._6.25_3404_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_3404_TM.jpg"/>
                          <pic:cNvPicPr/>
                        </pic:nvPicPr>
                        <pic:blipFill>
                          <a:blip r:embed="rId6768691f05d19b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000" cy="12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Montage des Rücklaufrohrs der Einspritzventile</w:t>
            </w:r>
          </w:p>
          <w:p/>
          <w:p/>
          <w:p>
            <w:pPr>
              <w:numPr>
                <w:ilvl w:val="0"/>
                <w:numId w:val="19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606105" name="name5850691f05d1a2f47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8019691f05d1a2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Einbau des Kipphebeldeckels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55521" name="name1204691f05d1a76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3691f05d1a7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Kipphebeldeckel und dem Zylinderkopf muss unbedingt bei jedem Ausbau ausgetauscht werden.</w:t>
            </w:r>
          </w:p>
          <w:p/>
          <w:p/>
          <w:p>
            <w:pPr>
              <w:numPr>
                <w:ilvl w:val="0"/>
                <w:numId w:val="19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785691f05d1a81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9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Kappe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Bohrungen für die Feststellschrauben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indem man die Führungszapfen  </w:t>
            </w:r>
            <w:hyperlink r:id="rId6772691f05d1a8d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Hilfe nimmt.</w:t>
            </w:r>
          </w:p>
          <w:p>
            <w:pPr>
              <w:numPr>
                <w:ilvl w:val="0"/>
                <w:numId w:val="19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für das Anziehen beachten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9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25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schrauben,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880000" cy="1332000"/>
                  <wp:effectExtent b="0" l="0" r="0" t="0"/>
                  <wp:docPr id="98014043" name="name7383691f05d1b1b01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8881691f05d1b1a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80260426" name="name1264691f05d1b984b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7835691f05d1b9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Einbau der Kraftstoffeinspritzleitungen (Einspritzpumpe/-ventile)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Einspritzventile und die Einspritzpumpe anschließen.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825620" name="name3259691f05d1be5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2691f05d1be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Hand anschrauben, ohne sie festzuziehen</w:t>
            </w:r>
          </w:p>
          <w:p/>
          <w:p/>
          <w:p>
            <w:pPr>
              <w:numPr>
                <w:ilvl w:val="0"/>
                <w:numId w:val="19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Dann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H mit den Schellen H2 befestigen, dabei Folgendes montieren: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Gummielement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  <w:p>
            <w:pPr>
              <w:numPr>
                <w:ilvl w:val="0"/>
                <w:numId w:val="19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  <w:p>
            <w:pPr>
              <w:numPr>
                <w:ilvl w:val="0"/>
                <w:numId w:val="19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Schnellkupplung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9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0"/>
              </w:rPr>
              <w:drawing>
                <wp:inline distT="0" distB="0" distL="0" distR="0">
                  <wp:extent cx="2880000" cy="1634400"/>
                  <wp:effectExtent b="0" l="0" r="0" t="0"/>
                  <wp:docPr id="3789524" name="name5386691f05d1ce116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2132691f05d1ce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3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7"/>
              </w:rPr>
              <w:drawing>
                <wp:inline distT="0" distB="0" distL="0" distR="0">
                  <wp:extent cx="5544000" cy="1785600"/>
                  <wp:effectExtent b="0" l="0" r="0" t="0"/>
                  <wp:docPr id="53694876" name="name4843691f05d1e698d" descr="6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png"/>
                          <pic:cNvPicPr/>
                        </pic:nvPicPr>
                        <pic:blipFill>
                          <a:blip r:embed="rId5135691f05d1e6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8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6.30/6.31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5330691f05d1e76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50139" name="name1656691f05d1ec0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3691f05d1ec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617691f05d1ec9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Kältemittelpumpe kann nicht repariert werden.</w:t>
            </w:r>
          </w:p>
          <w:p/>
          <w:p/>
          <w:p>
            <w:pPr>
              <w:numPr>
                <w:ilvl w:val="0"/>
                <w:numId w:val="19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9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um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lockern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9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8694240" name="name9190691f05d205b56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2940691f05d205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6.32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577381" name="name1482691f05d2104ab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8023691f05d210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411323" name="name1791691f05d21c1c1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6666691f05d21c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693691f05d21c8a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https://www.youtube.com/embed/FdI56hBo_R0?rel=0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16032" name="name4271691f05d2207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4691f05d2207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4411691f05d2217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19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79500" name="name4738691f05d22aea2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3935691f05d22a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anhand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718351" name="name4839691f05d236445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9622691f05d236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9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und das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-Anschlussstück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Abstand vom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siehe Technisches Rundschreiben 710020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bringen.</w:t>
            </w:r>
          </w:p>
          <w:p>
            <w:pPr>
              <w:numPr>
                <w:ilvl w:val="0"/>
                <w:numId w:val="19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siehe Technisches Rundschreiben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Motor anlassen, ihn nach einigen Minuten des Betriebs wieder abstellen und abwarten, dass er sich auf Umgebungstemperatur abkühlt; anschließend die Riemenspannung im Punkt p kontrollieren. Bei der Kontrolle mit Vibration liegt der Wert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und 178 Hz.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der Riemen nicht den vorgeschriebenen Spannungswerten entsprechen, ist er auszutauschen.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434509" name="name3635691f05d2463e1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2375691f05d2463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573873" name="name3160691f05d250c2f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9292691f05d250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siehe Technisches Rundschreiben 710020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407691f05d2514d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https://www.youtube.com/embed/edCJrMN0G5M?rel=0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04893" name="name6793691f05d2581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6691f05d258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110691f05d2589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9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Schnellkupplung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entriegeln.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Entlüftungskörper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068681" name="name4471691f05d2651fe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2952691f05d265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abdrehen und den Entlüftungskörper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886156" name="name8307691f05d270ba5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1377691f05d270b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Einbau</w:t>
            </w:r>
          </w:p>
          <w:p/>
          <w:p/>
          <w:p>
            <w:pPr>
              <w:numPr>
                <w:ilvl w:val="0"/>
                <w:numId w:val="19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Entlüftungskörper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anhand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Entlüftungskörper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6.38).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6.38).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00218" name="name1836691f05d27b317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8349691f05d27b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33607" name="name9554691f05d281b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4691f05d281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323691f05d2822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6688691f05d2829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4819691f05d282b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9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684480" name="name6606691f05d28f0fd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6610691f05d28f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59947" name="name1515691f05d2950e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739691f05d295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19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19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abfließt.</w:t>
            </w:r>
          </w:p>
          <w:p>
            <w:pPr>
              <w:numPr>
                <w:ilvl w:val="0"/>
                <w:numId w:val="19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Entfernen schnelle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943606" name="name3129691f05d2a05c7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6145691f05d2a0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762968" name="name1653691f05d2a9db9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5754691f05d2a9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Austausch der Patrone des Ölfilters</w:t>
            </w:r>
          </w:p>
          <w:p/>
          <w:p/>
          <w:p>
            <w:pPr>
              <w:numPr>
                <w:ilvl w:val="0"/>
                <w:numId w:val="19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9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820463" name="name9987691f05d2b487a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5715691f05d2b4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415135" name="name3443691f05d2bfb31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8337691f05d2bfb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51834" name="name8447691f05d2c6e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5691f05d2c6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19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19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9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19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9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Schnellkupplung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6685592" name="name5142691f05d2d9957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9084691f05d2d9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869753" name="name7739691f05d2e6c09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3173691f05d2e6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75158" name="name5534691f05d2ec6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8691f05d2ec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323691f05d2ece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07379" name="name6092691f05d30056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339691f05d300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Entfernen schnelle Montage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19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19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926126" name="name5268691f05d30d024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1600691f05d30d0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257053" name="name7568691f05d318f13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7450691f05d318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25079" name="name2416691f05d31ff3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383691f05d31f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1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9027390" name="name4787691f05d3287fc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252691f05d3287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4117171" name="name6210691f05d334078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5330691f05d334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numPr>
                <w:ilvl w:val="0"/>
                <w:numId w:val="19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M befestigen, dabei das Distanzstück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9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988074" name="name3238691f05d346c12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1995691f05d346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19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Schnellkupplung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834291" name="name1924691f05d351a5e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7954691f05d351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9904">
    <w:multiLevelType w:val="hybridMultilevel"/>
    <w:lvl w:ilvl="0" w:tplc="95564161">
      <w:start w:val="1"/>
      <w:numFmt w:val="decimal"/>
      <w:lvlText w:val="%1."/>
      <w:lvlJc w:val="left"/>
      <w:pPr>
        <w:ind w:left="720" w:hanging="360"/>
      </w:pPr>
    </w:lvl>
    <w:lvl w:ilvl="1" w:tplc="95564161" w:tentative="1">
      <w:start w:val="1"/>
      <w:numFmt w:val="lowerLetter"/>
      <w:lvlText w:val="%2."/>
      <w:lvlJc w:val="left"/>
      <w:pPr>
        <w:ind w:left="1440" w:hanging="360"/>
      </w:pPr>
    </w:lvl>
    <w:lvl w:ilvl="2" w:tplc="95564161" w:tentative="1">
      <w:start w:val="1"/>
      <w:numFmt w:val="lowerRoman"/>
      <w:lvlText w:val="%3."/>
      <w:lvlJc w:val="right"/>
      <w:pPr>
        <w:ind w:left="2160" w:hanging="180"/>
      </w:pPr>
    </w:lvl>
    <w:lvl w:ilvl="3" w:tplc="95564161" w:tentative="1">
      <w:start w:val="1"/>
      <w:numFmt w:val="decimal"/>
      <w:lvlText w:val="%4."/>
      <w:lvlJc w:val="left"/>
      <w:pPr>
        <w:ind w:left="2880" w:hanging="360"/>
      </w:pPr>
    </w:lvl>
    <w:lvl w:ilvl="4" w:tplc="95564161" w:tentative="1">
      <w:start w:val="1"/>
      <w:numFmt w:val="lowerLetter"/>
      <w:lvlText w:val="%5."/>
      <w:lvlJc w:val="left"/>
      <w:pPr>
        <w:ind w:left="3600" w:hanging="360"/>
      </w:pPr>
    </w:lvl>
    <w:lvl w:ilvl="5" w:tplc="95564161" w:tentative="1">
      <w:start w:val="1"/>
      <w:numFmt w:val="lowerRoman"/>
      <w:lvlText w:val="%6."/>
      <w:lvlJc w:val="right"/>
      <w:pPr>
        <w:ind w:left="4320" w:hanging="180"/>
      </w:pPr>
    </w:lvl>
    <w:lvl w:ilvl="6" w:tplc="95564161" w:tentative="1">
      <w:start w:val="1"/>
      <w:numFmt w:val="decimal"/>
      <w:lvlText w:val="%7."/>
      <w:lvlJc w:val="left"/>
      <w:pPr>
        <w:ind w:left="5040" w:hanging="360"/>
      </w:pPr>
    </w:lvl>
    <w:lvl w:ilvl="7" w:tplc="95564161" w:tentative="1">
      <w:start w:val="1"/>
      <w:numFmt w:val="lowerLetter"/>
      <w:lvlText w:val="%8."/>
      <w:lvlJc w:val="left"/>
      <w:pPr>
        <w:ind w:left="5760" w:hanging="360"/>
      </w:pPr>
    </w:lvl>
    <w:lvl w:ilvl="8" w:tplc="95564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03">
    <w:multiLevelType w:val="hybridMultilevel"/>
    <w:lvl w:ilvl="0" w:tplc="99360220">
      <w:start w:val="1"/>
      <w:numFmt w:val="decimal"/>
      <w:lvlText w:val="%1."/>
      <w:lvlJc w:val="left"/>
      <w:pPr>
        <w:ind w:left="720" w:hanging="360"/>
      </w:pPr>
    </w:lvl>
    <w:lvl w:ilvl="1" w:tplc="99360220" w:tentative="1">
      <w:start w:val="1"/>
      <w:numFmt w:val="lowerLetter"/>
      <w:lvlText w:val="%2."/>
      <w:lvlJc w:val="left"/>
      <w:pPr>
        <w:ind w:left="1440" w:hanging="360"/>
      </w:pPr>
    </w:lvl>
    <w:lvl w:ilvl="2" w:tplc="99360220" w:tentative="1">
      <w:start w:val="1"/>
      <w:numFmt w:val="lowerRoman"/>
      <w:lvlText w:val="%3."/>
      <w:lvlJc w:val="right"/>
      <w:pPr>
        <w:ind w:left="2160" w:hanging="180"/>
      </w:pPr>
    </w:lvl>
    <w:lvl w:ilvl="3" w:tplc="99360220" w:tentative="1">
      <w:start w:val="1"/>
      <w:numFmt w:val="decimal"/>
      <w:lvlText w:val="%4."/>
      <w:lvlJc w:val="left"/>
      <w:pPr>
        <w:ind w:left="2880" w:hanging="360"/>
      </w:pPr>
    </w:lvl>
    <w:lvl w:ilvl="4" w:tplc="99360220" w:tentative="1">
      <w:start w:val="1"/>
      <w:numFmt w:val="lowerLetter"/>
      <w:lvlText w:val="%5."/>
      <w:lvlJc w:val="left"/>
      <w:pPr>
        <w:ind w:left="3600" w:hanging="360"/>
      </w:pPr>
    </w:lvl>
    <w:lvl w:ilvl="5" w:tplc="99360220" w:tentative="1">
      <w:start w:val="1"/>
      <w:numFmt w:val="lowerRoman"/>
      <w:lvlText w:val="%6."/>
      <w:lvlJc w:val="right"/>
      <w:pPr>
        <w:ind w:left="4320" w:hanging="180"/>
      </w:pPr>
    </w:lvl>
    <w:lvl w:ilvl="6" w:tplc="99360220" w:tentative="1">
      <w:start w:val="1"/>
      <w:numFmt w:val="decimal"/>
      <w:lvlText w:val="%7."/>
      <w:lvlJc w:val="left"/>
      <w:pPr>
        <w:ind w:left="5040" w:hanging="360"/>
      </w:pPr>
    </w:lvl>
    <w:lvl w:ilvl="7" w:tplc="99360220" w:tentative="1">
      <w:start w:val="1"/>
      <w:numFmt w:val="lowerLetter"/>
      <w:lvlText w:val="%8."/>
      <w:lvlJc w:val="left"/>
      <w:pPr>
        <w:ind w:left="5760" w:hanging="360"/>
      </w:pPr>
    </w:lvl>
    <w:lvl w:ilvl="8" w:tplc="99360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02">
    <w:multiLevelType w:val="hybridMultilevel"/>
    <w:lvl w:ilvl="0" w:tplc="77446377">
      <w:start w:val="1"/>
      <w:numFmt w:val="decimal"/>
      <w:lvlText w:val="%1."/>
      <w:lvlJc w:val="left"/>
      <w:pPr>
        <w:ind w:left="720" w:hanging="360"/>
      </w:pPr>
    </w:lvl>
    <w:lvl w:ilvl="1" w:tplc="77446377" w:tentative="1">
      <w:start w:val="1"/>
      <w:numFmt w:val="lowerLetter"/>
      <w:lvlText w:val="%2."/>
      <w:lvlJc w:val="left"/>
      <w:pPr>
        <w:ind w:left="1440" w:hanging="360"/>
      </w:pPr>
    </w:lvl>
    <w:lvl w:ilvl="2" w:tplc="77446377" w:tentative="1">
      <w:start w:val="1"/>
      <w:numFmt w:val="lowerRoman"/>
      <w:lvlText w:val="%3."/>
      <w:lvlJc w:val="right"/>
      <w:pPr>
        <w:ind w:left="2160" w:hanging="180"/>
      </w:pPr>
    </w:lvl>
    <w:lvl w:ilvl="3" w:tplc="77446377" w:tentative="1">
      <w:start w:val="1"/>
      <w:numFmt w:val="decimal"/>
      <w:lvlText w:val="%4."/>
      <w:lvlJc w:val="left"/>
      <w:pPr>
        <w:ind w:left="2880" w:hanging="360"/>
      </w:pPr>
    </w:lvl>
    <w:lvl w:ilvl="4" w:tplc="77446377" w:tentative="1">
      <w:start w:val="1"/>
      <w:numFmt w:val="lowerLetter"/>
      <w:lvlText w:val="%5."/>
      <w:lvlJc w:val="left"/>
      <w:pPr>
        <w:ind w:left="3600" w:hanging="360"/>
      </w:pPr>
    </w:lvl>
    <w:lvl w:ilvl="5" w:tplc="77446377" w:tentative="1">
      <w:start w:val="1"/>
      <w:numFmt w:val="lowerRoman"/>
      <w:lvlText w:val="%6."/>
      <w:lvlJc w:val="right"/>
      <w:pPr>
        <w:ind w:left="4320" w:hanging="180"/>
      </w:pPr>
    </w:lvl>
    <w:lvl w:ilvl="6" w:tplc="77446377" w:tentative="1">
      <w:start w:val="1"/>
      <w:numFmt w:val="decimal"/>
      <w:lvlText w:val="%7."/>
      <w:lvlJc w:val="left"/>
      <w:pPr>
        <w:ind w:left="5040" w:hanging="360"/>
      </w:pPr>
    </w:lvl>
    <w:lvl w:ilvl="7" w:tplc="77446377" w:tentative="1">
      <w:start w:val="1"/>
      <w:numFmt w:val="lowerLetter"/>
      <w:lvlText w:val="%8."/>
      <w:lvlJc w:val="left"/>
      <w:pPr>
        <w:ind w:left="5760" w:hanging="360"/>
      </w:pPr>
    </w:lvl>
    <w:lvl w:ilvl="8" w:tplc="77446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01">
    <w:multiLevelType w:val="hybridMultilevel"/>
    <w:lvl w:ilvl="0" w:tplc="65775724">
      <w:start w:val="1"/>
      <w:numFmt w:val="decimal"/>
      <w:lvlText w:val="%1."/>
      <w:lvlJc w:val="left"/>
      <w:pPr>
        <w:ind w:left="720" w:hanging="360"/>
      </w:pPr>
    </w:lvl>
    <w:lvl w:ilvl="1" w:tplc="65775724" w:tentative="1">
      <w:start w:val="1"/>
      <w:numFmt w:val="lowerLetter"/>
      <w:lvlText w:val="%2."/>
      <w:lvlJc w:val="left"/>
      <w:pPr>
        <w:ind w:left="1440" w:hanging="360"/>
      </w:pPr>
    </w:lvl>
    <w:lvl w:ilvl="2" w:tplc="65775724" w:tentative="1">
      <w:start w:val="1"/>
      <w:numFmt w:val="lowerRoman"/>
      <w:lvlText w:val="%3."/>
      <w:lvlJc w:val="right"/>
      <w:pPr>
        <w:ind w:left="2160" w:hanging="180"/>
      </w:pPr>
    </w:lvl>
    <w:lvl w:ilvl="3" w:tplc="65775724" w:tentative="1">
      <w:start w:val="1"/>
      <w:numFmt w:val="decimal"/>
      <w:lvlText w:val="%4."/>
      <w:lvlJc w:val="left"/>
      <w:pPr>
        <w:ind w:left="2880" w:hanging="360"/>
      </w:pPr>
    </w:lvl>
    <w:lvl w:ilvl="4" w:tplc="65775724" w:tentative="1">
      <w:start w:val="1"/>
      <w:numFmt w:val="lowerLetter"/>
      <w:lvlText w:val="%5."/>
      <w:lvlJc w:val="left"/>
      <w:pPr>
        <w:ind w:left="3600" w:hanging="360"/>
      </w:pPr>
    </w:lvl>
    <w:lvl w:ilvl="5" w:tplc="65775724" w:tentative="1">
      <w:start w:val="1"/>
      <w:numFmt w:val="lowerRoman"/>
      <w:lvlText w:val="%6."/>
      <w:lvlJc w:val="right"/>
      <w:pPr>
        <w:ind w:left="4320" w:hanging="180"/>
      </w:pPr>
    </w:lvl>
    <w:lvl w:ilvl="6" w:tplc="65775724" w:tentative="1">
      <w:start w:val="1"/>
      <w:numFmt w:val="decimal"/>
      <w:lvlText w:val="%7."/>
      <w:lvlJc w:val="left"/>
      <w:pPr>
        <w:ind w:left="5040" w:hanging="360"/>
      </w:pPr>
    </w:lvl>
    <w:lvl w:ilvl="7" w:tplc="65775724" w:tentative="1">
      <w:start w:val="1"/>
      <w:numFmt w:val="lowerLetter"/>
      <w:lvlText w:val="%8."/>
      <w:lvlJc w:val="left"/>
      <w:pPr>
        <w:ind w:left="5760" w:hanging="360"/>
      </w:pPr>
    </w:lvl>
    <w:lvl w:ilvl="8" w:tplc="65775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00">
    <w:multiLevelType w:val="hybridMultilevel"/>
    <w:lvl w:ilvl="0" w:tplc="46406525">
      <w:start w:val="1"/>
      <w:numFmt w:val="decimal"/>
      <w:lvlText w:val="%1."/>
      <w:lvlJc w:val="left"/>
      <w:pPr>
        <w:ind w:left="720" w:hanging="360"/>
      </w:pPr>
    </w:lvl>
    <w:lvl w:ilvl="1" w:tplc="46406525" w:tentative="1">
      <w:start w:val="1"/>
      <w:numFmt w:val="lowerLetter"/>
      <w:lvlText w:val="%2."/>
      <w:lvlJc w:val="left"/>
      <w:pPr>
        <w:ind w:left="1440" w:hanging="360"/>
      </w:pPr>
    </w:lvl>
    <w:lvl w:ilvl="2" w:tplc="46406525" w:tentative="1">
      <w:start w:val="1"/>
      <w:numFmt w:val="lowerRoman"/>
      <w:lvlText w:val="%3."/>
      <w:lvlJc w:val="right"/>
      <w:pPr>
        <w:ind w:left="2160" w:hanging="180"/>
      </w:pPr>
    </w:lvl>
    <w:lvl w:ilvl="3" w:tplc="46406525" w:tentative="1">
      <w:start w:val="1"/>
      <w:numFmt w:val="decimal"/>
      <w:lvlText w:val="%4."/>
      <w:lvlJc w:val="left"/>
      <w:pPr>
        <w:ind w:left="2880" w:hanging="360"/>
      </w:pPr>
    </w:lvl>
    <w:lvl w:ilvl="4" w:tplc="46406525" w:tentative="1">
      <w:start w:val="1"/>
      <w:numFmt w:val="lowerLetter"/>
      <w:lvlText w:val="%5."/>
      <w:lvlJc w:val="left"/>
      <w:pPr>
        <w:ind w:left="3600" w:hanging="360"/>
      </w:pPr>
    </w:lvl>
    <w:lvl w:ilvl="5" w:tplc="46406525" w:tentative="1">
      <w:start w:val="1"/>
      <w:numFmt w:val="lowerRoman"/>
      <w:lvlText w:val="%6."/>
      <w:lvlJc w:val="right"/>
      <w:pPr>
        <w:ind w:left="4320" w:hanging="180"/>
      </w:pPr>
    </w:lvl>
    <w:lvl w:ilvl="6" w:tplc="46406525" w:tentative="1">
      <w:start w:val="1"/>
      <w:numFmt w:val="decimal"/>
      <w:lvlText w:val="%7."/>
      <w:lvlJc w:val="left"/>
      <w:pPr>
        <w:ind w:left="5040" w:hanging="360"/>
      </w:pPr>
    </w:lvl>
    <w:lvl w:ilvl="7" w:tplc="46406525" w:tentative="1">
      <w:start w:val="1"/>
      <w:numFmt w:val="lowerLetter"/>
      <w:lvlText w:val="%8."/>
      <w:lvlJc w:val="left"/>
      <w:pPr>
        <w:ind w:left="5760" w:hanging="360"/>
      </w:pPr>
    </w:lvl>
    <w:lvl w:ilvl="8" w:tplc="46406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99">
    <w:multiLevelType w:val="hybridMultilevel"/>
    <w:lvl w:ilvl="0" w:tplc="95773191">
      <w:start w:val="1"/>
      <w:numFmt w:val="decimal"/>
      <w:lvlText w:val="%1."/>
      <w:lvlJc w:val="left"/>
      <w:pPr>
        <w:ind w:left="720" w:hanging="360"/>
      </w:pPr>
    </w:lvl>
    <w:lvl w:ilvl="1" w:tplc="95773191" w:tentative="1">
      <w:start w:val="1"/>
      <w:numFmt w:val="lowerLetter"/>
      <w:lvlText w:val="%2."/>
      <w:lvlJc w:val="left"/>
      <w:pPr>
        <w:ind w:left="1440" w:hanging="360"/>
      </w:pPr>
    </w:lvl>
    <w:lvl w:ilvl="2" w:tplc="95773191" w:tentative="1">
      <w:start w:val="1"/>
      <w:numFmt w:val="lowerRoman"/>
      <w:lvlText w:val="%3."/>
      <w:lvlJc w:val="right"/>
      <w:pPr>
        <w:ind w:left="2160" w:hanging="180"/>
      </w:pPr>
    </w:lvl>
    <w:lvl w:ilvl="3" w:tplc="95773191" w:tentative="1">
      <w:start w:val="1"/>
      <w:numFmt w:val="decimal"/>
      <w:lvlText w:val="%4."/>
      <w:lvlJc w:val="left"/>
      <w:pPr>
        <w:ind w:left="2880" w:hanging="360"/>
      </w:pPr>
    </w:lvl>
    <w:lvl w:ilvl="4" w:tplc="95773191" w:tentative="1">
      <w:start w:val="1"/>
      <w:numFmt w:val="lowerLetter"/>
      <w:lvlText w:val="%5."/>
      <w:lvlJc w:val="left"/>
      <w:pPr>
        <w:ind w:left="3600" w:hanging="360"/>
      </w:pPr>
    </w:lvl>
    <w:lvl w:ilvl="5" w:tplc="95773191" w:tentative="1">
      <w:start w:val="1"/>
      <w:numFmt w:val="lowerRoman"/>
      <w:lvlText w:val="%6."/>
      <w:lvlJc w:val="right"/>
      <w:pPr>
        <w:ind w:left="4320" w:hanging="180"/>
      </w:pPr>
    </w:lvl>
    <w:lvl w:ilvl="6" w:tplc="95773191" w:tentative="1">
      <w:start w:val="1"/>
      <w:numFmt w:val="decimal"/>
      <w:lvlText w:val="%7."/>
      <w:lvlJc w:val="left"/>
      <w:pPr>
        <w:ind w:left="5040" w:hanging="360"/>
      </w:pPr>
    </w:lvl>
    <w:lvl w:ilvl="7" w:tplc="95773191" w:tentative="1">
      <w:start w:val="1"/>
      <w:numFmt w:val="lowerLetter"/>
      <w:lvlText w:val="%8."/>
      <w:lvlJc w:val="left"/>
      <w:pPr>
        <w:ind w:left="5760" w:hanging="360"/>
      </w:pPr>
    </w:lvl>
    <w:lvl w:ilvl="8" w:tplc="95773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98">
    <w:multiLevelType w:val="hybridMultilevel"/>
    <w:lvl w:ilvl="0" w:tplc="29803075">
      <w:start w:val="1"/>
      <w:numFmt w:val="decimal"/>
      <w:lvlText w:val="%1."/>
      <w:lvlJc w:val="left"/>
      <w:pPr>
        <w:ind w:left="720" w:hanging="360"/>
      </w:pPr>
    </w:lvl>
    <w:lvl w:ilvl="1" w:tplc="29803075" w:tentative="1">
      <w:start w:val="1"/>
      <w:numFmt w:val="lowerLetter"/>
      <w:lvlText w:val="%2."/>
      <w:lvlJc w:val="left"/>
      <w:pPr>
        <w:ind w:left="1440" w:hanging="360"/>
      </w:pPr>
    </w:lvl>
    <w:lvl w:ilvl="2" w:tplc="29803075" w:tentative="1">
      <w:start w:val="1"/>
      <w:numFmt w:val="lowerRoman"/>
      <w:lvlText w:val="%3."/>
      <w:lvlJc w:val="right"/>
      <w:pPr>
        <w:ind w:left="2160" w:hanging="180"/>
      </w:pPr>
    </w:lvl>
    <w:lvl w:ilvl="3" w:tplc="29803075" w:tentative="1">
      <w:start w:val="1"/>
      <w:numFmt w:val="decimal"/>
      <w:lvlText w:val="%4."/>
      <w:lvlJc w:val="left"/>
      <w:pPr>
        <w:ind w:left="2880" w:hanging="360"/>
      </w:pPr>
    </w:lvl>
    <w:lvl w:ilvl="4" w:tplc="29803075" w:tentative="1">
      <w:start w:val="1"/>
      <w:numFmt w:val="lowerLetter"/>
      <w:lvlText w:val="%5."/>
      <w:lvlJc w:val="left"/>
      <w:pPr>
        <w:ind w:left="3600" w:hanging="360"/>
      </w:pPr>
    </w:lvl>
    <w:lvl w:ilvl="5" w:tplc="29803075" w:tentative="1">
      <w:start w:val="1"/>
      <w:numFmt w:val="lowerRoman"/>
      <w:lvlText w:val="%6."/>
      <w:lvlJc w:val="right"/>
      <w:pPr>
        <w:ind w:left="4320" w:hanging="180"/>
      </w:pPr>
    </w:lvl>
    <w:lvl w:ilvl="6" w:tplc="29803075" w:tentative="1">
      <w:start w:val="1"/>
      <w:numFmt w:val="decimal"/>
      <w:lvlText w:val="%7."/>
      <w:lvlJc w:val="left"/>
      <w:pPr>
        <w:ind w:left="5040" w:hanging="360"/>
      </w:pPr>
    </w:lvl>
    <w:lvl w:ilvl="7" w:tplc="29803075" w:tentative="1">
      <w:start w:val="1"/>
      <w:numFmt w:val="lowerLetter"/>
      <w:lvlText w:val="%8."/>
      <w:lvlJc w:val="left"/>
      <w:pPr>
        <w:ind w:left="5760" w:hanging="360"/>
      </w:pPr>
    </w:lvl>
    <w:lvl w:ilvl="8" w:tplc="29803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97">
    <w:multiLevelType w:val="hybridMultilevel"/>
    <w:lvl w:ilvl="0" w:tplc="82270339">
      <w:start w:val="1"/>
      <w:numFmt w:val="decimal"/>
      <w:lvlText w:val="%1."/>
      <w:lvlJc w:val="left"/>
      <w:pPr>
        <w:ind w:left="720" w:hanging="360"/>
      </w:pPr>
    </w:lvl>
    <w:lvl w:ilvl="1" w:tplc="82270339" w:tentative="1">
      <w:start w:val="1"/>
      <w:numFmt w:val="lowerLetter"/>
      <w:lvlText w:val="%2."/>
      <w:lvlJc w:val="left"/>
      <w:pPr>
        <w:ind w:left="1440" w:hanging="360"/>
      </w:pPr>
    </w:lvl>
    <w:lvl w:ilvl="2" w:tplc="82270339" w:tentative="1">
      <w:start w:val="1"/>
      <w:numFmt w:val="lowerRoman"/>
      <w:lvlText w:val="%3."/>
      <w:lvlJc w:val="right"/>
      <w:pPr>
        <w:ind w:left="2160" w:hanging="180"/>
      </w:pPr>
    </w:lvl>
    <w:lvl w:ilvl="3" w:tplc="82270339" w:tentative="1">
      <w:start w:val="1"/>
      <w:numFmt w:val="decimal"/>
      <w:lvlText w:val="%4."/>
      <w:lvlJc w:val="left"/>
      <w:pPr>
        <w:ind w:left="2880" w:hanging="360"/>
      </w:pPr>
    </w:lvl>
    <w:lvl w:ilvl="4" w:tplc="82270339" w:tentative="1">
      <w:start w:val="1"/>
      <w:numFmt w:val="lowerLetter"/>
      <w:lvlText w:val="%5."/>
      <w:lvlJc w:val="left"/>
      <w:pPr>
        <w:ind w:left="3600" w:hanging="360"/>
      </w:pPr>
    </w:lvl>
    <w:lvl w:ilvl="5" w:tplc="82270339" w:tentative="1">
      <w:start w:val="1"/>
      <w:numFmt w:val="lowerRoman"/>
      <w:lvlText w:val="%6."/>
      <w:lvlJc w:val="right"/>
      <w:pPr>
        <w:ind w:left="4320" w:hanging="180"/>
      </w:pPr>
    </w:lvl>
    <w:lvl w:ilvl="6" w:tplc="82270339" w:tentative="1">
      <w:start w:val="1"/>
      <w:numFmt w:val="decimal"/>
      <w:lvlText w:val="%7."/>
      <w:lvlJc w:val="left"/>
      <w:pPr>
        <w:ind w:left="5040" w:hanging="360"/>
      </w:pPr>
    </w:lvl>
    <w:lvl w:ilvl="7" w:tplc="82270339" w:tentative="1">
      <w:start w:val="1"/>
      <w:numFmt w:val="lowerLetter"/>
      <w:lvlText w:val="%8."/>
      <w:lvlJc w:val="left"/>
      <w:pPr>
        <w:ind w:left="5760" w:hanging="360"/>
      </w:pPr>
    </w:lvl>
    <w:lvl w:ilvl="8" w:tplc="82270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96">
    <w:multiLevelType w:val="hybridMultilevel"/>
    <w:lvl w:ilvl="0" w:tplc="90781167">
      <w:start w:val="1"/>
      <w:numFmt w:val="decimal"/>
      <w:lvlText w:val="%1."/>
      <w:lvlJc w:val="left"/>
      <w:pPr>
        <w:ind w:left="720" w:hanging="360"/>
      </w:pPr>
    </w:lvl>
    <w:lvl w:ilvl="1" w:tplc="90781167" w:tentative="1">
      <w:start w:val="1"/>
      <w:numFmt w:val="lowerLetter"/>
      <w:lvlText w:val="%2."/>
      <w:lvlJc w:val="left"/>
      <w:pPr>
        <w:ind w:left="1440" w:hanging="360"/>
      </w:pPr>
    </w:lvl>
    <w:lvl w:ilvl="2" w:tplc="90781167" w:tentative="1">
      <w:start w:val="1"/>
      <w:numFmt w:val="lowerRoman"/>
      <w:lvlText w:val="%3."/>
      <w:lvlJc w:val="right"/>
      <w:pPr>
        <w:ind w:left="2160" w:hanging="180"/>
      </w:pPr>
    </w:lvl>
    <w:lvl w:ilvl="3" w:tplc="90781167" w:tentative="1">
      <w:start w:val="1"/>
      <w:numFmt w:val="decimal"/>
      <w:lvlText w:val="%4."/>
      <w:lvlJc w:val="left"/>
      <w:pPr>
        <w:ind w:left="2880" w:hanging="360"/>
      </w:pPr>
    </w:lvl>
    <w:lvl w:ilvl="4" w:tplc="90781167" w:tentative="1">
      <w:start w:val="1"/>
      <w:numFmt w:val="lowerLetter"/>
      <w:lvlText w:val="%5."/>
      <w:lvlJc w:val="left"/>
      <w:pPr>
        <w:ind w:left="3600" w:hanging="360"/>
      </w:pPr>
    </w:lvl>
    <w:lvl w:ilvl="5" w:tplc="90781167" w:tentative="1">
      <w:start w:val="1"/>
      <w:numFmt w:val="lowerRoman"/>
      <w:lvlText w:val="%6."/>
      <w:lvlJc w:val="right"/>
      <w:pPr>
        <w:ind w:left="4320" w:hanging="180"/>
      </w:pPr>
    </w:lvl>
    <w:lvl w:ilvl="6" w:tplc="90781167" w:tentative="1">
      <w:start w:val="1"/>
      <w:numFmt w:val="decimal"/>
      <w:lvlText w:val="%7."/>
      <w:lvlJc w:val="left"/>
      <w:pPr>
        <w:ind w:left="5040" w:hanging="360"/>
      </w:pPr>
    </w:lvl>
    <w:lvl w:ilvl="7" w:tplc="90781167" w:tentative="1">
      <w:start w:val="1"/>
      <w:numFmt w:val="lowerLetter"/>
      <w:lvlText w:val="%8."/>
      <w:lvlJc w:val="left"/>
      <w:pPr>
        <w:ind w:left="5760" w:hanging="360"/>
      </w:pPr>
    </w:lvl>
    <w:lvl w:ilvl="8" w:tplc="90781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95">
    <w:multiLevelType w:val="hybridMultilevel"/>
    <w:lvl w:ilvl="0" w:tplc="21093370">
      <w:start w:val="1"/>
      <w:numFmt w:val="decimal"/>
      <w:lvlText w:val="%1."/>
      <w:lvlJc w:val="left"/>
      <w:pPr>
        <w:ind w:left="720" w:hanging="360"/>
      </w:pPr>
    </w:lvl>
    <w:lvl w:ilvl="1" w:tplc="21093370" w:tentative="1">
      <w:start w:val="1"/>
      <w:numFmt w:val="lowerLetter"/>
      <w:lvlText w:val="%2."/>
      <w:lvlJc w:val="left"/>
      <w:pPr>
        <w:ind w:left="1440" w:hanging="360"/>
      </w:pPr>
    </w:lvl>
    <w:lvl w:ilvl="2" w:tplc="21093370" w:tentative="1">
      <w:start w:val="1"/>
      <w:numFmt w:val="lowerRoman"/>
      <w:lvlText w:val="%3."/>
      <w:lvlJc w:val="right"/>
      <w:pPr>
        <w:ind w:left="2160" w:hanging="180"/>
      </w:pPr>
    </w:lvl>
    <w:lvl w:ilvl="3" w:tplc="21093370" w:tentative="1">
      <w:start w:val="1"/>
      <w:numFmt w:val="decimal"/>
      <w:lvlText w:val="%4."/>
      <w:lvlJc w:val="left"/>
      <w:pPr>
        <w:ind w:left="2880" w:hanging="360"/>
      </w:pPr>
    </w:lvl>
    <w:lvl w:ilvl="4" w:tplc="21093370" w:tentative="1">
      <w:start w:val="1"/>
      <w:numFmt w:val="lowerLetter"/>
      <w:lvlText w:val="%5."/>
      <w:lvlJc w:val="left"/>
      <w:pPr>
        <w:ind w:left="3600" w:hanging="360"/>
      </w:pPr>
    </w:lvl>
    <w:lvl w:ilvl="5" w:tplc="21093370" w:tentative="1">
      <w:start w:val="1"/>
      <w:numFmt w:val="lowerRoman"/>
      <w:lvlText w:val="%6."/>
      <w:lvlJc w:val="right"/>
      <w:pPr>
        <w:ind w:left="4320" w:hanging="180"/>
      </w:pPr>
    </w:lvl>
    <w:lvl w:ilvl="6" w:tplc="21093370" w:tentative="1">
      <w:start w:val="1"/>
      <w:numFmt w:val="decimal"/>
      <w:lvlText w:val="%7."/>
      <w:lvlJc w:val="left"/>
      <w:pPr>
        <w:ind w:left="5040" w:hanging="360"/>
      </w:pPr>
    </w:lvl>
    <w:lvl w:ilvl="7" w:tplc="21093370" w:tentative="1">
      <w:start w:val="1"/>
      <w:numFmt w:val="lowerLetter"/>
      <w:lvlText w:val="%8."/>
      <w:lvlJc w:val="left"/>
      <w:pPr>
        <w:ind w:left="5760" w:hanging="360"/>
      </w:pPr>
    </w:lvl>
    <w:lvl w:ilvl="8" w:tplc="21093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94">
    <w:multiLevelType w:val="hybridMultilevel"/>
    <w:lvl w:ilvl="0" w:tplc="55550825">
      <w:start w:val="1"/>
      <w:numFmt w:val="decimal"/>
      <w:lvlText w:val="%1."/>
      <w:lvlJc w:val="left"/>
      <w:pPr>
        <w:ind w:left="720" w:hanging="360"/>
      </w:pPr>
    </w:lvl>
    <w:lvl w:ilvl="1" w:tplc="55550825" w:tentative="1">
      <w:start w:val="1"/>
      <w:numFmt w:val="lowerLetter"/>
      <w:lvlText w:val="%2."/>
      <w:lvlJc w:val="left"/>
      <w:pPr>
        <w:ind w:left="1440" w:hanging="360"/>
      </w:pPr>
    </w:lvl>
    <w:lvl w:ilvl="2" w:tplc="55550825" w:tentative="1">
      <w:start w:val="1"/>
      <w:numFmt w:val="lowerRoman"/>
      <w:lvlText w:val="%3."/>
      <w:lvlJc w:val="right"/>
      <w:pPr>
        <w:ind w:left="2160" w:hanging="180"/>
      </w:pPr>
    </w:lvl>
    <w:lvl w:ilvl="3" w:tplc="55550825" w:tentative="1">
      <w:start w:val="1"/>
      <w:numFmt w:val="decimal"/>
      <w:lvlText w:val="%4."/>
      <w:lvlJc w:val="left"/>
      <w:pPr>
        <w:ind w:left="2880" w:hanging="360"/>
      </w:pPr>
    </w:lvl>
    <w:lvl w:ilvl="4" w:tplc="55550825" w:tentative="1">
      <w:start w:val="1"/>
      <w:numFmt w:val="lowerLetter"/>
      <w:lvlText w:val="%5."/>
      <w:lvlJc w:val="left"/>
      <w:pPr>
        <w:ind w:left="3600" w:hanging="360"/>
      </w:pPr>
    </w:lvl>
    <w:lvl w:ilvl="5" w:tplc="55550825" w:tentative="1">
      <w:start w:val="1"/>
      <w:numFmt w:val="lowerRoman"/>
      <w:lvlText w:val="%6."/>
      <w:lvlJc w:val="right"/>
      <w:pPr>
        <w:ind w:left="4320" w:hanging="180"/>
      </w:pPr>
    </w:lvl>
    <w:lvl w:ilvl="6" w:tplc="55550825" w:tentative="1">
      <w:start w:val="1"/>
      <w:numFmt w:val="decimal"/>
      <w:lvlText w:val="%7."/>
      <w:lvlJc w:val="left"/>
      <w:pPr>
        <w:ind w:left="5040" w:hanging="360"/>
      </w:pPr>
    </w:lvl>
    <w:lvl w:ilvl="7" w:tplc="55550825" w:tentative="1">
      <w:start w:val="1"/>
      <w:numFmt w:val="lowerLetter"/>
      <w:lvlText w:val="%8."/>
      <w:lvlJc w:val="left"/>
      <w:pPr>
        <w:ind w:left="5760" w:hanging="360"/>
      </w:pPr>
    </w:lvl>
    <w:lvl w:ilvl="8" w:tplc="55550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93">
    <w:multiLevelType w:val="hybridMultilevel"/>
    <w:lvl w:ilvl="0" w:tplc="98104769">
      <w:start w:val="1"/>
      <w:numFmt w:val="decimal"/>
      <w:lvlText w:val="%1."/>
      <w:lvlJc w:val="left"/>
      <w:pPr>
        <w:ind w:left="720" w:hanging="360"/>
      </w:pPr>
    </w:lvl>
    <w:lvl w:ilvl="1" w:tplc="98104769" w:tentative="1">
      <w:start w:val="1"/>
      <w:numFmt w:val="lowerLetter"/>
      <w:lvlText w:val="%2."/>
      <w:lvlJc w:val="left"/>
      <w:pPr>
        <w:ind w:left="1440" w:hanging="360"/>
      </w:pPr>
    </w:lvl>
    <w:lvl w:ilvl="2" w:tplc="98104769" w:tentative="1">
      <w:start w:val="1"/>
      <w:numFmt w:val="lowerRoman"/>
      <w:lvlText w:val="%3."/>
      <w:lvlJc w:val="right"/>
      <w:pPr>
        <w:ind w:left="2160" w:hanging="180"/>
      </w:pPr>
    </w:lvl>
    <w:lvl w:ilvl="3" w:tplc="98104769" w:tentative="1">
      <w:start w:val="1"/>
      <w:numFmt w:val="decimal"/>
      <w:lvlText w:val="%4."/>
      <w:lvlJc w:val="left"/>
      <w:pPr>
        <w:ind w:left="2880" w:hanging="360"/>
      </w:pPr>
    </w:lvl>
    <w:lvl w:ilvl="4" w:tplc="98104769" w:tentative="1">
      <w:start w:val="1"/>
      <w:numFmt w:val="lowerLetter"/>
      <w:lvlText w:val="%5."/>
      <w:lvlJc w:val="left"/>
      <w:pPr>
        <w:ind w:left="3600" w:hanging="360"/>
      </w:pPr>
    </w:lvl>
    <w:lvl w:ilvl="5" w:tplc="98104769" w:tentative="1">
      <w:start w:val="1"/>
      <w:numFmt w:val="lowerRoman"/>
      <w:lvlText w:val="%6."/>
      <w:lvlJc w:val="right"/>
      <w:pPr>
        <w:ind w:left="4320" w:hanging="180"/>
      </w:pPr>
    </w:lvl>
    <w:lvl w:ilvl="6" w:tplc="98104769" w:tentative="1">
      <w:start w:val="1"/>
      <w:numFmt w:val="decimal"/>
      <w:lvlText w:val="%7."/>
      <w:lvlJc w:val="left"/>
      <w:pPr>
        <w:ind w:left="5040" w:hanging="360"/>
      </w:pPr>
    </w:lvl>
    <w:lvl w:ilvl="7" w:tplc="98104769" w:tentative="1">
      <w:start w:val="1"/>
      <w:numFmt w:val="lowerLetter"/>
      <w:lvlText w:val="%8."/>
      <w:lvlJc w:val="left"/>
      <w:pPr>
        <w:ind w:left="5760" w:hanging="360"/>
      </w:pPr>
    </w:lvl>
    <w:lvl w:ilvl="8" w:tplc="98104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92">
    <w:multiLevelType w:val="hybridMultilevel"/>
    <w:lvl w:ilvl="0" w:tplc="80689576">
      <w:start w:val="1"/>
      <w:numFmt w:val="decimal"/>
      <w:lvlText w:val="%1."/>
      <w:lvlJc w:val="left"/>
      <w:pPr>
        <w:ind w:left="720" w:hanging="360"/>
      </w:pPr>
    </w:lvl>
    <w:lvl w:ilvl="1" w:tplc="80689576" w:tentative="1">
      <w:start w:val="1"/>
      <w:numFmt w:val="lowerLetter"/>
      <w:lvlText w:val="%2."/>
      <w:lvlJc w:val="left"/>
      <w:pPr>
        <w:ind w:left="1440" w:hanging="360"/>
      </w:pPr>
    </w:lvl>
    <w:lvl w:ilvl="2" w:tplc="80689576" w:tentative="1">
      <w:start w:val="1"/>
      <w:numFmt w:val="lowerRoman"/>
      <w:lvlText w:val="%3."/>
      <w:lvlJc w:val="right"/>
      <w:pPr>
        <w:ind w:left="2160" w:hanging="180"/>
      </w:pPr>
    </w:lvl>
    <w:lvl w:ilvl="3" w:tplc="80689576" w:tentative="1">
      <w:start w:val="1"/>
      <w:numFmt w:val="decimal"/>
      <w:lvlText w:val="%4."/>
      <w:lvlJc w:val="left"/>
      <w:pPr>
        <w:ind w:left="2880" w:hanging="360"/>
      </w:pPr>
    </w:lvl>
    <w:lvl w:ilvl="4" w:tplc="80689576" w:tentative="1">
      <w:start w:val="1"/>
      <w:numFmt w:val="lowerLetter"/>
      <w:lvlText w:val="%5."/>
      <w:lvlJc w:val="left"/>
      <w:pPr>
        <w:ind w:left="3600" w:hanging="360"/>
      </w:pPr>
    </w:lvl>
    <w:lvl w:ilvl="5" w:tplc="80689576" w:tentative="1">
      <w:start w:val="1"/>
      <w:numFmt w:val="lowerRoman"/>
      <w:lvlText w:val="%6."/>
      <w:lvlJc w:val="right"/>
      <w:pPr>
        <w:ind w:left="4320" w:hanging="180"/>
      </w:pPr>
    </w:lvl>
    <w:lvl w:ilvl="6" w:tplc="80689576" w:tentative="1">
      <w:start w:val="1"/>
      <w:numFmt w:val="decimal"/>
      <w:lvlText w:val="%7."/>
      <w:lvlJc w:val="left"/>
      <w:pPr>
        <w:ind w:left="5040" w:hanging="360"/>
      </w:pPr>
    </w:lvl>
    <w:lvl w:ilvl="7" w:tplc="80689576" w:tentative="1">
      <w:start w:val="1"/>
      <w:numFmt w:val="lowerLetter"/>
      <w:lvlText w:val="%8."/>
      <w:lvlJc w:val="left"/>
      <w:pPr>
        <w:ind w:left="5760" w:hanging="360"/>
      </w:pPr>
    </w:lvl>
    <w:lvl w:ilvl="8" w:tplc="80689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91">
    <w:multiLevelType w:val="hybridMultilevel"/>
    <w:lvl w:ilvl="0" w:tplc="85159156">
      <w:start w:val="1"/>
      <w:numFmt w:val="decimal"/>
      <w:lvlText w:val="%1."/>
      <w:lvlJc w:val="left"/>
      <w:pPr>
        <w:ind w:left="720" w:hanging="360"/>
      </w:pPr>
    </w:lvl>
    <w:lvl w:ilvl="1" w:tplc="85159156" w:tentative="1">
      <w:start w:val="1"/>
      <w:numFmt w:val="lowerLetter"/>
      <w:lvlText w:val="%2."/>
      <w:lvlJc w:val="left"/>
      <w:pPr>
        <w:ind w:left="1440" w:hanging="360"/>
      </w:pPr>
    </w:lvl>
    <w:lvl w:ilvl="2" w:tplc="85159156" w:tentative="1">
      <w:start w:val="1"/>
      <w:numFmt w:val="lowerRoman"/>
      <w:lvlText w:val="%3."/>
      <w:lvlJc w:val="right"/>
      <w:pPr>
        <w:ind w:left="2160" w:hanging="180"/>
      </w:pPr>
    </w:lvl>
    <w:lvl w:ilvl="3" w:tplc="85159156" w:tentative="1">
      <w:start w:val="1"/>
      <w:numFmt w:val="decimal"/>
      <w:lvlText w:val="%4."/>
      <w:lvlJc w:val="left"/>
      <w:pPr>
        <w:ind w:left="2880" w:hanging="360"/>
      </w:pPr>
    </w:lvl>
    <w:lvl w:ilvl="4" w:tplc="85159156" w:tentative="1">
      <w:start w:val="1"/>
      <w:numFmt w:val="lowerLetter"/>
      <w:lvlText w:val="%5."/>
      <w:lvlJc w:val="left"/>
      <w:pPr>
        <w:ind w:left="3600" w:hanging="360"/>
      </w:pPr>
    </w:lvl>
    <w:lvl w:ilvl="5" w:tplc="85159156" w:tentative="1">
      <w:start w:val="1"/>
      <w:numFmt w:val="lowerRoman"/>
      <w:lvlText w:val="%6."/>
      <w:lvlJc w:val="right"/>
      <w:pPr>
        <w:ind w:left="4320" w:hanging="180"/>
      </w:pPr>
    </w:lvl>
    <w:lvl w:ilvl="6" w:tplc="85159156" w:tentative="1">
      <w:start w:val="1"/>
      <w:numFmt w:val="decimal"/>
      <w:lvlText w:val="%7."/>
      <w:lvlJc w:val="left"/>
      <w:pPr>
        <w:ind w:left="5040" w:hanging="360"/>
      </w:pPr>
    </w:lvl>
    <w:lvl w:ilvl="7" w:tplc="85159156" w:tentative="1">
      <w:start w:val="1"/>
      <w:numFmt w:val="lowerLetter"/>
      <w:lvlText w:val="%8."/>
      <w:lvlJc w:val="left"/>
      <w:pPr>
        <w:ind w:left="5760" w:hanging="360"/>
      </w:pPr>
    </w:lvl>
    <w:lvl w:ilvl="8" w:tplc="85159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90">
    <w:multiLevelType w:val="hybridMultilevel"/>
    <w:lvl w:ilvl="0" w:tplc="38650962">
      <w:start w:val="1"/>
      <w:numFmt w:val="decimal"/>
      <w:lvlText w:val="%1."/>
      <w:lvlJc w:val="left"/>
      <w:pPr>
        <w:ind w:left="720" w:hanging="360"/>
      </w:pPr>
    </w:lvl>
    <w:lvl w:ilvl="1" w:tplc="38650962" w:tentative="1">
      <w:start w:val="1"/>
      <w:numFmt w:val="lowerLetter"/>
      <w:lvlText w:val="%2."/>
      <w:lvlJc w:val="left"/>
      <w:pPr>
        <w:ind w:left="1440" w:hanging="360"/>
      </w:pPr>
    </w:lvl>
    <w:lvl w:ilvl="2" w:tplc="38650962" w:tentative="1">
      <w:start w:val="1"/>
      <w:numFmt w:val="lowerRoman"/>
      <w:lvlText w:val="%3."/>
      <w:lvlJc w:val="right"/>
      <w:pPr>
        <w:ind w:left="2160" w:hanging="180"/>
      </w:pPr>
    </w:lvl>
    <w:lvl w:ilvl="3" w:tplc="38650962" w:tentative="1">
      <w:start w:val="1"/>
      <w:numFmt w:val="decimal"/>
      <w:lvlText w:val="%4."/>
      <w:lvlJc w:val="left"/>
      <w:pPr>
        <w:ind w:left="2880" w:hanging="360"/>
      </w:pPr>
    </w:lvl>
    <w:lvl w:ilvl="4" w:tplc="38650962" w:tentative="1">
      <w:start w:val="1"/>
      <w:numFmt w:val="lowerLetter"/>
      <w:lvlText w:val="%5."/>
      <w:lvlJc w:val="left"/>
      <w:pPr>
        <w:ind w:left="3600" w:hanging="360"/>
      </w:pPr>
    </w:lvl>
    <w:lvl w:ilvl="5" w:tplc="38650962" w:tentative="1">
      <w:start w:val="1"/>
      <w:numFmt w:val="lowerRoman"/>
      <w:lvlText w:val="%6."/>
      <w:lvlJc w:val="right"/>
      <w:pPr>
        <w:ind w:left="4320" w:hanging="180"/>
      </w:pPr>
    </w:lvl>
    <w:lvl w:ilvl="6" w:tplc="38650962" w:tentative="1">
      <w:start w:val="1"/>
      <w:numFmt w:val="decimal"/>
      <w:lvlText w:val="%7."/>
      <w:lvlJc w:val="left"/>
      <w:pPr>
        <w:ind w:left="5040" w:hanging="360"/>
      </w:pPr>
    </w:lvl>
    <w:lvl w:ilvl="7" w:tplc="38650962" w:tentative="1">
      <w:start w:val="1"/>
      <w:numFmt w:val="lowerLetter"/>
      <w:lvlText w:val="%8."/>
      <w:lvlJc w:val="left"/>
      <w:pPr>
        <w:ind w:left="5760" w:hanging="360"/>
      </w:pPr>
    </w:lvl>
    <w:lvl w:ilvl="8" w:tplc="38650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89">
    <w:multiLevelType w:val="hybridMultilevel"/>
    <w:lvl w:ilvl="0" w:tplc="34823207">
      <w:start w:val="1"/>
      <w:numFmt w:val="decimal"/>
      <w:lvlText w:val="%1."/>
      <w:lvlJc w:val="left"/>
      <w:pPr>
        <w:ind w:left="720" w:hanging="360"/>
      </w:pPr>
    </w:lvl>
    <w:lvl w:ilvl="1" w:tplc="34823207" w:tentative="1">
      <w:start w:val="1"/>
      <w:numFmt w:val="lowerLetter"/>
      <w:lvlText w:val="%2."/>
      <w:lvlJc w:val="left"/>
      <w:pPr>
        <w:ind w:left="1440" w:hanging="360"/>
      </w:pPr>
    </w:lvl>
    <w:lvl w:ilvl="2" w:tplc="34823207" w:tentative="1">
      <w:start w:val="1"/>
      <w:numFmt w:val="lowerRoman"/>
      <w:lvlText w:val="%3."/>
      <w:lvlJc w:val="right"/>
      <w:pPr>
        <w:ind w:left="2160" w:hanging="180"/>
      </w:pPr>
    </w:lvl>
    <w:lvl w:ilvl="3" w:tplc="34823207" w:tentative="1">
      <w:start w:val="1"/>
      <w:numFmt w:val="decimal"/>
      <w:lvlText w:val="%4."/>
      <w:lvlJc w:val="left"/>
      <w:pPr>
        <w:ind w:left="2880" w:hanging="360"/>
      </w:pPr>
    </w:lvl>
    <w:lvl w:ilvl="4" w:tplc="34823207" w:tentative="1">
      <w:start w:val="1"/>
      <w:numFmt w:val="lowerLetter"/>
      <w:lvlText w:val="%5."/>
      <w:lvlJc w:val="left"/>
      <w:pPr>
        <w:ind w:left="3600" w:hanging="360"/>
      </w:pPr>
    </w:lvl>
    <w:lvl w:ilvl="5" w:tplc="34823207" w:tentative="1">
      <w:start w:val="1"/>
      <w:numFmt w:val="lowerRoman"/>
      <w:lvlText w:val="%6."/>
      <w:lvlJc w:val="right"/>
      <w:pPr>
        <w:ind w:left="4320" w:hanging="180"/>
      </w:pPr>
    </w:lvl>
    <w:lvl w:ilvl="6" w:tplc="34823207" w:tentative="1">
      <w:start w:val="1"/>
      <w:numFmt w:val="decimal"/>
      <w:lvlText w:val="%7."/>
      <w:lvlJc w:val="left"/>
      <w:pPr>
        <w:ind w:left="5040" w:hanging="360"/>
      </w:pPr>
    </w:lvl>
    <w:lvl w:ilvl="7" w:tplc="34823207" w:tentative="1">
      <w:start w:val="1"/>
      <w:numFmt w:val="lowerLetter"/>
      <w:lvlText w:val="%8."/>
      <w:lvlJc w:val="left"/>
      <w:pPr>
        <w:ind w:left="5760" w:hanging="360"/>
      </w:pPr>
    </w:lvl>
    <w:lvl w:ilvl="8" w:tplc="34823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88">
    <w:multiLevelType w:val="hybridMultilevel"/>
    <w:lvl w:ilvl="0" w:tplc="99080204">
      <w:start w:val="1"/>
      <w:numFmt w:val="decimal"/>
      <w:lvlText w:val="%1."/>
      <w:lvlJc w:val="left"/>
      <w:pPr>
        <w:ind w:left="720" w:hanging="360"/>
      </w:pPr>
    </w:lvl>
    <w:lvl w:ilvl="1" w:tplc="99080204" w:tentative="1">
      <w:start w:val="1"/>
      <w:numFmt w:val="lowerLetter"/>
      <w:lvlText w:val="%2."/>
      <w:lvlJc w:val="left"/>
      <w:pPr>
        <w:ind w:left="1440" w:hanging="360"/>
      </w:pPr>
    </w:lvl>
    <w:lvl w:ilvl="2" w:tplc="99080204" w:tentative="1">
      <w:start w:val="1"/>
      <w:numFmt w:val="lowerRoman"/>
      <w:lvlText w:val="%3."/>
      <w:lvlJc w:val="right"/>
      <w:pPr>
        <w:ind w:left="2160" w:hanging="180"/>
      </w:pPr>
    </w:lvl>
    <w:lvl w:ilvl="3" w:tplc="99080204" w:tentative="1">
      <w:start w:val="1"/>
      <w:numFmt w:val="decimal"/>
      <w:lvlText w:val="%4."/>
      <w:lvlJc w:val="left"/>
      <w:pPr>
        <w:ind w:left="2880" w:hanging="360"/>
      </w:pPr>
    </w:lvl>
    <w:lvl w:ilvl="4" w:tplc="99080204" w:tentative="1">
      <w:start w:val="1"/>
      <w:numFmt w:val="lowerLetter"/>
      <w:lvlText w:val="%5."/>
      <w:lvlJc w:val="left"/>
      <w:pPr>
        <w:ind w:left="3600" w:hanging="360"/>
      </w:pPr>
    </w:lvl>
    <w:lvl w:ilvl="5" w:tplc="99080204" w:tentative="1">
      <w:start w:val="1"/>
      <w:numFmt w:val="lowerRoman"/>
      <w:lvlText w:val="%6."/>
      <w:lvlJc w:val="right"/>
      <w:pPr>
        <w:ind w:left="4320" w:hanging="180"/>
      </w:pPr>
    </w:lvl>
    <w:lvl w:ilvl="6" w:tplc="99080204" w:tentative="1">
      <w:start w:val="1"/>
      <w:numFmt w:val="decimal"/>
      <w:lvlText w:val="%7."/>
      <w:lvlJc w:val="left"/>
      <w:pPr>
        <w:ind w:left="5040" w:hanging="360"/>
      </w:pPr>
    </w:lvl>
    <w:lvl w:ilvl="7" w:tplc="99080204" w:tentative="1">
      <w:start w:val="1"/>
      <w:numFmt w:val="lowerLetter"/>
      <w:lvlText w:val="%8."/>
      <w:lvlJc w:val="left"/>
      <w:pPr>
        <w:ind w:left="5760" w:hanging="360"/>
      </w:pPr>
    </w:lvl>
    <w:lvl w:ilvl="8" w:tplc="99080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87">
    <w:multiLevelType w:val="hybridMultilevel"/>
    <w:lvl w:ilvl="0" w:tplc="69894182">
      <w:start w:val="1"/>
      <w:numFmt w:val="decimal"/>
      <w:lvlText w:val="%1."/>
      <w:lvlJc w:val="left"/>
      <w:pPr>
        <w:ind w:left="720" w:hanging="360"/>
      </w:pPr>
    </w:lvl>
    <w:lvl w:ilvl="1" w:tplc="69894182" w:tentative="1">
      <w:start w:val="1"/>
      <w:numFmt w:val="lowerLetter"/>
      <w:lvlText w:val="%2."/>
      <w:lvlJc w:val="left"/>
      <w:pPr>
        <w:ind w:left="1440" w:hanging="360"/>
      </w:pPr>
    </w:lvl>
    <w:lvl w:ilvl="2" w:tplc="69894182" w:tentative="1">
      <w:start w:val="1"/>
      <w:numFmt w:val="lowerRoman"/>
      <w:lvlText w:val="%3."/>
      <w:lvlJc w:val="right"/>
      <w:pPr>
        <w:ind w:left="2160" w:hanging="180"/>
      </w:pPr>
    </w:lvl>
    <w:lvl w:ilvl="3" w:tplc="69894182" w:tentative="1">
      <w:start w:val="1"/>
      <w:numFmt w:val="decimal"/>
      <w:lvlText w:val="%4."/>
      <w:lvlJc w:val="left"/>
      <w:pPr>
        <w:ind w:left="2880" w:hanging="360"/>
      </w:pPr>
    </w:lvl>
    <w:lvl w:ilvl="4" w:tplc="69894182" w:tentative="1">
      <w:start w:val="1"/>
      <w:numFmt w:val="lowerLetter"/>
      <w:lvlText w:val="%5."/>
      <w:lvlJc w:val="left"/>
      <w:pPr>
        <w:ind w:left="3600" w:hanging="360"/>
      </w:pPr>
    </w:lvl>
    <w:lvl w:ilvl="5" w:tplc="69894182" w:tentative="1">
      <w:start w:val="1"/>
      <w:numFmt w:val="lowerRoman"/>
      <w:lvlText w:val="%6."/>
      <w:lvlJc w:val="right"/>
      <w:pPr>
        <w:ind w:left="4320" w:hanging="180"/>
      </w:pPr>
    </w:lvl>
    <w:lvl w:ilvl="6" w:tplc="69894182" w:tentative="1">
      <w:start w:val="1"/>
      <w:numFmt w:val="decimal"/>
      <w:lvlText w:val="%7."/>
      <w:lvlJc w:val="left"/>
      <w:pPr>
        <w:ind w:left="5040" w:hanging="360"/>
      </w:pPr>
    </w:lvl>
    <w:lvl w:ilvl="7" w:tplc="69894182" w:tentative="1">
      <w:start w:val="1"/>
      <w:numFmt w:val="lowerLetter"/>
      <w:lvlText w:val="%8."/>
      <w:lvlJc w:val="left"/>
      <w:pPr>
        <w:ind w:left="5760" w:hanging="360"/>
      </w:pPr>
    </w:lvl>
    <w:lvl w:ilvl="8" w:tplc="69894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86">
    <w:multiLevelType w:val="hybridMultilevel"/>
    <w:lvl w:ilvl="0" w:tplc="23666042">
      <w:start w:val="1"/>
      <w:numFmt w:val="decimal"/>
      <w:lvlText w:val="%1."/>
      <w:lvlJc w:val="left"/>
      <w:pPr>
        <w:ind w:left="720" w:hanging="360"/>
      </w:pPr>
    </w:lvl>
    <w:lvl w:ilvl="1" w:tplc="23666042" w:tentative="1">
      <w:start w:val="1"/>
      <w:numFmt w:val="lowerLetter"/>
      <w:lvlText w:val="%2."/>
      <w:lvlJc w:val="left"/>
      <w:pPr>
        <w:ind w:left="1440" w:hanging="360"/>
      </w:pPr>
    </w:lvl>
    <w:lvl w:ilvl="2" w:tplc="23666042" w:tentative="1">
      <w:start w:val="1"/>
      <w:numFmt w:val="lowerRoman"/>
      <w:lvlText w:val="%3."/>
      <w:lvlJc w:val="right"/>
      <w:pPr>
        <w:ind w:left="2160" w:hanging="180"/>
      </w:pPr>
    </w:lvl>
    <w:lvl w:ilvl="3" w:tplc="23666042" w:tentative="1">
      <w:start w:val="1"/>
      <w:numFmt w:val="decimal"/>
      <w:lvlText w:val="%4."/>
      <w:lvlJc w:val="left"/>
      <w:pPr>
        <w:ind w:left="2880" w:hanging="360"/>
      </w:pPr>
    </w:lvl>
    <w:lvl w:ilvl="4" w:tplc="23666042" w:tentative="1">
      <w:start w:val="1"/>
      <w:numFmt w:val="lowerLetter"/>
      <w:lvlText w:val="%5."/>
      <w:lvlJc w:val="left"/>
      <w:pPr>
        <w:ind w:left="3600" w:hanging="360"/>
      </w:pPr>
    </w:lvl>
    <w:lvl w:ilvl="5" w:tplc="23666042" w:tentative="1">
      <w:start w:val="1"/>
      <w:numFmt w:val="lowerRoman"/>
      <w:lvlText w:val="%6."/>
      <w:lvlJc w:val="right"/>
      <w:pPr>
        <w:ind w:left="4320" w:hanging="180"/>
      </w:pPr>
    </w:lvl>
    <w:lvl w:ilvl="6" w:tplc="23666042" w:tentative="1">
      <w:start w:val="1"/>
      <w:numFmt w:val="decimal"/>
      <w:lvlText w:val="%7."/>
      <w:lvlJc w:val="left"/>
      <w:pPr>
        <w:ind w:left="5040" w:hanging="360"/>
      </w:pPr>
    </w:lvl>
    <w:lvl w:ilvl="7" w:tplc="23666042" w:tentative="1">
      <w:start w:val="1"/>
      <w:numFmt w:val="lowerLetter"/>
      <w:lvlText w:val="%8."/>
      <w:lvlJc w:val="left"/>
      <w:pPr>
        <w:ind w:left="5760" w:hanging="360"/>
      </w:pPr>
    </w:lvl>
    <w:lvl w:ilvl="8" w:tplc="23666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85">
    <w:multiLevelType w:val="hybridMultilevel"/>
    <w:lvl w:ilvl="0" w:tplc="77302031">
      <w:start w:val="1"/>
      <w:numFmt w:val="decimal"/>
      <w:lvlText w:val="%1."/>
      <w:lvlJc w:val="left"/>
      <w:pPr>
        <w:ind w:left="720" w:hanging="360"/>
      </w:pPr>
    </w:lvl>
    <w:lvl w:ilvl="1" w:tplc="77302031" w:tentative="1">
      <w:start w:val="1"/>
      <w:numFmt w:val="lowerLetter"/>
      <w:lvlText w:val="%2."/>
      <w:lvlJc w:val="left"/>
      <w:pPr>
        <w:ind w:left="1440" w:hanging="360"/>
      </w:pPr>
    </w:lvl>
    <w:lvl w:ilvl="2" w:tplc="77302031" w:tentative="1">
      <w:start w:val="1"/>
      <w:numFmt w:val="lowerRoman"/>
      <w:lvlText w:val="%3."/>
      <w:lvlJc w:val="right"/>
      <w:pPr>
        <w:ind w:left="2160" w:hanging="180"/>
      </w:pPr>
    </w:lvl>
    <w:lvl w:ilvl="3" w:tplc="77302031" w:tentative="1">
      <w:start w:val="1"/>
      <w:numFmt w:val="decimal"/>
      <w:lvlText w:val="%4."/>
      <w:lvlJc w:val="left"/>
      <w:pPr>
        <w:ind w:left="2880" w:hanging="360"/>
      </w:pPr>
    </w:lvl>
    <w:lvl w:ilvl="4" w:tplc="77302031" w:tentative="1">
      <w:start w:val="1"/>
      <w:numFmt w:val="lowerLetter"/>
      <w:lvlText w:val="%5."/>
      <w:lvlJc w:val="left"/>
      <w:pPr>
        <w:ind w:left="3600" w:hanging="360"/>
      </w:pPr>
    </w:lvl>
    <w:lvl w:ilvl="5" w:tplc="77302031" w:tentative="1">
      <w:start w:val="1"/>
      <w:numFmt w:val="lowerRoman"/>
      <w:lvlText w:val="%6."/>
      <w:lvlJc w:val="right"/>
      <w:pPr>
        <w:ind w:left="4320" w:hanging="180"/>
      </w:pPr>
    </w:lvl>
    <w:lvl w:ilvl="6" w:tplc="77302031" w:tentative="1">
      <w:start w:val="1"/>
      <w:numFmt w:val="decimal"/>
      <w:lvlText w:val="%7."/>
      <w:lvlJc w:val="left"/>
      <w:pPr>
        <w:ind w:left="5040" w:hanging="360"/>
      </w:pPr>
    </w:lvl>
    <w:lvl w:ilvl="7" w:tplc="77302031" w:tentative="1">
      <w:start w:val="1"/>
      <w:numFmt w:val="lowerLetter"/>
      <w:lvlText w:val="%8."/>
      <w:lvlJc w:val="left"/>
      <w:pPr>
        <w:ind w:left="5760" w:hanging="360"/>
      </w:pPr>
    </w:lvl>
    <w:lvl w:ilvl="8" w:tplc="77302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84">
    <w:multiLevelType w:val="hybridMultilevel"/>
    <w:lvl w:ilvl="0" w:tplc="60946823">
      <w:start w:val="1"/>
      <w:numFmt w:val="decimal"/>
      <w:lvlText w:val="%1."/>
      <w:lvlJc w:val="left"/>
      <w:pPr>
        <w:ind w:left="720" w:hanging="360"/>
      </w:pPr>
    </w:lvl>
    <w:lvl w:ilvl="1" w:tplc="60946823" w:tentative="1">
      <w:start w:val="1"/>
      <w:numFmt w:val="lowerLetter"/>
      <w:lvlText w:val="%2."/>
      <w:lvlJc w:val="left"/>
      <w:pPr>
        <w:ind w:left="1440" w:hanging="360"/>
      </w:pPr>
    </w:lvl>
    <w:lvl w:ilvl="2" w:tplc="60946823" w:tentative="1">
      <w:start w:val="1"/>
      <w:numFmt w:val="lowerRoman"/>
      <w:lvlText w:val="%3."/>
      <w:lvlJc w:val="right"/>
      <w:pPr>
        <w:ind w:left="2160" w:hanging="180"/>
      </w:pPr>
    </w:lvl>
    <w:lvl w:ilvl="3" w:tplc="60946823" w:tentative="1">
      <w:start w:val="1"/>
      <w:numFmt w:val="decimal"/>
      <w:lvlText w:val="%4."/>
      <w:lvlJc w:val="left"/>
      <w:pPr>
        <w:ind w:left="2880" w:hanging="360"/>
      </w:pPr>
    </w:lvl>
    <w:lvl w:ilvl="4" w:tplc="60946823" w:tentative="1">
      <w:start w:val="1"/>
      <w:numFmt w:val="lowerLetter"/>
      <w:lvlText w:val="%5."/>
      <w:lvlJc w:val="left"/>
      <w:pPr>
        <w:ind w:left="3600" w:hanging="360"/>
      </w:pPr>
    </w:lvl>
    <w:lvl w:ilvl="5" w:tplc="60946823" w:tentative="1">
      <w:start w:val="1"/>
      <w:numFmt w:val="lowerRoman"/>
      <w:lvlText w:val="%6."/>
      <w:lvlJc w:val="right"/>
      <w:pPr>
        <w:ind w:left="4320" w:hanging="180"/>
      </w:pPr>
    </w:lvl>
    <w:lvl w:ilvl="6" w:tplc="60946823" w:tentative="1">
      <w:start w:val="1"/>
      <w:numFmt w:val="decimal"/>
      <w:lvlText w:val="%7."/>
      <w:lvlJc w:val="left"/>
      <w:pPr>
        <w:ind w:left="5040" w:hanging="360"/>
      </w:pPr>
    </w:lvl>
    <w:lvl w:ilvl="7" w:tplc="60946823" w:tentative="1">
      <w:start w:val="1"/>
      <w:numFmt w:val="lowerLetter"/>
      <w:lvlText w:val="%8."/>
      <w:lvlJc w:val="left"/>
      <w:pPr>
        <w:ind w:left="5760" w:hanging="360"/>
      </w:pPr>
    </w:lvl>
    <w:lvl w:ilvl="8" w:tplc="60946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83">
    <w:multiLevelType w:val="hybridMultilevel"/>
    <w:lvl w:ilvl="0" w:tplc="69929042">
      <w:start w:val="1"/>
      <w:numFmt w:val="decimal"/>
      <w:lvlText w:val="%1."/>
      <w:lvlJc w:val="left"/>
      <w:pPr>
        <w:ind w:left="720" w:hanging="360"/>
      </w:pPr>
    </w:lvl>
    <w:lvl w:ilvl="1" w:tplc="69929042" w:tentative="1">
      <w:start w:val="1"/>
      <w:numFmt w:val="lowerLetter"/>
      <w:lvlText w:val="%2."/>
      <w:lvlJc w:val="left"/>
      <w:pPr>
        <w:ind w:left="1440" w:hanging="360"/>
      </w:pPr>
    </w:lvl>
    <w:lvl w:ilvl="2" w:tplc="69929042" w:tentative="1">
      <w:start w:val="1"/>
      <w:numFmt w:val="lowerRoman"/>
      <w:lvlText w:val="%3."/>
      <w:lvlJc w:val="right"/>
      <w:pPr>
        <w:ind w:left="2160" w:hanging="180"/>
      </w:pPr>
    </w:lvl>
    <w:lvl w:ilvl="3" w:tplc="69929042" w:tentative="1">
      <w:start w:val="1"/>
      <w:numFmt w:val="decimal"/>
      <w:lvlText w:val="%4."/>
      <w:lvlJc w:val="left"/>
      <w:pPr>
        <w:ind w:left="2880" w:hanging="360"/>
      </w:pPr>
    </w:lvl>
    <w:lvl w:ilvl="4" w:tplc="69929042" w:tentative="1">
      <w:start w:val="1"/>
      <w:numFmt w:val="lowerLetter"/>
      <w:lvlText w:val="%5."/>
      <w:lvlJc w:val="left"/>
      <w:pPr>
        <w:ind w:left="3600" w:hanging="360"/>
      </w:pPr>
    </w:lvl>
    <w:lvl w:ilvl="5" w:tplc="69929042" w:tentative="1">
      <w:start w:val="1"/>
      <w:numFmt w:val="lowerRoman"/>
      <w:lvlText w:val="%6."/>
      <w:lvlJc w:val="right"/>
      <w:pPr>
        <w:ind w:left="4320" w:hanging="180"/>
      </w:pPr>
    </w:lvl>
    <w:lvl w:ilvl="6" w:tplc="69929042" w:tentative="1">
      <w:start w:val="1"/>
      <w:numFmt w:val="decimal"/>
      <w:lvlText w:val="%7."/>
      <w:lvlJc w:val="left"/>
      <w:pPr>
        <w:ind w:left="5040" w:hanging="360"/>
      </w:pPr>
    </w:lvl>
    <w:lvl w:ilvl="7" w:tplc="69929042" w:tentative="1">
      <w:start w:val="1"/>
      <w:numFmt w:val="lowerLetter"/>
      <w:lvlText w:val="%8."/>
      <w:lvlJc w:val="left"/>
      <w:pPr>
        <w:ind w:left="5760" w:hanging="360"/>
      </w:pPr>
    </w:lvl>
    <w:lvl w:ilvl="8" w:tplc="69929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82">
    <w:multiLevelType w:val="hybridMultilevel"/>
    <w:lvl w:ilvl="0" w:tplc="51205551">
      <w:start w:val="1"/>
      <w:numFmt w:val="decimal"/>
      <w:lvlText w:val="%1."/>
      <w:lvlJc w:val="left"/>
      <w:pPr>
        <w:ind w:left="720" w:hanging="360"/>
      </w:pPr>
    </w:lvl>
    <w:lvl w:ilvl="1" w:tplc="51205551" w:tentative="1">
      <w:start w:val="1"/>
      <w:numFmt w:val="lowerLetter"/>
      <w:lvlText w:val="%2."/>
      <w:lvlJc w:val="left"/>
      <w:pPr>
        <w:ind w:left="1440" w:hanging="360"/>
      </w:pPr>
    </w:lvl>
    <w:lvl w:ilvl="2" w:tplc="51205551" w:tentative="1">
      <w:start w:val="1"/>
      <w:numFmt w:val="lowerRoman"/>
      <w:lvlText w:val="%3."/>
      <w:lvlJc w:val="right"/>
      <w:pPr>
        <w:ind w:left="2160" w:hanging="180"/>
      </w:pPr>
    </w:lvl>
    <w:lvl w:ilvl="3" w:tplc="51205551" w:tentative="1">
      <w:start w:val="1"/>
      <w:numFmt w:val="decimal"/>
      <w:lvlText w:val="%4."/>
      <w:lvlJc w:val="left"/>
      <w:pPr>
        <w:ind w:left="2880" w:hanging="360"/>
      </w:pPr>
    </w:lvl>
    <w:lvl w:ilvl="4" w:tplc="51205551" w:tentative="1">
      <w:start w:val="1"/>
      <w:numFmt w:val="lowerLetter"/>
      <w:lvlText w:val="%5."/>
      <w:lvlJc w:val="left"/>
      <w:pPr>
        <w:ind w:left="3600" w:hanging="360"/>
      </w:pPr>
    </w:lvl>
    <w:lvl w:ilvl="5" w:tplc="51205551" w:tentative="1">
      <w:start w:val="1"/>
      <w:numFmt w:val="lowerRoman"/>
      <w:lvlText w:val="%6."/>
      <w:lvlJc w:val="right"/>
      <w:pPr>
        <w:ind w:left="4320" w:hanging="180"/>
      </w:pPr>
    </w:lvl>
    <w:lvl w:ilvl="6" w:tplc="51205551" w:tentative="1">
      <w:start w:val="1"/>
      <w:numFmt w:val="decimal"/>
      <w:lvlText w:val="%7."/>
      <w:lvlJc w:val="left"/>
      <w:pPr>
        <w:ind w:left="5040" w:hanging="360"/>
      </w:pPr>
    </w:lvl>
    <w:lvl w:ilvl="7" w:tplc="51205551" w:tentative="1">
      <w:start w:val="1"/>
      <w:numFmt w:val="lowerLetter"/>
      <w:lvlText w:val="%8."/>
      <w:lvlJc w:val="left"/>
      <w:pPr>
        <w:ind w:left="5760" w:hanging="360"/>
      </w:pPr>
    </w:lvl>
    <w:lvl w:ilvl="8" w:tplc="51205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81">
    <w:multiLevelType w:val="hybridMultilevel"/>
    <w:lvl w:ilvl="0" w:tplc="31686133">
      <w:start w:val="1"/>
      <w:numFmt w:val="decimal"/>
      <w:lvlText w:val="%1."/>
      <w:lvlJc w:val="left"/>
      <w:pPr>
        <w:ind w:left="720" w:hanging="360"/>
      </w:pPr>
    </w:lvl>
    <w:lvl w:ilvl="1" w:tplc="31686133" w:tentative="1">
      <w:start w:val="1"/>
      <w:numFmt w:val="lowerLetter"/>
      <w:lvlText w:val="%2."/>
      <w:lvlJc w:val="left"/>
      <w:pPr>
        <w:ind w:left="1440" w:hanging="360"/>
      </w:pPr>
    </w:lvl>
    <w:lvl w:ilvl="2" w:tplc="31686133" w:tentative="1">
      <w:start w:val="1"/>
      <w:numFmt w:val="lowerRoman"/>
      <w:lvlText w:val="%3."/>
      <w:lvlJc w:val="right"/>
      <w:pPr>
        <w:ind w:left="2160" w:hanging="180"/>
      </w:pPr>
    </w:lvl>
    <w:lvl w:ilvl="3" w:tplc="31686133" w:tentative="1">
      <w:start w:val="1"/>
      <w:numFmt w:val="decimal"/>
      <w:lvlText w:val="%4."/>
      <w:lvlJc w:val="left"/>
      <w:pPr>
        <w:ind w:left="2880" w:hanging="360"/>
      </w:pPr>
    </w:lvl>
    <w:lvl w:ilvl="4" w:tplc="31686133" w:tentative="1">
      <w:start w:val="1"/>
      <w:numFmt w:val="lowerLetter"/>
      <w:lvlText w:val="%5."/>
      <w:lvlJc w:val="left"/>
      <w:pPr>
        <w:ind w:left="3600" w:hanging="360"/>
      </w:pPr>
    </w:lvl>
    <w:lvl w:ilvl="5" w:tplc="31686133" w:tentative="1">
      <w:start w:val="1"/>
      <w:numFmt w:val="lowerRoman"/>
      <w:lvlText w:val="%6."/>
      <w:lvlJc w:val="right"/>
      <w:pPr>
        <w:ind w:left="4320" w:hanging="180"/>
      </w:pPr>
    </w:lvl>
    <w:lvl w:ilvl="6" w:tplc="31686133" w:tentative="1">
      <w:start w:val="1"/>
      <w:numFmt w:val="decimal"/>
      <w:lvlText w:val="%7."/>
      <w:lvlJc w:val="left"/>
      <w:pPr>
        <w:ind w:left="5040" w:hanging="360"/>
      </w:pPr>
    </w:lvl>
    <w:lvl w:ilvl="7" w:tplc="31686133" w:tentative="1">
      <w:start w:val="1"/>
      <w:numFmt w:val="lowerLetter"/>
      <w:lvlText w:val="%8."/>
      <w:lvlJc w:val="left"/>
      <w:pPr>
        <w:ind w:left="5760" w:hanging="360"/>
      </w:pPr>
    </w:lvl>
    <w:lvl w:ilvl="8" w:tplc="31686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80">
    <w:multiLevelType w:val="hybridMultilevel"/>
    <w:lvl w:ilvl="0" w:tplc="52942024">
      <w:start w:val="1"/>
      <w:numFmt w:val="decimal"/>
      <w:lvlText w:val="%1."/>
      <w:lvlJc w:val="left"/>
      <w:pPr>
        <w:ind w:left="720" w:hanging="360"/>
      </w:pPr>
    </w:lvl>
    <w:lvl w:ilvl="1" w:tplc="52942024" w:tentative="1">
      <w:start w:val="1"/>
      <w:numFmt w:val="lowerLetter"/>
      <w:lvlText w:val="%2."/>
      <w:lvlJc w:val="left"/>
      <w:pPr>
        <w:ind w:left="1440" w:hanging="360"/>
      </w:pPr>
    </w:lvl>
    <w:lvl w:ilvl="2" w:tplc="52942024" w:tentative="1">
      <w:start w:val="1"/>
      <w:numFmt w:val="lowerRoman"/>
      <w:lvlText w:val="%3."/>
      <w:lvlJc w:val="right"/>
      <w:pPr>
        <w:ind w:left="2160" w:hanging="180"/>
      </w:pPr>
    </w:lvl>
    <w:lvl w:ilvl="3" w:tplc="52942024" w:tentative="1">
      <w:start w:val="1"/>
      <w:numFmt w:val="decimal"/>
      <w:lvlText w:val="%4."/>
      <w:lvlJc w:val="left"/>
      <w:pPr>
        <w:ind w:left="2880" w:hanging="360"/>
      </w:pPr>
    </w:lvl>
    <w:lvl w:ilvl="4" w:tplc="52942024" w:tentative="1">
      <w:start w:val="1"/>
      <w:numFmt w:val="lowerLetter"/>
      <w:lvlText w:val="%5."/>
      <w:lvlJc w:val="left"/>
      <w:pPr>
        <w:ind w:left="3600" w:hanging="360"/>
      </w:pPr>
    </w:lvl>
    <w:lvl w:ilvl="5" w:tplc="52942024" w:tentative="1">
      <w:start w:val="1"/>
      <w:numFmt w:val="lowerRoman"/>
      <w:lvlText w:val="%6."/>
      <w:lvlJc w:val="right"/>
      <w:pPr>
        <w:ind w:left="4320" w:hanging="180"/>
      </w:pPr>
    </w:lvl>
    <w:lvl w:ilvl="6" w:tplc="52942024" w:tentative="1">
      <w:start w:val="1"/>
      <w:numFmt w:val="decimal"/>
      <w:lvlText w:val="%7."/>
      <w:lvlJc w:val="left"/>
      <w:pPr>
        <w:ind w:left="5040" w:hanging="360"/>
      </w:pPr>
    </w:lvl>
    <w:lvl w:ilvl="7" w:tplc="52942024" w:tentative="1">
      <w:start w:val="1"/>
      <w:numFmt w:val="lowerLetter"/>
      <w:lvlText w:val="%8."/>
      <w:lvlJc w:val="left"/>
      <w:pPr>
        <w:ind w:left="5760" w:hanging="360"/>
      </w:pPr>
    </w:lvl>
    <w:lvl w:ilvl="8" w:tplc="52942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9">
    <w:multiLevelType w:val="hybridMultilevel"/>
    <w:lvl w:ilvl="0" w:tplc="46032413">
      <w:start w:val="1"/>
      <w:numFmt w:val="decimal"/>
      <w:lvlText w:val="%1."/>
      <w:lvlJc w:val="left"/>
      <w:pPr>
        <w:ind w:left="720" w:hanging="360"/>
      </w:pPr>
    </w:lvl>
    <w:lvl w:ilvl="1" w:tplc="46032413" w:tentative="1">
      <w:start w:val="1"/>
      <w:numFmt w:val="lowerLetter"/>
      <w:lvlText w:val="%2."/>
      <w:lvlJc w:val="left"/>
      <w:pPr>
        <w:ind w:left="1440" w:hanging="360"/>
      </w:pPr>
    </w:lvl>
    <w:lvl w:ilvl="2" w:tplc="46032413" w:tentative="1">
      <w:start w:val="1"/>
      <w:numFmt w:val="lowerRoman"/>
      <w:lvlText w:val="%3."/>
      <w:lvlJc w:val="right"/>
      <w:pPr>
        <w:ind w:left="2160" w:hanging="180"/>
      </w:pPr>
    </w:lvl>
    <w:lvl w:ilvl="3" w:tplc="46032413" w:tentative="1">
      <w:start w:val="1"/>
      <w:numFmt w:val="decimal"/>
      <w:lvlText w:val="%4."/>
      <w:lvlJc w:val="left"/>
      <w:pPr>
        <w:ind w:left="2880" w:hanging="360"/>
      </w:pPr>
    </w:lvl>
    <w:lvl w:ilvl="4" w:tplc="46032413" w:tentative="1">
      <w:start w:val="1"/>
      <w:numFmt w:val="lowerLetter"/>
      <w:lvlText w:val="%5."/>
      <w:lvlJc w:val="left"/>
      <w:pPr>
        <w:ind w:left="3600" w:hanging="360"/>
      </w:pPr>
    </w:lvl>
    <w:lvl w:ilvl="5" w:tplc="46032413" w:tentative="1">
      <w:start w:val="1"/>
      <w:numFmt w:val="lowerRoman"/>
      <w:lvlText w:val="%6."/>
      <w:lvlJc w:val="right"/>
      <w:pPr>
        <w:ind w:left="4320" w:hanging="180"/>
      </w:pPr>
    </w:lvl>
    <w:lvl w:ilvl="6" w:tplc="46032413" w:tentative="1">
      <w:start w:val="1"/>
      <w:numFmt w:val="decimal"/>
      <w:lvlText w:val="%7."/>
      <w:lvlJc w:val="left"/>
      <w:pPr>
        <w:ind w:left="5040" w:hanging="360"/>
      </w:pPr>
    </w:lvl>
    <w:lvl w:ilvl="7" w:tplc="46032413" w:tentative="1">
      <w:start w:val="1"/>
      <w:numFmt w:val="lowerLetter"/>
      <w:lvlText w:val="%8."/>
      <w:lvlJc w:val="left"/>
      <w:pPr>
        <w:ind w:left="5760" w:hanging="360"/>
      </w:pPr>
    </w:lvl>
    <w:lvl w:ilvl="8" w:tplc="46032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8">
    <w:multiLevelType w:val="hybridMultilevel"/>
    <w:lvl w:ilvl="0" w:tplc="39163413">
      <w:start w:val="1"/>
      <w:numFmt w:val="decimal"/>
      <w:lvlText w:val="%1."/>
      <w:lvlJc w:val="left"/>
      <w:pPr>
        <w:ind w:left="720" w:hanging="360"/>
      </w:pPr>
    </w:lvl>
    <w:lvl w:ilvl="1" w:tplc="39163413" w:tentative="1">
      <w:start w:val="1"/>
      <w:numFmt w:val="lowerLetter"/>
      <w:lvlText w:val="%2."/>
      <w:lvlJc w:val="left"/>
      <w:pPr>
        <w:ind w:left="1440" w:hanging="360"/>
      </w:pPr>
    </w:lvl>
    <w:lvl w:ilvl="2" w:tplc="39163413" w:tentative="1">
      <w:start w:val="1"/>
      <w:numFmt w:val="lowerRoman"/>
      <w:lvlText w:val="%3."/>
      <w:lvlJc w:val="right"/>
      <w:pPr>
        <w:ind w:left="2160" w:hanging="180"/>
      </w:pPr>
    </w:lvl>
    <w:lvl w:ilvl="3" w:tplc="39163413" w:tentative="1">
      <w:start w:val="1"/>
      <w:numFmt w:val="decimal"/>
      <w:lvlText w:val="%4."/>
      <w:lvlJc w:val="left"/>
      <w:pPr>
        <w:ind w:left="2880" w:hanging="360"/>
      </w:pPr>
    </w:lvl>
    <w:lvl w:ilvl="4" w:tplc="39163413" w:tentative="1">
      <w:start w:val="1"/>
      <w:numFmt w:val="lowerLetter"/>
      <w:lvlText w:val="%5."/>
      <w:lvlJc w:val="left"/>
      <w:pPr>
        <w:ind w:left="3600" w:hanging="360"/>
      </w:pPr>
    </w:lvl>
    <w:lvl w:ilvl="5" w:tplc="39163413" w:tentative="1">
      <w:start w:val="1"/>
      <w:numFmt w:val="lowerRoman"/>
      <w:lvlText w:val="%6."/>
      <w:lvlJc w:val="right"/>
      <w:pPr>
        <w:ind w:left="4320" w:hanging="180"/>
      </w:pPr>
    </w:lvl>
    <w:lvl w:ilvl="6" w:tplc="39163413" w:tentative="1">
      <w:start w:val="1"/>
      <w:numFmt w:val="decimal"/>
      <w:lvlText w:val="%7."/>
      <w:lvlJc w:val="left"/>
      <w:pPr>
        <w:ind w:left="5040" w:hanging="360"/>
      </w:pPr>
    </w:lvl>
    <w:lvl w:ilvl="7" w:tplc="39163413" w:tentative="1">
      <w:start w:val="1"/>
      <w:numFmt w:val="lowerLetter"/>
      <w:lvlText w:val="%8."/>
      <w:lvlJc w:val="left"/>
      <w:pPr>
        <w:ind w:left="5760" w:hanging="360"/>
      </w:pPr>
    </w:lvl>
    <w:lvl w:ilvl="8" w:tplc="39163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7">
    <w:multiLevelType w:val="hybridMultilevel"/>
    <w:lvl w:ilvl="0" w:tplc="73571850">
      <w:start w:val="1"/>
      <w:numFmt w:val="decimal"/>
      <w:lvlText w:val="%1."/>
      <w:lvlJc w:val="left"/>
      <w:pPr>
        <w:ind w:left="720" w:hanging="360"/>
      </w:pPr>
    </w:lvl>
    <w:lvl w:ilvl="1" w:tplc="73571850" w:tentative="1">
      <w:start w:val="1"/>
      <w:numFmt w:val="lowerLetter"/>
      <w:lvlText w:val="%2."/>
      <w:lvlJc w:val="left"/>
      <w:pPr>
        <w:ind w:left="1440" w:hanging="360"/>
      </w:pPr>
    </w:lvl>
    <w:lvl w:ilvl="2" w:tplc="73571850" w:tentative="1">
      <w:start w:val="1"/>
      <w:numFmt w:val="lowerRoman"/>
      <w:lvlText w:val="%3."/>
      <w:lvlJc w:val="right"/>
      <w:pPr>
        <w:ind w:left="2160" w:hanging="180"/>
      </w:pPr>
    </w:lvl>
    <w:lvl w:ilvl="3" w:tplc="73571850" w:tentative="1">
      <w:start w:val="1"/>
      <w:numFmt w:val="decimal"/>
      <w:lvlText w:val="%4."/>
      <w:lvlJc w:val="left"/>
      <w:pPr>
        <w:ind w:left="2880" w:hanging="360"/>
      </w:pPr>
    </w:lvl>
    <w:lvl w:ilvl="4" w:tplc="73571850" w:tentative="1">
      <w:start w:val="1"/>
      <w:numFmt w:val="lowerLetter"/>
      <w:lvlText w:val="%5."/>
      <w:lvlJc w:val="left"/>
      <w:pPr>
        <w:ind w:left="3600" w:hanging="360"/>
      </w:pPr>
    </w:lvl>
    <w:lvl w:ilvl="5" w:tplc="73571850" w:tentative="1">
      <w:start w:val="1"/>
      <w:numFmt w:val="lowerRoman"/>
      <w:lvlText w:val="%6."/>
      <w:lvlJc w:val="right"/>
      <w:pPr>
        <w:ind w:left="4320" w:hanging="180"/>
      </w:pPr>
    </w:lvl>
    <w:lvl w:ilvl="6" w:tplc="73571850" w:tentative="1">
      <w:start w:val="1"/>
      <w:numFmt w:val="decimal"/>
      <w:lvlText w:val="%7."/>
      <w:lvlJc w:val="left"/>
      <w:pPr>
        <w:ind w:left="5040" w:hanging="360"/>
      </w:pPr>
    </w:lvl>
    <w:lvl w:ilvl="7" w:tplc="73571850" w:tentative="1">
      <w:start w:val="1"/>
      <w:numFmt w:val="lowerLetter"/>
      <w:lvlText w:val="%8."/>
      <w:lvlJc w:val="left"/>
      <w:pPr>
        <w:ind w:left="5760" w:hanging="360"/>
      </w:pPr>
    </w:lvl>
    <w:lvl w:ilvl="8" w:tplc="73571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6">
    <w:multiLevelType w:val="hybridMultilevel"/>
    <w:lvl w:ilvl="0" w:tplc="37171968">
      <w:start w:val="1"/>
      <w:numFmt w:val="decimal"/>
      <w:lvlText w:val="%1."/>
      <w:lvlJc w:val="left"/>
      <w:pPr>
        <w:ind w:left="720" w:hanging="360"/>
      </w:pPr>
    </w:lvl>
    <w:lvl w:ilvl="1" w:tplc="37171968" w:tentative="1">
      <w:start w:val="1"/>
      <w:numFmt w:val="lowerLetter"/>
      <w:lvlText w:val="%2."/>
      <w:lvlJc w:val="left"/>
      <w:pPr>
        <w:ind w:left="1440" w:hanging="360"/>
      </w:pPr>
    </w:lvl>
    <w:lvl w:ilvl="2" w:tplc="37171968" w:tentative="1">
      <w:start w:val="1"/>
      <w:numFmt w:val="lowerRoman"/>
      <w:lvlText w:val="%3."/>
      <w:lvlJc w:val="right"/>
      <w:pPr>
        <w:ind w:left="2160" w:hanging="180"/>
      </w:pPr>
    </w:lvl>
    <w:lvl w:ilvl="3" w:tplc="37171968" w:tentative="1">
      <w:start w:val="1"/>
      <w:numFmt w:val="decimal"/>
      <w:lvlText w:val="%4."/>
      <w:lvlJc w:val="left"/>
      <w:pPr>
        <w:ind w:left="2880" w:hanging="360"/>
      </w:pPr>
    </w:lvl>
    <w:lvl w:ilvl="4" w:tplc="37171968" w:tentative="1">
      <w:start w:val="1"/>
      <w:numFmt w:val="lowerLetter"/>
      <w:lvlText w:val="%5."/>
      <w:lvlJc w:val="left"/>
      <w:pPr>
        <w:ind w:left="3600" w:hanging="360"/>
      </w:pPr>
    </w:lvl>
    <w:lvl w:ilvl="5" w:tplc="37171968" w:tentative="1">
      <w:start w:val="1"/>
      <w:numFmt w:val="lowerRoman"/>
      <w:lvlText w:val="%6."/>
      <w:lvlJc w:val="right"/>
      <w:pPr>
        <w:ind w:left="4320" w:hanging="180"/>
      </w:pPr>
    </w:lvl>
    <w:lvl w:ilvl="6" w:tplc="37171968" w:tentative="1">
      <w:start w:val="1"/>
      <w:numFmt w:val="decimal"/>
      <w:lvlText w:val="%7."/>
      <w:lvlJc w:val="left"/>
      <w:pPr>
        <w:ind w:left="5040" w:hanging="360"/>
      </w:pPr>
    </w:lvl>
    <w:lvl w:ilvl="7" w:tplc="37171968" w:tentative="1">
      <w:start w:val="1"/>
      <w:numFmt w:val="lowerLetter"/>
      <w:lvlText w:val="%8."/>
      <w:lvlJc w:val="left"/>
      <w:pPr>
        <w:ind w:left="5760" w:hanging="360"/>
      </w:pPr>
    </w:lvl>
    <w:lvl w:ilvl="8" w:tplc="37171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5">
    <w:multiLevelType w:val="hybridMultilevel"/>
    <w:lvl w:ilvl="0" w:tplc="41094742">
      <w:start w:val="1"/>
      <w:numFmt w:val="decimal"/>
      <w:lvlText w:val="%1."/>
      <w:lvlJc w:val="left"/>
      <w:pPr>
        <w:ind w:left="720" w:hanging="360"/>
      </w:pPr>
    </w:lvl>
    <w:lvl w:ilvl="1" w:tplc="41094742" w:tentative="1">
      <w:start w:val="1"/>
      <w:numFmt w:val="lowerLetter"/>
      <w:lvlText w:val="%2."/>
      <w:lvlJc w:val="left"/>
      <w:pPr>
        <w:ind w:left="1440" w:hanging="360"/>
      </w:pPr>
    </w:lvl>
    <w:lvl w:ilvl="2" w:tplc="41094742" w:tentative="1">
      <w:start w:val="1"/>
      <w:numFmt w:val="lowerRoman"/>
      <w:lvlText w:val="%3."/>
      <w:lvlJc w:val="right"/>
      <w:pPr>
        <w:ind w:left="2160" w:hanging="180"/>
      </w:pPr>
    </w:lvl>
    <w:lvl w:ilvl="3" w:tplc="41094742" w:tentative="1">
      <w:start w:val="1"/>
      <w:numFmt w:val="decimal"/>
      <w:lvlText w:val="%4."/>
      <w:lvlJc w:val="left"/>
      <w:pPr>
        <w:ind w:left="2880" w:hanging="360"/>
      </w:pPr>
    </w:lvl>
    <w:lvl w:ilvl="4" w:tplc="41094742" w:tentative="1">
      <w:start w:val="1"/>
      <w:numFmt w:val="lowerLetter"/>
      <w:lvlText w:val="%5."/>
      <w:lvlJc w:val="left"/>
      <w:pPr>
        <w:ind w:left="3600" w:hanging="360"/>
      </w:pPr>
    </w:lvl>
    <w:lvl w:ilvl="5" w:tplc="41094742" w:tentative="1">
      <w:start w:val="1"/>
      <w:numFmt w:val="lowerRoman"/>
      <w:lvlText w:val="%6."/>
      <w:lvlJc w:val="right"/>
      <w:pPr>
        <w:ind w:left="4320" w:hanging="180"/>
      </w:pPr>
    </w:lvl>
    <w:lvl w:ilvl="6" w:tplc="41094742" w:tentative="1">
      <w:start w:val="1"/>
      <w:numFmt w:val="decimal"/>
      <w:lvlText w:val="%7."/>
      <w:lvlJc w:val="left"/>
      <w:pPr>
        <w:ind w:left="5040" w:hanging="360"/>
      </w:pPr>
    </w:lvl>
    <w:lvl w:ilvl="7" w:tplc="41094742" w:tentative="1">
      <w:start w:val="1"/>
      <w:numFmt w:val="lowerLetter"/>
      <w:lvlText w:val="%8."/>
      <w:lvlJc w:val="left"/>
      <w:pPr>
        <w:ind w:left="5760" w:hanging="360"/>
      </w:pPr>
    </w:lvl>
    <w:lvl w:ilvl="8" w:tplc="41094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4">
    <w:multiLevelType w:val="hybridMultilevel"/>
    <w:lvl w:ilvl="0" w:tplc="11078234">
      <w:start w:val="1"/>
      <w:numFmt w:val="decimal"/>
      <w:lvlText w:val="%1."/>
      <w:lvlJc w:val="left"/>
      <w:pPr>
        <w:ind w:left="720" w:hanging="360"/>
      </w:pPr>
    </w:lvl>
    <w:lvl w:ilvl="1" w:tplc="11078234" w:tentative="1">
      <w:start w:val="1"/>
      <w:numFmt w:val="lowerLetter"/>
      <w:lvlText w:val="%2."/>
      <w:lvlJc w:val="left"/>
      <w:pPr>
        <w:ind w:left="1440" w:hanging="360"/>
      </w:pPr>
    </w:lvl>
    <w:lvl w:ilvl="2" w:tplc="11078234" w:tentative="1">
      <w:start w:val="1"/>
      <w:numFmt w:val="lowerRoman"/>
      <w:lvlText w:val="%3."/>
      <w:lvlJc w:val="right"/>
      <w:pPr>
        <w:ind w:left="2160" w:hanging="180"/>
      </w:pPr>
    </w:lvl>
    <w:lvl w:ilvl="3" w:tplc="11078234" w:tentative="1">
      <w:start w:val="1"/>
      <w:numFmt w:val="decimal"/>
      <w:lvlText w:val="%4."/>
      <w:lvlJc w:val="left"/>
      <w:pPr>
        <w:ind w:left="2880" w:hanging="360"/>
      </w:pPr>
    </w:lvl>
    <w:lvl w:ilvl="4" w:tplc="11078234" w:tentative="1">
      <w:start w:val="1"/>
      <w:numFmt w:val="lowerLetter"/>
      <w:lvlText w:val="%5."/>
      <w:lvlJc w:val="left"/>
      <w:pPr>
        <w:ind w:left="3600" w:hanging="360"/>
      </w:pPr>
    </w:lvl>
    <w:lvl w:ilvl="5" w:tplc="11078234" w:tentative="1">
      <w:start w:val="1"/>
      <w:numFmt w:val="lowerRoman"/>
      <w:lvlText w:val="%6."/>
      <w:lvlJc w:val="right"/>
      <w:pPr>
        <w:ind w:left="4320" w:hanging="180"/>
      </w:pPr>
    </w:lvl>
    <w:lvl w:ilvl="6" w:tplc="11078234" w:tentative="1">
      <w:start w:val="1"/>
      <w:numFmt w:val="decimal"/>
      <w:lvlText w:val="%7."/>
      <w:lvlJc w:val="left"/>
      <w:pPr>
        <w:ind w:left="5040" w:hanging="360"/>
      </w:pPr>
    </w:lvl>
    <w:lvl w:ilvl="7" w:tplc="11078234" w:tentative="1">
      <w:start w:val="1"/>
      <w:numFmt w:val="lowerLetter"/>
      <w:lvlText w:val="%8."/>
      <w:lvlJc w:val="left"/>
      <w:pPr>
        <w:ind w:left="5760" w:hanging="360"/>
      </w:pPr>
    </w:lvl>
    <w:lvl w:ilvl="8" w:tplc="11078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3">
    <w:multiLevelType w:val="hybridMultilevel"/>
    <w:lvl w:ilvl="0" w:tplc="36798585">
      <w:start w:val="1"/>
      <w:numFmt w:val="decimal"/>
      <w:lvlText w:val="%1."/>
      <w:lvlJc w:val="left"/>
      <w:pPr>
        <w:ind w:left="720" w:hanging="360"/>
      </w:pPr>
    </w:lvl>
    <w:lvl w:ilvl="1" w:tplc="36798585" w:tentative="1">
      <w:start w:val="1"/>
      <w:numFmt w:val="lowerLetter"/>
      <w:lvlText w:val="%2."/>
      <w:lvlJc w:val="left"/>
      <w:pPr>
        <w:ind w:left="1440" w:hanging="360"/>
      </w:pPr>
    </w:lvl>
    <w:lvl w:ilvl="2" w:tplc="36798585" w:tentative="1">
      <w:start w:val="1"/>
      <w:numFmt w:val="lowerRoman"/>
      <w:lvlText w:val="%3."/>
      <w:lvlJc w:val="right"/>
      <w:pPr>
        <w:ind w:left="2160" w:hanging="180"/>
      </w:pPr>
    </w:lvl>
    <w:lvl w:ilvl="3" w:tplc="36798585" w:tentative="1">
      <w:start w:val="1"/>
      <w:numFmt w:val="decimal"/>
      <w:lvlText w:val="%4."/>
      <w:lvlJc w:val="left"/>
      <w:pPr>
        <w:ind w:left="2880" w:hanging="360"/>
      </w:pPr>
    </w:lvl>
    <w:lvl w:ilvl="4" w:tplc="36798585" w:tentative="1">
      <w:start w:val="1"/>
      <w:numFmt w:val="lowerLetter"/>
      <w:lvlText w:val="%5."/>
      <w:lvlJc w:val="left"/>
      <w:pPr>
        <w:ind w:left="3600" w:hanging="360"/>
      </w:pPr>
    </w:lvl>
    <w:lvl w:ilvl="5" w:tplc="36798585" w:tentative="1">
      <w:start w:val="1"/>
      <w:numFmt w:val="lowerRoman"/>
      <w:lvlText w:val="%6."/>
      <w:lvlJc w:val="right"/>
      <w:pPr>
        <w:ind w:left="4320" w:hanging="180"/>
      </w:pPr>
    </w:lvl>
    <w:lvl w:ilvl="6" w:tplc="36798585" w:tentative="1">
      <w:start w:val="1"/>
      <w:numFmt w:val="decimal"/>
      <w:lvlText w:val="%7."/>
      <w:lvlJc w:val="left"/>
      <w:pPr>
        <w:ind w:left="5040" w:hanging="360"/>
      </w:pPr>
    </w:lvl>
    <w:lvl w:ilvl="7" w:tplc="36798585" w:tentative="1">
      <w:start w:val="1"/>
      <w:numFmt w:val="lowerLetter"/>
      <w:lvlText w:val="%8."/>
      <w:lvlJc w:val="left"/>
      <w:pPr>
        <w:ind w:left="5760" w:hanging="360"/>
      </w:pPr>
    </w:lvl>
    <w:lvl w:ilvl="8" w:tplc="36798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2">
    <w:multiLevelType w:val="hybridMultilevel"/>
    <w:lvl w:ilvl="0" w:tplc="79364405">
      <w:start w:val="1"/>
      <w:numFmt w:val="decimal"/>
      <w:lvlText w:val="%1."/>
      <w:lvlJc w:val="left"/>
      <w:pPr>
        <w:ind w:left="720" w:hanging="360"/>
      </w:pPr>
    </w:lvl>
    <w:lvl w:ilvl="1" w:tplc="79364405" w:tentative="1">
      <w:start w:val="1"/>
      <w:numFmt w:val="decimal"/>
      <w:lvlText w:val="%2."/>
      <w:lvlJc w:val="left"/>
      <w:pPr>
        <w:ind w:left="1440" w:hanging="360"/>
      </w:pPr>
    </w:lvl>
    <w:lvl w:ilvl="2" w:tplc="79364405" w:tentative="1">
      <w:start w:val="1"/>
      <w:numFmt w:val="lowerRoman"/>
      <w:lvlText w:val="%3."/>
      <w:lvlJc w:val="right"/>
      <w:pPr>
        <w:ind w:left="2160" w:hanging="180"/>
      </w:pPr>
    </w:lvl>
    <w:lvl w:ilvl="3" w:tplc="79364405" w:tentative="1">
      <w:start w:val="1"/>
      <w:numFmt w:val="decimal"/>
      <w:lvlText w:val="%4."/>
      <w:lvlJc w:val="left"/>
      <w:pPr>
        <w:ind w:left="2880" w:hanging="360"/>
      </w:pPr>
    </w:lvl>
    <w:lvl w:ilvl="4" w:tplc="79364405" w:tentative="1">
      <w:start w:val="1"/>
      <w:numFmt w:val="lowerLetter"/>
      <w:lvlText w:val="%5."/>
      <w:lvlJc w:val="left"/>
      <w:pPr>
        <w:ind w:left="3600" w:hanging="360"/>
      </w:pPr>
    </w:lvl>
    <w:lvl w:ilvl="5" w:tplc="79364405" w:tentative="1">
      <w:start w:val="1"/>
      <w:numFmt w:val="lowerRoman"/>
      <w:lvlText w:val="%6."/>
      <w:lvlJc w:val="right"/>
      <w:pPr>
        <w:ind w:left="4320" w:hanging="180"/>
      </w:pPr>
    </w:lvl>
    <w:lvl w:ilvl="6" w:tplc="79364405" w:tentative="1">
      <w:start w:val="1"/>
      <w:numFmt w:val="decimal"/>
      <w:lvlText w:val="%7."/>
      <w:lvlJc w:val="left"/>
      <w:pPr>
        <w:ind w:left="5040" w:hanging="360"/>
      </w:pPr>
    </w:lvl>
    <w:lvl w:ilvl="7" w:tplc="79364405" w:tentative="1">
      <w:start w:val="1"/>
      <w:numFmt w:val="lowerLetter"/>
      <w:lvlText w:val="%8."/>
      <w:lvlJc w:val="left"/>
      <w:pPr>
        <w:ind w:left="5760" w:hanging="360"/>
      </w:pPr>
    </w:lvl>
    <w:lvl w:ilvl="8" w:tplc="79364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1">
    <w:multiLevelType w:val="hybridMultilevel"/>
    <w:lvl w:ilvl="0" w:tplc="67395680">
      <w:start w:val="1"/>
      <w:numFmt w:val="decimal"/>
      <w:lvlText w:val="%1."/>
      <w:lvlJc w:val="left"/>
      <w:pPr>
        <w:ind w:left="720" w:hanging="360"/>
      </w:pPr>
    </w:lvl>
    <w:lvl w:ilvl="1" w:tplc="67395680" w:tentative="1">
      <w:start w:val="1"/>
      <w:numFmt w:val="decimal"/>
      <w:lvlText w:val="%2."/>
      <w:lvlJc w:val="left"/>
      <w:pPr>
        <w:ind w:left="1440" w:hanging="360"/>
      </w:pPr>
    </w:lvl>
    <w:lvl w:ilvl="2" w:tplc="67395680" w:tentative="1">
      <w:start w:val="1"/>
      <w:numFmt w:val="lowerRoman"/>
      <w:lvlText w:val="%3."/>
      <w:lvlJc w:val="right"/>
      <w:pPr>
        <w:ind w:left="2160" w:hanging="180"/>
      </w:pPr>
    </w:lvl>
    <w:lvl w:ilvl="3" w:tplc="67395680" w:tentative="1">
      <w:start w:val="1"/>
      <w:numFmt w:val="decimal"/>
      <w:lvlText w:val="%4."/>
      <w:lvlJc w:val="left"/>
      <w:pPr>
        <w:ind w:left="2880" w:hanging="360"/>
      </w:pPr>
    </w:lvl>
    <w:lvl w:ilvl="4" w:tplc="67395680" w:tentative="1">
      <w:start w:val="1"/>
      <w:numFmt w:val="lowerLetter"/>
      <w:lvlText w:val="%5."/>
      <w:lvlJc w:val="left"/>
      <w:pPr>
        <w:ind w:left="3600" w:hanging="360"/>
      </w:pPr>
    </w:lvl>
    <w:lvl w:ilvl="5" w:tplc="67395680" w:tentative="1">
      <w:start w:val="1"/>
      <w:numFmt w:val="lowerRoman"/>
      <w:lvlText w:val="%6."/>
      <w:lvlJc w:val="right"/>
      <w:pPr>
        <w:ind w:left="4320" w:hanging="180"/>
      </w:pPr>
    </w:lvl>
    <w:lvl w:ilvl="6" w:tplc="67395680" w:tentative="1">
      <w:start w:val="1"/>
      <w:numFmt w:val="decimal"/>
      <w:lvlText w:val="%7."/>
      <w:lvlJc w:val="left"/>
      <w:pPr>
        <w:ind w:left="5040" w:hanging="360"/>
      </w:pPr>
    </w:lvl>
    <w:lvl w:ilvl="7" w:tplc="67395680" w:tentative="1">
      <w:start w:val="1"/>
      <w:numFmt w:val="lowerLetter"/>
      <w:lvlText w:val="%8."/>
      <w:lvlJc w:val="left"/>
      <w:pPr>
        <w:ind w:left="5760" w:hanging="360"/>
      </w:pPr>
    </w:lvl>
    <w:lvl w:ilvl="8" w:tplc="67395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0">
    <w:multiLevelType w:val="hybridMultilevel"/>
    <w:lvl w:ilvl="0" w:tplc="46193396">
      <w:start w:val="1"/>
      <w:numFmt w:val="decimal"/>
      <w:lvlText w:val="%1."/>
      <w:lvlJc w:val="left"/>
      <w:pPr>
        <w:ind w:left="720" w:hanging="360"/>
      </w:pPr>
    </w:lvl>
    <w:lvl w:ilvl="1" w:tplc="46193396" w:tentative="1">
      <w:start w:val="1"/>
      <w:numFmt w:val="lowerLetter"/>
      <w:lvlText w:val="%2."/>
      <w:lvlJc w:val="left"/>
      <w:pPr>
        <w:ind w:left="1440" w:hanging="360"/>
      </w:pPr>
    </w:lvl>
    <w:lvl w:ilvl="2" w:tplc="46193396" w:tentative="1">
      <w:start w:val="1"/>
      <w:numFmt w:val="lowerRoman"/>
      <w:lvlText w:val="%3."/>
      <w:lvlJc w:val="right"/>
      <w:pPr>
        <w:ind w:left="2160" w:hanging="180"/>
      </w:pPr>
    </w:lvl>
    <w:lvl w:ilvl="3" w:tplc="46193396" w:tentative="1">
      <w:start w:val="1"/>
      <w:numFmt w:val="decimal"/>
      <w:lvlText w:val="%4."/>
      <w:lvlJc w:val="left"/>
      <w:pPr>
        <w:ind w:left="2880" w:hanging="360"/>
      </w:pPr>
    </w:lvl>
    <w:lvl w:ilvl="4" w:tplc="46193396" w:tentative="1">
      <w:start w:val="1"/>
      <w:numFmt w:val="lowerLetter"/>
      <w:lvlText w:val="%5."/>
      <w:lvlJc w:val="left"/>
      <w:pPr>
        <w:ind w:left="3600" w:hanging="360"/>
      </w:pPr>
    </w:lvl>
    <w:lvl w:ilvl="5" w:tplc="46193396" w:tentative="1">
      <w:start w:val="1"/>
      <w:numFmt w:val="lowerRoman"/>
      <w:lvlText w:val="%6."/>
      <w:lvlJc w:val="right"/>
      <w:pPr>
        <w:ind w:left="4320" w:hanging="180"/>
      </w:pPr>
    </w:lvl>
    <w:lvl w:ilvl="6" w:tplc="46193396" w:tentative="1">
      <w:start w:val="1"/>
      <w:numFmt w:val="decimal"/>
      <w:lvlText w:val="%7."/>
      <w:lvlJc w:val="left"/>
      <w:pPr>
        <w:ind w:left="5040" w:hanging="360"/>
      </w:pPr>
    </w:lvl>
    <w:lvl w:ilvl="7" w:tplc="46193396" w:tentative="1">
      <w:start w:val="1"/>
      <w:numFmt w:val="lowerLetter"/>
      <w:lvlText w:val="%8."/>
      <w:lvlJc w:val="left"/>
      <w:pPr>
        <w:ind w:left="5760" w:hanging="360"/>
      </w:pPr>
    </w:lvl>
    <w:lvl w:ilvl="8" w:tplc="46193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9">
    <w:multiLevelType w:val="hybridMultilevel"/>
    <w:lvl w:ilvl="0" w:tplc="23938831">
      <w:start w:val="1"/>
      <w:numFmt w:val="decimal"/>
      <w:lvlText w:val="%1."/>
      <w:lvlJc w:val="left"/>
      <w:pPr>
        <w:ind w:left="720" w:hanging="360"/>
      </w:pPr>
    </w:lvl>
    <w:lvl w:ilvl="1" w:tplc="23938831" w:tentative="1">
      <w:start w:val="1"/>
      <w:numFmt w:val="lowerLetter"/>
      <w:lvlText w:val="%2."/>
      <w:lvlJc w:val="left"/>
      <w:pPr>
        <w:ind w:left="1440" w:hanging="360"/>
      </w:pPr>
    </w:lvl>
    <w:lvl w:ilvl="2" w:tplc="23938831" w:tentative="1">
      <w:start w:val="1"/>
      <w:numFmt w:val="lowerRoman"/>
      <w:lvlText w:val="%3."/>
      <w:lvlJc w:val="right"/>
      <w:pPr>
        <w:ind w:left="2160" w:hanging="180"/>
      </w:pPr>
    </w:lvl>
    <w:lvl w:ilvl="3" w:tplc="23938831" w:tentative="1">
      <w:start w:val="1"/>
      <w:numFmt w:val="decimal"/>
      <w:lvlText w:val="%4."/>
      <w:lvlJc w:val="left"/>
      <w:pPr>
        <w:ind w:left="2880" w:hanging="360"/>
      </w:pPr>
    </w:lvl>
    <w:lvl w:ilvl="4" w:tplc="23938831" w:tentative="1">
      <w:start w:val="1"/>
      <w:numFmt w:val="lowerLetter"/>
      <w:lvlText w:val="%5."/>
      <w:lvlJc w:val="left"/>
      <w:pPr>
        <w:ind w:left="3600" w:hanging="360"/>
      </w:pPr>
    </w:lvl>
    <w:lvl w:ilvl="5" w:tplc="23938831" w:tentative="1">
      <w:start w:val="1"/>
      <w:numFmt w:val="lowerRoman"/>
      <w:lvlText w:val="%6."/>
      <w:lvlJc w:val="right"/>
      <w:pPr>
        <w:ind w:left="4320" w:hanging="180"/>
      </w:pPr>
    </w:lvl>
    <w:lvl w:ilvl="6" w:tplc="23938831" w:tentative="1">
      <w:start w:val="1"/>
      <w:numFmt w:val="decimal"/>
      <w:lvlText w:val="%7."/>
      <w:lvlJc w:val="left"/>
      <w:pPr>
        <w:ind w:left="5040" w:hanging="360"/>
      </w:pPr>
    </w:lvl>
    <w:lvl w:ilvl="7" w:tplc="23938831" w:tentative="1">
      <w:start w:val="1"/>
      <w:numFmt w:val="lowerLetter"/>
      <w:lvlText w:val="%8."/>
      <w:lvlJc w:val="left"/>
      <w:pPr>
        <w:ind w:left="5760" w:hanging="360"/>
      </w:pPr>
    </w:lvl>
    <w:lvl w:ilvl="8" w:tplc="23938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8">
    <w:multiLevelType w:val="hybridMultilevel"/>
    <w:lvl w:ilvl="0" w:tplc="32903831">
      <w:start w:val="1"/>
      <w:numFmt w:val="decimal"/>
      <w:lvlText w:val="%1."/>
      <w:lvlJc w:val="left"/>
      <w:pPr>
        <w:ind w:left="720" w:hanging="360"/>
      </w:pPr>
    </w:lvl>
    <w:lvl w:ilvl="1" w:tplc="32903831" w:tentative="1">
      <w:start w:val="1"/>
      <w:numFmt w:val="lowerLetter"/>
      <w:lvlText w:val="%2."/>
      <w:lvlJc w:val="left"/>
      <w:pPr>
        <w:ind w:left="1440" w:hanging="360"/>
      </w:pPr>
    </w:lvl>
    <w:lvl w:ilvl="2" w:tplc="32903831" w:tentative="1">
      <w:start w:val="1"/>
      <w:numFmt w:val="lowerRoman"/>
      <w:lvlText w:val="%3."/>
      <w:lvlJc w:val="right"/>
      <w:pPr>
        <w:ind w:left="2160" w:hanging="180"/>
      </w:pPr>
    </w:lvl>
    <w:lvl w:ilvl="3" w:tplc="32903831" w:tentative="1">
      <w:start w:val="1"/>
      <w:numFmt w:val="decimal"/>
      <w:lvlText w:val="%4."/>
      <w:lvlJc w:val="left"/>
      <w:pPr>
        <w:ind w:left="2880" w:hanging="360"/>
      </w:pPr>
    </w:lvl>
    <w:lvl w:ilvl="4" w:tplc="32903831" w:tentative="1">
      <w:start w:val="1"/>
      <w:numFmt w:val="lowerLetter"/>
      <w:lvlText w:val="%5."/>
      <w:lvlJc w:val="left"/>
      <w:pPr>
        <w:ind w:left="3600" w:hanging="360"/>
      </w:pPr>
    </w:lvl>
    <w:lvl w:ilvl="5" w:tplc="32903831" w:tentative="1">
      <w:start w:val="1"/>
      <w:numFmt w:val="lowerRoman"/>
      <w:lvlText w:val="%6."/>
      <w:lvlJc w:val="right"/>
      <w:pPr>
        <w:ind w:left="4320" w:hanging="180"/>
      </w:pPr>
    </w:lvl>
    <w:lvl w:ilvl="6" w:tplc="32903831" w:tentative="1">
      <w:start w:val="1"/>
      <w:numFmt w:val="decimal"/>
      <w:lvlText w:val="%7."/>
      <w:lvlJc w:val="left"/>
      <w:pPr>
        <w:ind w:left="5040" w:hanging="360"/>
      </w:pPr>
    </w:lvl>
    <w:lvl w:ilvl="7" w:tplc="32903831" w:tentative="1">
      <w:start w:val="1"/>
      <w:numFmt w:val="lowerLetter"/>
      <w:lvlText w:val="%8."/>
      <w:lvlJc w:val="left"/>
      <w:pPr>
        <w:ind w:left="5760" w:hanging="360"/>
      </w:pPr>
    </w:lvl>
    <w:lvl w:ilvl="8" w:tplc="32903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7">
    <w:multiLevelType w:val="hybridMultilevel"/>
    <w:lvl w:ilvl="0" w:tplc="75024470">
      <w:start w:val="1"/>
      <w:numFmt w:val="decimal"/>
      <w:lvlText w:val="%1."/>
      <w:lvlJc w:val="left"/>
      <w:pPr>
        <w:ind w:left="720" w:hanging="360"/>
      </w:pPr>
    </w:lvl>
    <w:lvl w:ilvl="1" w:tplc="75024470" w:tentative="1">
      <w:start w:val="1"/>
      <w:numFmt w:val="lowerLetter"/>
      <w:lvlText w:val="%2."/>
      <w:lvlJc w:val="left"/>
      <w:pPr>
        <w:ind w:left="1440" w:hanging="360"/>
      </w:pPr>
    </w:lvl>
    <w:lvl w:ilvl="2" w:tplc="75024470" w:tentative="1">
      <w:start w:val="1"/>
      <w:numFmt w:val="lowerRoman"/>
      <w:lvlText w:val="%3."/>
      <w:lvlJc w:val="right"/>
      <w:pPr>
        <w:ind w:left="2160" w:hanging="180"/>
      </w:pPr>
    </w:lvl>
    <w:lvl w:ilvl="3" w:tplc="75024470" w:tentative="1">
      <w:start w:val="1"/>
      <w:numFmt w:val="decimal"/>
      <w:lvlText w:val="%4."/>
      <w:lvlJc w:val="left"/>
      <w:pPr>
        <w:ind w:left="2880" w:hanging="360"/>
      </w:pPr>
    </w:lvl>
    <w:lvl w:ilvl="4" w:tplc="75024470" w:tentative="1">
      <w:start w:val="1"/>
      <w:numFmt w:val="lowerLetter"/>
      <w:lvlText w:val="%5."/>
      <w:lvlJc w:val="left"/>
      <w:pPr>
        <w:ind w:left="3600" w:hanging="360"/>
      </w:pPr>
    </w:lvl>
    <w:lvl w:ilvl="5" w:tplc="75024470" w:tentative="1">
      <w:start w:val="1"/>
      <w:numFmt w:val="lowerRoman"/>
      <w:lvlText w:val="%6."/>
      <w:lvlJc w:val="right"/>
      <w:pPr>
        <w:ind w:left="4320" w:hanging="180"/>
      </w:pPr>
    </w:lvl>
    <w:lvl w:ilvl="6" w:tplc="75024470" w:tentative="1">
      <w:start w:val="1"/>
      <w:numFmt w:val="decimal"/>
      <w:lvlText w:val="%7."/>
      <w:lvlJc w:val="left"/>
      <w:pPr>
        <w:ind w:left="5040" w:hanging="360"/>
      </w:pPr>
    </w:lvl>
    <w:lvl w:ilvl="7" w:tplc="75024470" w:tentative="1">
      <w:start w:val="1"/>
      <w:numFmt w:val="lowerLetter"/>
      <w:lvlText w:val="%8."/>
      <w:lvlJc w:val="left"/>
      <w:pPr>
        <w:ind w:left="5760" w:hanging="360"/>
      </w:pPr>
    </w:lvl>
    <w:lvl w:ilvl="8" w:tplc="75024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6">
    <w:multiLevelType w:val="hybridMultilevel"/>
    <w:lvl w:ilvl="0" w:tplc="89857100">
      <w:start w:val="1"/>
      <w:numFmt w:val="decimal"/>
      <w:lvlText w:val="%1."/>
      <w:lvlJc w:val="left"/>
      <w:pPr>
        <w:ind w:left="720" w:hanging="360"/>
      </w:pPr>
    </w:lvl>
    <w:lvl w:ilvl="1" w:tplc="89857100" w:tentative="1">
      <w:start w:val="1"/>
      <w:numFmt w:val="lowerLetter"/>
      <w:lvlText w:val="%2."/>
      <w:lvlJc w:val="left"/>
      <w:pPr>
        <w:ind w:left="1440" w:hanging="360"/>
      </w:pPr>
    </w:lvl>
    <w:lvl w:ilvl="2" w:tplc="89857100" w:tentative="1">
      <w:start w:val="1"/>
      <w:numFmt w:val="lowerRoman"/>
      <w:lvlText w:val="%3."/>
      <w:lvlJc w:val="right"/>
      <w:pPr>
        <w:ind w:left="2160" w:hanging="180"/>
      </w:pPr>
    </w:lvl>
    <w:lvl w:ilvl="3" w:tplc="89857100" w:tentative="1">
      <w:start w:val="1"/>
      <w:numFmt w:val="decimal"/>
      <w:lvlText w:val="%4."/>
      <w:lvlJc w:val="left"/>
      <w:pPr>
        <w:ind w:left="2880" w:hanging="360"/>
      </w:pPr>
    </w:lvl>
    <w:lvl w:ilvl="4" w:tplc="89857100" w:tentative="1">
      <w:start w:val="1"/>
      <w:numFmt w:val="lowerLetter"/>
      <w:lvlText w:val="%5."/>
      <w:lvlJc w:val="left"/>
      <w:pPr>
        <w:ind w:left="3600" w:hanging="360"/>
      </w:pPr>
    </w:lvl>
    <w:lvl w:ilvl="5" w:tplc="89857100" w:tentative="1">
      <w:start w:val="1"/>
      <w:numFmt w:val="lowerRoman"/>
      <w:lvlText w:val="%6."/>
      <w:lvlJc w:val="right"/>
      <w:pPr>
        <w:ind w:left="4320" w:hanging="180"/>
      </w:pPr>
    </w:lvl>
    <w:lvl w:ilvl="6" w:tplc="89857100" w:tentative="1">
      <w:start w:val="1"/>
      <w:numFmt w:val="decimal"/>
      <w:lvlText w:val="%7."/>
      <w:lvlJc w:val="left"/>
      <w:pPr>
        <w:ind w:left="5040" w:hanging="360"/>
      </w:pPr>
    </w:lvl>
    <w:lvl w:ilvl="7" w:tplc="89857100" w:tentative="1">
      <w:start w:val="1"/>
      <w:numFmt w:val="lowerLetter"/>
      <w:lvlText w:val="%8."/>
      <w:lvlJc w:val="left"/>
      <w:pPr>
        <w:ind w:left="5760" w:hanging="360"/>
      </w:pPr>
    </w:lvl>
    <w:lvl w:ilvl="8" w:tplc="89857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5">
    <w:multiLevelType w:val="hybridMultilevel"/>
    <w:lvl w:ilvl="0" w:tplc="21075517">
      <w:start w:val="1"/>
      <w:numFmt w:val="decimal"/>
      <w:lvlText w:val="%1."/>
      <w:lvlJc w:val="left"/>
      <w:pPr>
        <w:ind w:left="720" w:hanging="360"/>
      </w:pPr>
    </w:lvl>
    <w:lvl w:ilvl="1" w:tplc="21075517" w:tentative="1">
      <w:start w:val="1"/>
      <w:numFmt w:val="lowerLetter"/>
      <w:lvlText w:val="%2."/>
      <w:lvlJc w:val="left"/>
      <w:pPr>
        <w:ind w:left="1440" w:hanging="360"/>
      </w:pPr>
    </w:lvl>
    <w:lvl w:ilvl="2" w:tplc="21075517" w:tentative="1">
      <w:start w:val="1"/>
      <w:numFmt w:val="lowerRoman"/>
      <w:lvlText w:val="%3."/>
      <w:lvlJc w:val="right"/>
      <w:pPr>
        <w:ind w:left="2160" w:hanging="180"/>
      </w:pPr>
    </w:lvl>
    <w:lvl w:ilvl="3" w:tplc="21075517" w:tentative="1">
      <w:start w:val="1"/>
      <w:numFmt w:val="decimal"/>
      <w:lvlText w:val="%4."/>
      <w:lvlJc w:val="left"/>
      <w:pPr>
        <w:ind w:left="2880" w:hanging="360"/>
      </w:pPr>
    </w:lvl>
    <w:lvl w:ilvl="4" w:tplc="21075517" w:tentative="1">
      <w:start w:val="1"/>
      <w:numFmt w:val="lowerLetter"/>
      <w:lvlText w:val="%5."/>
      <w:lvlJc w:val="left"/>
      <w:pPr>
        <w:ind w:left="3600" w:hanging="360"/>
      </w:pPr>
    </w:lvl>
    <w:lvl w:ilvl="5" w:tplc="21075517" w:tentative="1">
      <w:start w:val="1"/>
      <w:numFmt w:val="lowerRoman"/>
      <w:lvlText w:val="%6."/>
      <w:lvlJc w:val="right"/>
      <w:pPr>
        <w:ind w:left="4320" w:hanging="180"/>
      </w:pPr>
    </w:lvl>
    <w:lvl w:ilvl="6" w:tplc="21075517" w:tentative="1">
      <w:start w:val="1"/>
      <w:numFmt w:val="decimal"/>
      <w:lvlText w:val="%7."/>
      <w:lvlJc w:val="left"/>
      <w:pPr>
        <w:ind w:left="5040" w:hanging="360"/>
      </w:pPr>
    </w:lvl>
    <w:lvl w:ilvl="7" w:tplc="21075517" w:tentative="1">
      <w:start w:val="1"/>
      <w:numFmt w:val="lowerLetter"/>
      <w:lvlText w:val="%8."/>
      <w:lvlJc w:val="left"/>
      <w:pPr>
        <w:ind w:left="5760" w:hanging="360"/>
      </w:pPr>
    </w:lvl>
    <w:lvl w:ilvl="8" w:tplc="21075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4">
    <w:multiLevelType w:val="hybridMultilevel"/>
    <w:lvl w:ilvl="0" w:tplc="87975714">
      <w:start w:val="1"/>
      <w:numFmt w:val="decimal"/>
      <w:lvlText w:val="%1."/>
      <w:lvlJc w:val="left"/>
      <w:pPr>
        <w:ind w:left="720" w:hanging="360"/>
      </w:pPr>
    </w:lvl>
    <w:lvl w:ilvl="1" w:tplc="87975714" w:tentative="1">
      <w:start w:val="1"/>
      <w:numFmt w:val="lowerLetter"/>
      <w:lvlText w:val="%2."/>
      <w:lvlJc w:val="left"/>
      <w:pPr>
        <w:ind w:left="1440" w:hanging="360"/>
      </w:pPr>
    </w:lvl>
    <w:lvl w:ilvl="2" w:tplc="87975714" w:tentative="1">
      <w:start w:val="1"/>
      <w:numFmt w:val="lowerRoman"/>
      <w:lvlText w:val="%3."/>
      <w:lvlJc w:val="right"/>
      <w:pPr>
        <w:ind w:left="2160" w:hanging="180"/>
      </w:pPr>
    </w:lvl>
    <w:lvl w:ilvl="3" w:tplc="87975714" w:tentative="1">
      <w:start w:val="1"/>
      <w:numFmt w:val="decimal"/>
      <w:lvlText w:val="%4."/>
      <w:lvlJc w:val="left"/>
      <w:pPr>
        <w:ind w:left="2880" w:hanging="360"/>
      </w:pPr>
    </w:lvl>
    <w:lvl w:ilvl="4" w:tplc="87975714" w:tentative="1">
      <w:start w:val="1"/>
      <w:numFmt w:val="lowerLetter"/>
      <w:lvlText w:val="%5."/>
      <w:lvlJc w:val="left"/>
      <w:pPr>
        <w:ind w:left="3600" w:hanging="360"/>
      </w:pPr>
    </w:lvl>
    <w:lvl w:ilvl="5" w:tplc="87975714" w:tentative="1">
      <w:start w:val="1"/>
      <w:numFmt w:val="lowerRoman"/>
      <w:lvlText w:val="%6."/>
      <w:lvlJc w:val="right"/>
      <w:pPr>
        <w:ind w:left="4320" w:hanging="180"/>
      </w:pPr>
    </w:lvl>
    <w:lvl w:ilvl="6" w:tplc="87975714" w:tentative="1">
      <w:start w:val="1"/>
      <w:numFmt w:val="decimal"/>
      <w:lvlText w:val="%7."/>
      <w:lvlJc w:val="left"/>
      <w:pPr>
        <w:ind w:left="5040" w:hanging="360"/>
      </w:pPr>
    </w:lvl>
    <w:lvl w:ilvl="7" w:tplc="87975714" w:tentative="1">
      <w:start w:val="1"/>
      <w:numFmt w:val="lowerLetter"/>
      <w:lvlText w:val="%8."/>
      <w:lvlJc w:val="left"/>
      <w:pPr>
        <w:ind w:left="5760" w:hanging="360"/>
      </w:pPr>
    </w:lvl>
    <w:lvl w:ilvl="8" w:tplc="87975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3">
    <w:multiLevelType w:val="hybridMultilevel"/>
    <w:lvl w:ilvl="0" w:tplc="28997157">
      <w:start w:val="1"/>
      <w:numFmt w:val="decimal"/>
      <w:lvlText w:val="%1."/>
      <w:lvlJc w:val="left"/>
      <w:pPr>
        <w:ind w:left="720" w:hanging="360"/>
      </w:pPr>
    </w:lvl>
    <w:lvl w:ilvl="1" w:tplc="28997157" w:tentative="1">
      <w:start w:val="1"/>
      <w:numFmt w:val="lowerLetter"/>
      <w:lvlText w:val="%2."/>
      <w:lvlJc w:val="left"/>
      <w:pPr>
        <w:ind w:left="1440" w:hanging="360"/>
      </w:pPr>
    </w:lvl>
    <w:lvl w:ilvl="2" w:tplc="28997157" w:tentative="1">
      <w:start w:val="1"/>
      <w:numFmt w:val="lowerRoman"/>
      <w:lvlText w:val="%3."/>
      <w:lvlJc w:val="right"/>
      <w:pPr>
        <w:ind w:left="2160" w:hanging="180"/>
      </w:pPr>
    </w:lvl>
    <w:lvl w:ilvl="3" w:tplc="28997157" w:tentative="1">
      <w:start w:val="1"/>
      <w:numFmt w:val="decimal"/>
      <w:lvlText w:val="%4."/>
      <w:lvlJc w:val="left"/>
      <w:pPr>
        <w:ind w:left="2880" w:hanging="360"/>
      </w:pPr>
    </w:lvl>
    <w:lvl w:ilvl="4" w:tplc="28997157" w:tentative="1">
      <w:start w:val="1"/>
      <w:numFmt w:val="lowerLetter"/>
      <w:lvlText w:val="%5."/>
      <w:lvlJc w:val="left"/>
      <w:pPr>
        <w:ind w:left="3600" w:hanging="360"/>
      </w:pPr>
    </w:lvl>
    <w:lvl w:ilvl="5" w:tplc="28997157" w:tentative="1">
      <w:start w:val="1"/>
      <w:numFmt w:val="lowerRoman"/>
      <w:lvlText w:val="%6."/>
      <w:lvlJc w:val="right"/>
      <w:pPr>
        <w:ind w:left="4320" w:hanging="180"/>
      </w:pPr>
    </w:lvl>
    <w:lvl w:ilvl="6" w:tplc="28997157" w:tentative="1">
      <w:start w:val="1"/>
      <w:numFmt w:val="decimal"/>
      <w:lvlText w:val="%7."/>
      <w:lvlJc w:val="left"/>
      <w:pPr>
        <w:ind w:left="5040" w:hanging="360"/>
      </w:pPr>
    </w:lvl>
    <w:lvl w:ilvl="7" w:tplc="28997157" w:tentative="1">
      <w:start w:val="1"/>
      <w:numFmt w:val="lowerLetter"/>
      <w:lvlText w:val="%8."/>
      <w:lvlJc w:val="left"/>
      <w:pPr>
        <w:ind w:left="5760" w:hanging="360"/>
      </w:pPr>
    </w:lvl>
    <w:lvl w:ilvl="8" w:tplc="28997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2">
    <w:multiLevelType w:val="hybridMultilevel"/>
    <w:lvl w:ilvl="0" w:tplc="87997063">
      <w:start w:val="1"/>
      <w:numFmt w:val="decimal"/>
      <w:lvlText w:val="%1."/>
      <w:lvlJc w:val="left"/>
      <w:pPr>
        <w:ind w:left="720" w:hanging="360"/>
      </w:pPr>
    </w:lvl>
    <w:lvl w:ilvl="1" w:tplc="87997063" w:tentative="1">
      <w:start w:val="1"/>
      <w:numFmt w:val="lowerLetter"/>
      <w:lvlText w:val="%2."/>
      <w:lvlJc w:val="left"/>
      <w:pPr>
        <w:ind w:left="1440" w:hanging="360"/>
      </w:pPr>
    </w:lvl>
    <w:lvl w:ilvl="2" w:tplc="87997063" w:tentative="1">
      <w:start w:val="1"/>
      <w:numFmt w:val="lowerRoman"/>
      <w:lvlText w:val="%3."/>
      <w:lvlJc w:val="right"/>
      <w:pPr>
        <w:ind w:left="2160" w:hanging="180"/>
      </w:pPr>
    </w:lvl>
    <w:lvl w:ilvl="3" w:tplc="87997063" w:tentative="1">
      <w:start w:val="1"/>
      <w:numFmt w:val="decimal"/>
      <w:lvlText w:val="%4."/>
      <w:lvlJc w:val="left"/>
      <w:pPr>
        <w:ind w:left="2880" w:hanging="360"/>
      </w:pPr>
    </w:lvl>
    <w:lvl w:ilvl="4" w:tplc="87997063" w:tentative="1">
      <w:start w:val="1"/>
      <w:numFmt w:val="lowerLetter"/>
      <w:lvlText w:val="%5."/>
      <w:lvlJc w:val="left"/>
      <w:pPr>
        <w:ind w:left="3600" w:hanging="360"/>
      </w:pPr>
    </w:lvl>
    <w:lvl w:ilvl="5" w:tplc="87997063" w:tentative="1">
      <w:start w:val="1"/>
      <w:numFmt w:val="lowerRoman"/>
      <w:lvlText w:val="%6."/>
      <w:lvlJc w:val="right"/>
      <w:pPr>
        <w:ind w:left="4320" w:hanging="180"/>
      </w:pPr>
    </w:lvl>
    <w:lvl w:ilvl="6" w:tplc="87997063" w:tentative="1">
      <w:start w:val="1"/>
      <w:numFmt w:val="decimal"/>
      <w:lvlText w:val="%7."/>
      <w:lvlJc w:val="left"/>
      <w:pPr>
        <w:ind w:left="5040" w:hanging="360"/>
      </w:pPr>
    </w:lvl>
    <w:lvl w:ilvl="7" w:tplc="87997063" w:tentative="1">
      <w:start w:val="1"/>
      <w:numFmt w:val="lowerLetter"/>
      <w:lvlText w:val="%8."/>
      <w:lvlJc w:val="left"/>
      <w:pPr>
        <w:ind w:left="5760" w:hanging="360"/>
      </w:pPr>
    </w:lvl>
    <w:lvl w:ilvl="8" w:tplc="87997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1">
    <w:multiLevelType w:val="hybridMultilevel"/>
    <w:lvl w:ilvl="0" w:tplc="41752619">
      <w:start w:val="1"/>
      <w:numFmt w:val="decimal"/>
      <w:lvlText w:val="%1."/>
      <w:lvlJc w:val="left"/>
      <w:pPr>
        <w:ind w:left="720" w:hanging="360"/>
      </w:pPr>
    </w:lvl>
    <w:lvl w:ilvl="1" w:tplc="41752619" w:tentative="1">
      <w:start w:val="1"/>
      <w:numFmt w:val="lowerLetter"/>
      <w:lvlText w:val="%2."/>
      <w:lvlJc w:val="left"/>
      <w:pPr>
        <w:ind w:left="1440" w:hanging="360"/>
      </w:pPr>
    </w:lvl>
    <w:lvl w:ilvl="2" w:tplc="41752619" w:tentative="1">
      <w:start w:val="1"/>
      <w:numFmt w:val="lowerRoman"/>
      <w:lvlText w:val="%3."/>
      <w:lvlJc w:val="right"/>
      <w:pPr>
        <w:ind w:left="2160" w:hanging="180"/>
      </w:pPr>
    </w:lvl>
    <w:lvl w:ilvl="3" w:tplc="41752619" w:tentative="1">
      <w:start w:val="1"/>
      <w:numFmt w:val="decimal"/>
      <w:lvlText w:val="%4."/>
      <w:lvlJc w:val="left"/>
      <w:pPr>
        <w:ind w:left="2880" w:hanging="360"/>
      </w:pPr>
    </w:lvl>
    <w:lvl w:ilvl="4" w:tplc="41752619" w:tentative="1">
      <w:start w:val="1"/>
      <w:numFmt w:val="lowerLetter"/>
      <w:lvlText w:val="%5."/>
      <w:lvlJc w:val="left"/>
      <w:pPr>
        <w:ind w:left="3600" w:hanging="360"/>
      </w:pPr>
    </w:lvl>
    <w:lvl w:ilvl="5" w:tplc="41752619" w:tentative="1">
      <w:start w:val="1"/>
      <w:numFmt w:val="lowerRoman"/>
      <w:lvlText w:val="%6."/>
      <w:lvlJc w:val="right"/>
      <w:pPr>
        <w:ind w:left="4320" w:hanging="180"/>
      </w:pPr>
    </w:lvl>
    <w:lvl w:ilvl="6" w:tplc="41752619" w:tentative="1">
      <w:start w:val="1"/>
      <w:numFmt w:val="decimal"/>
      <w:lvlText w:val="%7."/>
      <w:lvlJc w:val="left"/>
      <w:pPr>
        <w:ind w:left="5040" w:hanging="360"/>
      </w:pPr>
    </w:lvl>
    <w:lvl w:ilvl="7" w:tplc="41752619" w:tentative="1">
      <w:start w:val="1"/>
      <w:numFmt w:val="lowerLetter"/>
      <w:lvlText w:val="%8."/>
      <w:lvlJc w:val="left"/>
      <w:pPr>
        <w:ind w:left="5760" w:hanging="360"/>
      </w:pPr>
    </w:lvl>
    <w:lvl w:ilvl="8" w:tplc="41752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0">
    <w:multiLevelType w:val="hybridMultilevel"/>
    <w:lvl w:ilvl="0" w:tplc="85450113">
      <w:start w:val="1"/>
      <w:numFmt w:val="decimal"/>
      <w:lvlText w:val="%1."/>
      <w:lvlJc w:val="left"/>
      <w:pPr>
        <w:ind w:left="720" w:hanging="360"/>
      </w:pPr>
    </w:lvl>
    <w:lvl w:ilvl="1" w:tplc="85450113" w:tentative="1">
      <w:start w:val="1"/>
      <w:numFmt w:val="lowerLetter"/>
      <w:lvlText w:val="%2."/>
      <w:lvlJc w:val="left"/>
      <w:pPr>
        <w:ind w:left="1440" w:hanging="360"/>
      </w:pPr>
    </w:lvl>
    <w:lvl w:ilvl="2" w:tplc="85450113" w:tentative="1">
      <w:start w:val="1"/>
      <w:numFmt w:val="lowerRoman"/>
      <w:lvlText w:val="%3."/>
      <w:lvlJc w:val="right"/>
      <w:pPr>
        <w:ind w:left="2160" w:hanging="180"/>
      </w:pPr>
    </w:lvl>
    <w:lvl w:ilvl="3" w:tplc="85450113" w:tentative="1">
      <w:start w:val="1"/>
      <w:numFmt w:val="decimal"/>
      <w:lvlText w:val="%4."/>
      <w:lvlJc w:val="left"/>
      <w:pPr>
        <w:ind w:left="2880" w:hanging="360"/>
      </w:pPr>
    </w:lvl>
    <w:lvl w:ilvl="4" w:tplc="85450113" w:tentative="1">
      <w:start w:val="1"/>
      <w:numFmt w:val="lowerLetter"/>
      <w:lvlText w:val="%5."/>
      <w:lvlJc w:val="left"/>
      <w:pPr>
        <w:ind w:left="3600" w:hanging="360"/>
      </w:pPr>
    </w:lvl>
    <w:lvl w:ilvl="5" w:tplc="85450113" w:tentative="1">
      <w:start w:val="1"/>
      <w:numFmt w:val="lowerRoman"/>
      <w:lvlText w:val="%6."/>
      <w:lvlJc w:val="right"/>
      <w:pPr>
        <w:ind w:left="4320" w:hanging="180"/>
      </w:pPr>
    </w:lvl>
    <w:lvl w:ilvl="6" w:tplc="85450113" w:tentative="1">
      <w:start w:val="1"/>
      <w:numFmt w:val="decimal"/>
      <w:lvlText w:val="%7."/>
      <w:lvlJc w:val="left"/>
      <w:pPr>
        <w:ind w:left="5040" w:hanging="360"/>
      </w:pPr>
    </w:lvl>
    <w:lvl w:ilvl="7" w:tplc="85450113" w:tentative="1">
      <w:start w:val="1"/>
      <w:numFmt w:val="lowerLetter"/>
      <w:lvlText w:val="%8."/>
      <w:lvlJc w:val="left"/>
      <w:pPr>
        <w:ind w:left="5760" w:hanging="360"/>
      </w:pPr>
    </w:lvl>
    <w:lvl w:ilvl="8" w:tplc="85450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9">
    <w:multiLevelType w:val="hybridMultilevel"/>
    <w:lvl w:ilvl="0" w:tplc="99328443">
      <w:start w:val="1"/>
      <w:numFmt w:val="decimal"/>
      <w:lvlText w:val="%1."/>
      <w:lvlJc w:val="left"/>
      <w:pPr>
        <w:ind w:left="720" w:hanging="360"/>
      </w:pPr>
    </w:lvl>
    <w:lvl w:ilvl="1" w:tplc="99328443" w:tentative="1">
      <w:start w:val="1"/>
      <w:numFmt w:val="lowerLetter"/>
      <w:lvlText w:val="%2."/>
      <w:lvlJc w:val="left"/>
      <w:pPr>
        <w:ind w:left="1440" w:hanging="360"/>
      </w:pPr>
    </w:lvl>
    <w:lvl w:ilvl="2" w:tplc="99328443" w:tentative="1">
      <w:start w:val="1"/>
      <w:numFmt w:val="lowerRoman"/>
      <w:lvlText w:val="%3."/>
      <w:lvlJc w:val="right"/>
      <w:pPr>
        <w:ind w:left="2160" w:hanging="180"/>
      </w:pPr>
    </w:lvl>
    <w:lvl w:ilvl="3" w:tplc="99328443" w:tentative="1">
      <w:start w:val="1"/>
      <w:numFmt w:val="decimal"/>
      <w:lvlText w:val="%4."/>
      <w:lvlJc w:val="left"/>
      <w:pPr>
        <w:ind w:left="2880" w:hanging="360"/>
      </w:pPr>
    </w:lvl>
    <w:lvl w:ilvl="4" w:tplc="99328443" w:tentative="1">
      <w:start w:val="1"/>
      <w:numFmt w:val="lowerLetter"/>
      <w:lvlText w:val="%5."/>
      <w:lvlJc w:val="left"/>
      <w:pPr>
        <w:ind w:left="3600" w:hanging="360"/>
      </w:pPr>
    </w:lvl>
    <w:lvl w:ilvl="5" w:tplc="99328443" w:tentative="1">
      <w:start w:val="1"/>
      <w:numFmt w:val="lowerRoman"/>
      <w:lvlText w:val="%6."/>
      <w:lvlJc w:val="right"/>
      <w:pPr>
        <w:ind w:left="4320" w:hanging="180"/>
      </w:pPr>
    </w:lvl>
    <w:lvl w:ilvl="6" w:tplc="99328443" w:tentative="1">
      <w:start w:val="1"/>
      <w:numFmt w:val="decimal"/>
      <w:lvlText w:val="%7."/>
      <w:lvlJc w:val="left"/>
      <w:pPr>
        <w:ind w:left="5040" w:hanging="360"/>
      </w:pPr>
    </w:lvl>
    <w:lvl w:ilvl="7" w:tplc="99328443" w:tentative="1">
      <w:start w:val="1"/>
      <w:numFmt w:val="lowerLetter"/>
      <w:lvlText w:val="%8."/>
      <w:lvlJc w:val="left"/>
      <w:pPr>
        <w:ind w:left="5760" w:hanging="360"/>
      </w:pPr>
    </w:lvl>
    <w:lvl w:ilvl="8" w:tplc="99328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8">
    <w:multiLevelType w:val="hybridMultilevel"/>
    <w:lvl w:ilvl="0" w:tplc="85474875">
      <w:start w:val="1"/>
      <w:numFmt w:val="decimal"/>
      <w:lvlText w:val="%1."/>
      <w:lvlJc w:val="left"/>
      <w:pPr>
        <w:ind w:left="720" w:hanging="360"/>
      </w:pPr>
    </w:lvl>
    <w:lvl w:ilvl="1" w:tplc="85474875" w:tentative="1">
      <w:start w:val="1"/>
      <w:numFmt w:val="lowerLetter"/>
      <w:lvlText w:val="%2."/>
      <w:lvlJc w:val="left"/>
      <w:pPr>
        <w:ind w:left="1440" w:hanging="360"/>
      </w:pPr>
    </w:lvl>
    <w:lvl w:ilvl="2" w:tplc="85474875" w:tentative="1">
      <w:start w:val="1"/>
      <w:numFmt w:val="lowerRoman"/>
      <w:lvlText w:val="%3."/>
      <w:lvlJc w:val="right"/>
      <w:pPr>
        <w:ind w:left="2160" w:hanging="180"/>
      </w:pPr>
    </w:lvl>
    <w:lvl w:ilvl="3" w:tplc="85474875" w:tentative="1">
      <w:start w:val="1"/>
      <w:numFmt w:val="decimal"/>
      <w:lvlText w:val="%4."/>
      <w:lvlJc w:val="left"/>
      <w:pPr>
        <w:ind w:left="2880" w:hanging="360"/>
      </w:pPr>
    </w:lvl>
    <w:lvl w:ilvl="4" w:tplc="85474875" w:tentative="1">
      <w:start w:val="1"/>
      <w:numFmt w:val="lowerLetter"/>
      <w:lvlText w:val="%5."/>
      <w:lvlJc w:val="left"/>
      <w:pPr>
        <w:ind w:left="3600" w:hanging="360"/>
      </w:pPr>
    </w:lvl>
    <w:lvl w:ilvl="5" w:tplc="85474875" w:tentative="1">
      <w:start w:val="1"/>
      <w:numFmt w:val="lowerRoman"/>
      <w:lvlText w:val="%6."/>
      <w:lvlJc w:val="right"/>
      <w:pPr>
        <w:ind w:left="4320" w:hanging="180"/>
      </w:pPr>
    </w:lvl>
    <w:lvl w:ilvl="6" w:tplc="85474875" w:tentative="1">
      <w:start w:val="1"/>
      <w:numFmt w:val="decimal"/>
      <w:lvlText w:val="%7."/>
      <w:lvlJc w:val="left"/>
      <w:pPr>
        <w:ind w:left="5040" w:hanging="360"/>
      </w:pPr>
    </w:lvl>
    <w:lvl w:ilvl="7" w:tplc="85474875" w:tentative="1">
      <w:start w:val="1"/>
      <w:numFmt w:val="lowerLetter"/>
      <w:lvlText w:val="%8."/>
      <w:lvlJc w:val="left"/>
      <w:pPr>
        <w:ind w:left="5760" w:hanging="360"/>
      </w:pPr>
    </w:lvl>
    <w:lvl w:ilvl="8" w:tplc="85474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7">
    <w:multiLevelType w:val="hybridMultilevel"/>
    <w:lvl w:ilvl="0" w:tplc="85042589">
      <w:start w:val="1"/>
      <w:numFmt w:val="decimal"/>
      <w:lvlText w:val="%1."/>
      <w:lvlJc w:val="left"/>
      <w:pPr>
        <w:ind w:left="720" w:hanging="360"/>
      </w:pPr>
    </w:lvl>
    <w:lvl w:ilvl="1" w:tplc="85042589" w:tentative="1">
      <w:start w:val="1"/>
      <w:numFmt w:val="lowerLetter"/>
      <w:lvlText w:val="%2."/>
      <w:lvlJc w:val="left"/>
      <w:pPr>
        <w:ind w:left="1440" w:hanging="360"/>
      </w:pPr>
    </w:lvl>
    <w:lvl w:ilvl="2" w:tplc="85042589" w:tentative="1">
      <w:start w:val="1"/>
      <w:numFmt w:val="lowerRoman"/>
      <w:lvlText w:val="%3."/>
      <w:lvlJc w:val="right"/>
      <w:pPr>
        <w:ind w:left="2160" w:hanging="180"/>
      </w:pPr>
    </w:lvl>
    <w:lvl w:ilvl="3" w:tplc="85042589" w:tentative="1">
      <w:start w:val="1"/>
      <w:numFmt w:val="decimal"/>
      <w:lvlText w:val="%4."/>
      <w:lvlJc w:val="left"/>
      <w:pPr>
        <w:ind w:left="2880" w:hanging="360"/>
      </w:pPr>
    </w:lvl>
    <w:lvl w:ilvl="4" w:tplc="85042589" w:tentative="1">
      <w:start w:val="1"/>
      <w:numFmt w:val="lowerLetter"/>
      <w:lvlText w:val="%5."/>
      <w:lvlJc w:val="left"/>
      <w:pPr>
        <w:ind w:left="3600" w:hanging="360"/>
      </w:pPr>
    </w:lvl>
    <w:lvl w:ilvl="5" w:tplc="85042589" w:tentative="1">
      <w:start w:val="1"/>
      <w:numFmt w:val="lowerRoman"/>
      <w:lvlText w:val="%6."/>
      <w:lvlJc w:val="right"/>
      <w:pPr>
        <w:ind w:left="4320" w:hanging="180"/>
      </w:pPr>
    </w:lvl>
    <w:lvl w:ilvl="6" w:tplc="85042589" w:tentative="1">
      <w:start w:val="1"/>
      <w:numFmt w:val="decimal"/>
      <w:lvlText w:val="%7."/>
      <w:lvlJc w:val="left"/>
      <w:pPr>
        <w:ind w:left="5040" w:hanging="360"/>
      </w:pPr>
    </w:lvl>
    <w:lvl w:ilvl="7" w:tplc="85042589" w:tentative="1">
      <w:start w:val="1"/>
      <w:numFmt w:val="lowerLetter"/>
      <w:lvlText w:val="%8."/>
      <w:lvlJc w:val="left"/>
      <w:pPr>
        <w:ind w:left="5760" w:hanging="360"/>
      </w:pPr>
    </w:lvl>
    <w:lvl w:ilvl="8" w:tplc="85042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6">
    <w:multiLevelType w:val="hybridMultilevel"/>
    <w:lvl w:ilvl="0" w:tplc="61550840">
      <w:start w:val="1"/>
      <w:numFmt w:val="decimal"/>
      <w:lvlText w:val="%1."/>
      <w:lvlJc w:val="left"/>
      <w:pPr>
        <w:ind w:left="720" w:hanging="360"/>
      </w:pPr>
    </w:lvl>
    <w:lvl w:ilvl="1" w:tplc="61550840" w:tentative="1">
      <w:start w:val="1"/>
      <w:numFmt w:val="lowerLetter"/>
      <w:lvlText w:val="%2."/>
      <w:lvlJc w:val="left"/>
      <w:pPr>
        <w:ind w:left="1440" w:hanging="360"/>
      </w:pPr>
    </w:lvl>
    <w:lvl w:ilvl="2" w:tplc="61550840" w:tentative="1">
      <w:start w:val="1"/>
      <w:numFmt w:val="lowerRoman"/>
      <w:lvlText w:val="%3."/>
      <w:lvlJc w:val="right"/>
      <w:pPr>
        <w:ind w:left="2160" w:hanging="180"/>
      </w:pPr>
    </w:lvl>
    <w:lvl w:ilvl="3" w:tplc="61550840" w:tentative="1">
      <w:start w:val="1"/>
      <w:numFmt w:val="decimal"/>
      <w:lvlText w:val="%4."/>
      <w:lvlJc w:val="left"/>
      <w:pPr>
        <w:ind w:left="2880" w:hanging="360"/>
      </w:pPr>
    </w:lvl>
    <w:lvl w:ilvl="4" w:tplc="61550840" w:tentative="1">
      <w:start w:val="1"/>
      <w:numFmt w:val="lowerLetter"/>
      <w:lvlText w:val="%5."/>
      <w:lvlJc w:val="left"/>
      <w:pPr>
        <w:ind w:left="3600" w:hanging="360"/>
      </w:pPr>
    </w:lvl>
    <w:lvl w:ilvl="5" w:tplc="61550840" w:tentative="1">
      <w:start w:val="1"/>
      <w:numFmt w:val="lowerRoman"/>
      <w:lvlText w:val="%6."/>
      <w:lvlJc w:val="right"/>
      <w:pPr>
        <w:ind w:left="4320" w:hanging="180"/>
      </w:pPr>
    </w:lvl>
    <w:lvl w:ilvl="6" w:tplc="61550840" w:tentative="1">
      <w:start w:val="1"/>
      <w:numFmt w:val="decimal"/>
      <w:lvlText w:val="%7."/>
      <w:lvlJc w:val="left"/>
      <w:pPr>
        <w:ind w:left="5040" w:hanging="360"/>
      </w:pPr>
    </w:lvl>
    <w:lvl w:ilvl="7" w:tplc="61550840" w:tentative="1">
      <w:start w:val="1"/>
      <w:numFmt w:val="lowerLetter"/>
      <w:lvlText w:val="%8."/>
      <w:lvlJc w:val="left"/>
      <w:pPr>
        <w:ind w:left="5760" w:hanging="360"/>
      </w:pPr>
    </w:lvl>
    <w:lvl w:ilvl="8" w:tplc="61550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5">
    <w:multiLevelType w:val="hybridMultilevel"/>
    <w:lvl w:ilvl="0" w:tplc="94913508">
      <w:start w:val="1"/>
      <w:numFmt w:val="decimal"/>
      <w:lvlText w:val="%1."/>
      <w:lvlJc w:val="left"/>
      <w:pPr>
        <w:ind w:left="720" w:hanging="360"/>
      </w:pPr>
    </w:lvl>
    <w:lvl w:ilvl="1" w:tplc="94913508" w:tentative="1">
      <w:start w:val="1"/>
      <w:numFmt w:val="lowerLetter"/>
      <w:lvlText w:val="%2."/>
      <w:lvlJc w:val="left"/>
      <w:pPr>
        <w:ind w:left="1440" w:hanging="360"/>
      </w:pPr>
    </w:lvl>
    <w:lvl w:ilvl="2" w:tplc="94913508" w:tentative="1">
      <w:start w:val="1"/>
      <w:numFmt w:val="lowerRoman"/>
      <w:lvlText w:val="%3."/>
      <w:lvlJc w:val="right"/>
      <w:pPr>
        <w:ind w:left="2160" w:hanging="180"/>
      </w:pPr>
    </w:lvl>
    <w:lvl w:ilvl="3" w:tplc="94913508" w:tentative="1">
      <w:start w:val="1"/>
      <w:numFmt w:val="decimal"/>
      <w:lvlText w:val="%4."/>
      <w:lvlJc w:val="left"/>
      <w:pPr>
        <w:ind w:left="2880" w:hanging="360"/>
      </w:pPr>
    </w:lvl>
    <w:lvl w:ilvl="4" w:tplc="94913508" w:tentative="1">
      <w:start w:val="1"/>
      <w:numFmt w:val="lowerLetter"/>
      <w:lvlText w:val="%5."/>
      <w:lvlJc w:val="left"/>
      <w:pPr>
        <w:ind w:left="3600" w:hanging="360"/>
      </w:pPr>
    </w:lvl>
    <w:lvl w:ilvl="5" w:tplc="94913508" w:tentative="1">
      <w:start w:val="1"/>
      <w:numFmt w:val="lowerRoman"/>
      <w:lvlText w:val="%6."/>
      <w:lvlJc w:val="right"/>
      <w:pPr>
        <w:ind w:left="4320" w:hanging="180"/>
      </w:pPr>
    </w:lvl>
    <w:lvl w:ilvl="6" w:tplc="94913508" w:tentative="1">
      <w:start w:val="1"/>
      <w:numFmt w:val="decimal"/>
      <w:lvlText w:val="%7."/>
      <w:lvlJc w:val="left"/>
      <w:pPr>
        <w:ind w:left="5040" w:hanging="360"/>
      </w:pPr>
    </w:lvl>
    <w:lvl w:ilvl="7" w:tplc="94913508" w:tentative="1">
      <w:start w:val="1"/>
      <w:numFmt w:val="lowerLetter"/>
      <w:lvlText w:val="%8."/>
      <w:lvlJc w:val="left"/>
      <w:pPr>
        <w:ind w:left="5760" w:hanging="360"/>
      </w:pPr>
    </w:lvl>
    <w:lvl w:ilvl="8" w:tplc="94913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4">
    <w:multiLevelType w:val="hybridMultilevel"/>
    <w:lvl w:ilvl="0" w:tplc="59585291">
      <w:start w:val="1"/>
      <w:numFmt w:val="decimal"/>
      <w:lvlText w:val="%1."/>
      <w:lvlJc w:val="left"/>
      <w:pPr>
        <w:ind w:left="720" w:hanging="360"/>
      </w:pPr>
    </w:lvl>
    <w:lvl w:ilvl="1" w:tplc="59585291" w:tentative="1">
      <w:start w:val="1"/>
      <w:numFmt w:val="lowerLetter"/>
      <w:lvlText w:val="%2."/>
      <w:lvlJc w:val="left"/>
      <w:pPr>
        <w:ind w:left="1440" w:hanging="360"/>
      </w:pPr>
    </w:lvl>
    <w:lvl w:ilvl="2" w:tplc="59585291" w:tentative="1">
      <w:start w:val="1"/>
      <w:numFmt w:val="lowerRoman"/>
      <w:lvlText w:val="%3."/>
      <w:lvlJc w:val="right"/>
      <w:pPr>
        <w:ind w:left="2160" w:hanging="180"/>
      </w:pPr>
    </w:lvl>
    <w:lvl w:ilvl="3" w:tplc="59585291" w:tentative="1">
      <w:start w:val="1"/>
      <w:numFmt w:val="decimal"/>
      <w:lvlText w:val="%4."/>
      <w:lvlJc w:val="left"/>
      <w:pPr>
        <w:ind w:left="2880" w:hanging="360"/>
      </w:pPr>
    </w:lvl>
    <w:lvl w:ilvl="4" w:tplc="59585291" w:tentative="1">
      <w:start w:val="1"/>
      <w:numFmt w:val="lowerLetter"/>
      <w:lvlText w:val="%5."/>
      <w:lvlJc w:val="left"/>
      <w:pPr>
        <w:ind w:left="3600" w:hanging="360"/>
      </w:pPr>
    </w:lvl>
    <w:lvl w:ilvl="5" w:tplc="59585291" w:tentative="1">
      <w:start w:val="1"/>
      <w:numFmt w:val="lowerRoman"/>
      <w:lvlText w:val="%6."/>
      <w:lvlJc w:val="right"/>
      <w:pPr>
        <w:ind w:left="4320" w:hanging="180"/>
      </w:pPr>
    </w:lvl>
    <w:lvl w:ilvl="6" w:tplc="59585291" w:tentative="1">
      <w:start w:val="1"/>
      <w:numFmt w:val="decimal"/>
      <w:lvlText w:val="%7."/>
      <w:lvlJc w:val="left"/>
      <w:pPr>
        <w:ind w:left="5040" w:hanging="360"/>
      </w:pPr>
    </w:lvl>
    <w:lvl w:ilvl="7" w:tplc="59585291" w:tentative="1">
      <w:start w:val="1"/>
      <w:numFmt w:val="lowerLetter"/>
      <w:lvlText w:val="%8."/>
      <w:lvlJc w:val="left"/>
      <w:pPr>
        <w:ind w:left="5760" w:hanging="360"/>
      </w:pPr>
    </w:lvl>
    <w:lvl w:ilvl="8" w:tplc="59585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3">
    <w:multiLevelType w:val="hybridMultilevel"/>
    <w:lvl w:ilvl="0" w:tplc="891767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9853">
    <w:abstractNumId w:val="19853"/>
  </w:num>
  <w:num w:numId="19854">
    <w:abstractNumId w:val="19854"/>
  </w:num>
  <w:num w:numId="19855">
    <w:abstractNumId w:val="19855"/>
  </w:num>
  <w:num w:numId="19856">
    <w:abstractNumId w:val="19856"/>
  </w:num>
  <w:num w:numId="19857">
    <w:abstractNumId w:val="19857"/>
  </w:num>
  <w:num w:numId="19858">
    <w:abstractNumId w:val="19858"/>
  </w:num>
  <w:num w:numId="19859">
    <w:abstractNumId w:val="19859"/>
  </w:num>
  <w:num w:numId="19860">
    <w:abstractNumId w:val="19860"/>
  </w:num>
  <w:num w:numId="19861">
    <w:abstractNumId w:val="19861"/>
  </w:num>
  <w:num w:numId="19862">
    <w:abstractNumId w:val="19862"/>
  </w:num>
  <w:num w:numId="19863">
    <w:abstractNumId w:val="19863"/>
  </w:num>
  <w:num w:numId="19864">
    <w:abstractNumId w:val="19864"/>
  </w:num>
  <w:num w:numId="19865">
    <w:abstractNumId w:val="19865"/>
  </w:num>
  <w:num w:numId="19866">
    <w:abstractNumId w:val="19866"/>
  </w:num>
  <w:num w:numId="19867">
    <w:abstractNumId w:val="19867"/>
  </w:num>
  <w:num w:numId="19868">
    <w:abstractNumId w:val="19868"/>
  </w:num>
  <w:num w:numId="19869">
    <w:abstractNumId w:val="19869"/>
  </w:num>
  <w:num w:numId="19870">
    <w:abstractNumId w:val="19870"/>
  </w:num>
  <w:num w:numId="19871">
    <w:abstractNumId w:val="19871"/>
  </w:num>
  <w:num w:numId="19872">
    <w:abstractNumId w:val="19872"/>
  </w:num>
  <w:num w:numId="19873">
    <w:abstractNumId w:val="19873"/>
  </w:num>
  <w:num w:numId="19874">
    <w:abstractNumId w:val="19874"/>
  </w:num>
  <w:num w:numId="19875">
    <w:abstractNumId w:val="19875"/>
  </w:num>
  <w:num w:numId="19876">
    <w:abstractNumId w:val="19876"/>
  </w:num>
  <w:num w:numId="19877">
    <w:abstractNumId w:val="19877"/>
  </w:num>
  <w:num w:numId="19878">
    <w:abstractNumId w:val="19878"/>
  </w:num>
  <w:num w:numId="19879">
    <w:abstractNumId w:val="19879"/>
  </w:num>
  <w:num w:numId="19880">
    <w:abstractNumId w:val="19880"/>
  </w:num>
  <w:num w:numId="19881">
    <w:abstractNumId w:val="19881"/>
  </w:num>
  <w:num w:numId="19882">
    <w:abstractNumId w:val="19882"/>
  </w:num>
  <w:num w:numId="19883">
    <w:abstractNumId w:val="19883"/>
  </w:num>
  <w:num w:numId="19884">
    <w:abstractNumId w:val="19884"/>
  </w:num>
  <w:num w:numId="19885">
    <w:abstractNumId w:val="19885"/>
  </w:num>
  <w:num w:numId="19886">
    <w:abstractNumId w:val="19886"/>
  </w:num>
  <w:num w:numId="19887">
    <w:abstractNumId w:val="19887"/>
  </w:num>
  <w:num w:numId="19888">
    <w:abstractNumId w:val="19888"/>
  </w:num>
  <w:num w:numId="19889">
    <w:abstractNumId w:val="19889"/>
  </w:num>
  <w:num w:numId="19890">
    <w:abstractNumId w:val="19890"/>
  </w:num>
  <w:num w:numId="19891">
    <w:abstractNumId w:val="19891"/>
  </w:num>
  <w:num w:numId="19892">
    <w:abstractNumId w:val="19892"/>
  </w:num>
  <w:num w:numId="19893">
    <w:abstractNumId w:val="19893"/>
  </w:num>
  <w:num w:numId="19894">
    <w:abstractNumId w:val="19894"/>
  </w:num>
  <w:num w:numId="19895">
    <w:abstractNumId w:val="19895"/>
  </w:num>
  <w:num w:numId="19896">
    <w:abstractNumId w:val="19896"/>
  </w:num>
  <w:num w:numId="19897">
    <w:abstractNumId w:val="19897"/>
  </w:num>
  <w:num w:numId="19898">
    <w:abstractNumId w:val="19898"/>
  </w:num>
  <w:num w:numId="19899">
    <w:abstractNumId w:val="19899"/>
  </w:num>
  <w:num w:numId="19900">
    <w:abstractNumId w:val="19900"/>
  </w:num>
  <w:num w:numId="19901">
    <w:abstractNumId w:val="19901"/>
  </w:num>
  <w:num w:numId="19902">
    <w:abstractNumId w:val="19902"/>
  </w:num>
  <w:num w:numId="19903">
    <w:abstractNumId w:val="19903"/>
  </w:num>
  <w:num w:numId="19904">
    <w:abstractNumId w:val="1990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50745527" Type="http://schemas.openxmlformats.org/officeDocument/2006/relationships/comments" Target="comments.xml"/><Relationship Id="rId141739619" Type="http://schemas.microsoft.com/office/2011/relationships/commentsExtended" Target="commentsExtended.xml"/><Relationship Id="rId24892255" Type="http://schemas.openxmlformats.org/officeDocument/2006/relationships/image" Target="media/imgrId24892255.jpg"/><Relationship Id="rId7197691f05d050a9a" Type="http://schemas.openxmlformats.org/officeDocument/2006/relationships/hyperlink" Target="https://iservice.lombardini.it/jsp/Template2/manuale.jsp?id=814&amp;parent=1545" TargetMode="External"/><Relationship Id="rId8042691f05d0510a5" Type="http://schemas.openxmlformats.org/officeDocument/2006/relationships/hyperlink" Target="https://iservice.lombardini.it/jsp/Template2/manuale.jsp?id=786&amp;parent=1545" TargetMode="External"/><Relationship Id="rId4778691f05d051687" Type="http://schemas.openxmlformats.org/officeDocument/2006/relationships/hyperlink" Target="https://iservice.lombardini.it/jsp/Template2/manuale.jsp?id=815&amp;parent=1545" TargetMode="External"/><Relationship Id="rId1981691f05d051a8b" Type="http://schemas.openxmlformats.org/officeDocument/2006/relationships/hyperlink" Target="https://iservice.lombardini.it/jsp/Template2/manuale.jsp?id=401&amp;parent=1545" TargetMode="External"/><Relationship Id="rId9097691f05d0a06be" Type="http://schemas.openxmlformats.org/officeDocument/2006/relationships/hyperlink" Target="https://iservice.lombardini.it/jsp/Template2/manuale.jsp?id=786&amp;parent=1545" TargetMode="External"/><Relationship Id="rId7628691f05d0b14dc" Type="http://schemas.openxmlformats.org/officeDocument/2006/relationships/hyperlink" Target="https://www.youtube.com/embed/mt-Dsw4A81A?rel=0" TargetMode="External"/><Relationship Id="rId3093691f05d0b6fe9" Type="http://schemas.openxmlformats.org/officeDocument/2006/relationships/hyperlink" Target="https://iservice.lombardini.it/jsp/Template2/manuale.jsp?id=786&amp;parent=1545" TargetMode="External"/><Relationship Id="rId4954691f05d0b71e2" Type="http://schemas.openxmlformats.org/officeDocument/2006/relationships/hyperlink" Target="https://iservice.lombardini.it/jsp/Template2/manuale.jsp?id=725&amp;parent=1545" TargetMode="External"/><Relationship Id="rId6067691f05d0b7376" Type="http://schemas.openxmlformats.org/officeDocument/2006/relationships/hyperlink" Target="https://iservice.lombardini.it/jsp/Template2/manuale.jsp?id=746&amp;parent=1545" TargetMode="External"/><Relationship Id="rId8747691f05d0b7746" Type="http://schemas.openxmlformats.org/officeDocument/2006/relationships/hyperlink" Target="https://partners.lombardini.it/App/SparepartCatalogue/Default/Catalogue.aspx" TargetMode="External"/><Relationship Id="rId3554691f05d0c0b2d" Type="http://schemas.openxmlformats.org/officeDocument/2006/relationships/hyperlink" Target="https://iservice.lombardini.it/jsp/Template2/manuale.jsp?id=812&amp;parent=1545" TargetMode="External"/><Relationship Id="rId8396691f05d0c108d" Type="http://schemas.openxmlformats.org/officeDocument/2006/relationships/hyperlink" Target="https://iservice.lombardini.it/jsp/Template2/manuale.jsp?id=812&amp;parent=1545" TargetMode="External"/><Relationship Id="rId1174691f05d0c1292" Type="http://schemas.openxmlformats.org/officeDocument/2006/relationships/hyperlink" Target="https://iservice.lombardini.it/jsp/Template2/manuale.jsp?id=725&amp;parent=1545" TargetMode="External"/><Relationship Id="rId8097691f05d0ca229" Type="http://schemas.openxmlformats.org/officeDocument/2006/relationships/hyperlink" Target="https://iservice.lombardini.it/jsp/Template2/manuale.jsp?id=812&amp;parent=1545" TargetMode="External"/><Relationship Id="rId1910691f05d0d541a" Type="http://schemas.openxmlformats.org/officeDocument/2006/relationships/hyperlink" Target="https://iservice.lombardini.it/jsp/Template2/manuale.jsp?id=812&amp;parent=1545" TargetMode="External"/><Relationship Id="rId6237691f05d0d57aa" Type="http://schemas.openxmlformats.org/officeDocument/2006/relationships/hyperlink" Target="https://iservice.lombardini.it/jsp/Template2/manuale.jsp?id=725&amp;parent=1545" TargetMode="External"/><Relationship Id="rId1326691f05d0d5e6b" Type="http://schemas.openxmlformats.org/officeDocument/2006/relationships/hyperlink" Target="https://iservice.lombardini.it/jsp/Template2/manuale.jsp?id=812&amp;parent=1545" TargetMode="External"/><Relationship Id="rId2455691f05d0d836f" Type="http://schemas.openxmlformats.org/officeDocument/2006/relationships/hyperlink" Target="https://iservice.lombardini.it/jsp/Template2/manuale.jsp?id=812&amp;parent=1545" TargetMode="External"/><Relationship Id="rId8268691f05d0e58ab" Type="http://schemas.openxmlformats.org/officeDocument/2006/relationships/hyperlink" Target="https://iservice.lombardini.it/jsp/Template2/manuale.jsp?id=812&amp;parent=1545" TargetMode="External"/><Relationship Id="rId5815691f05d0edba8" Type="http://schemas.openxmlformats.org/officeDocument/2006/relationships/hyperlink" Target="https://iservice.lombardini.it/jsp/Template2/manuale.jsp?id=812&amp;parent=1545" TargetMode="External"/><Relationship Id="rId4069691f05d102dae" Type="http://schemas.openxmlformats.org/officeDocument/2006/relationships/hyperlink" Target="https://iservice.lombardini.it/jsp/Template2/manuale.jsp?id=745&amp;parent=1545" TargetMode="External"/><Relationship Id="rId5224691f05d10eb5a" Type="http://schemas.openxmlformats.org/officeDocument/2006/relationships/hyperlink" Target="https://iservice.lombardini.it/jsp/Template2/manuale.jsp?id=812&amp;parent=1545" TargetMode="External"/><Relationship Id="rId7843691f05d10fa55" Type="http://schemas.openxmlformats.org/officeDocument/2006/relationships/hyperlink" Target="https://iservice.lombardini.it/jsp/Template2/manuale.jsp?id=812&amp;parent=1545" TargetMode="External"/><Relationship Id="rId6185691f05d11aa8c" Type="http://schemas.openxmlformats.org/officeDocument/2006/relationships/hyperlink" Target="https://www.youtube.com/embed/lll9hIO0pXM?rel=0" TargetMode="External"/><Relationship Id="rId1938691f05d12349e" Type="http://schemas.openxmlformats.org/officeDocument/2006/relationships/hyperlink" Target="https://iservice.lombardini.it/jsp/Template2/manuale.jsp?id=812&amp;parent=1545" TargetMode="External"/><Relationship Id="rId4063691f05d12abab" Type="http://schemas.openxmlformats.org/officeDocument/2006/relationships/hyperlink" Target="https://iservice.lombardini.it/jsp/Template2/manuale.jsp?id=812&amp;parent=1545" TargetMode="External"/><Relationship Id="rId3266691f05d13d49d" Type="http://schemas.openxmlformats.org/officeDocument/2006/relationships/hyperlink" Target="https://iservice.lombardini.it/jsp/Template2/manuale.jsp?id=812&amp;parent=1545" TargetMode="External"/><Relationship Id="rId3280691f05d13d668" Type="http://schemas.openxmlformats.org/officeDocument/2006/relationships/hyperlink" Target="https://iservice.lombardini.it/jsp/Template2/manuale.jsp?id=812&amp;parent=1545" TargetMode="External"/><Relationship Id="rId9512691f05d166e38" Type="http://schemas.openxmlformats.org/officeDocument/2006/relationships/hyperlink" Target="https://www.youtube.com/embed/xAUa9IQBmpU?rel=0" TargetMode="External"/><Relationship Id="rId9756691f05d16dd89" Type="http://schemas.openxmlformats.org/officeDocument/2006/relationships/hyperlink" Target="https://iservice.lombardini.it/jsp/Template2/manuale.jsp?id=786&amp;parent=1545" TargetMode="External"/><Relationship Id="rId7959691f05d18bff5" Type="http://schemas.openxmlformats.org/officeDocument/2006/relationships/hyperlink" Target="https://iservice.lombardini.it/jsp/Template2/manuale.jsp?id=573&amp;parent=1273" TargetMode="External"/><Relationship Id="rId5785691f05d1a815b" Type="http://schemas.openxmlformats.org/officeDocument/2006/relationships/hyperlink" Target="https://iservice.lombardini.it/jsp/Template2/manuale.jsp?id=812&amp;parent=1545" TargetMode="External"/><Relationship Id="rId6772691f05d1a8d9c" Type="http://schemas.openxmlformats.org/officeDocument/2006/relationships/hyperlink" Target="https://iservice.lombardini.it/jsp/Template2/manuale.jsp?id=812&amp;parent=1545" TargetMode="External"/><Relationship Id="rId5330691f05d1e76bd" Type="http://schemas.openxmlformats.org/officeDocument/2006/relationships/hyperlink" Target="https://iservice.lombardini.it/jsp/Template2/manuale.jsp?id=744&amp;parent=1545" TargetMode="External"/><Relationship Id="rId7617691f05d1ec95d" Type="http://schemas.openxmlformats.org/officeDocument/2006/relationships/hyperlink" Target="https://iservice.lombardini.it/jsp/Template2/manuale.jsp?id=814&amp;parent=1545" TargetMode="External"/><Relationship Id="rId4693691f05d21c8ab" Type="http://schemas.openxmlformats.org/officeDocument/2006/relationships/hyperlink" Target="https://www.youtube.com/embed/FdI56hBo_R0?rel=0" TargetMode="External"/><Relationship Id="rId4411691f05d2217b1" Type="http://schemas.openxmlformats.org/officeDocument/2006/relationships/hyperlink" Target="https://iservice.lombardini.it/jsp/Template2/manuale.jsp?id=739&amp;parent=1545" TargetMode="External"/><Relationship Id="rId4407691f05d2514d4" Type="http://schemas.openxmlformats.org/officeDocument/2006/relationships/hyperlink" Target="https://www.youtube.com/embed/edCJrMN0G5M?rel=0" TargetMode="External"/><Relationship Id="rId8110691f05d2589a0" Type="http://schemas.openxmlformats.org/officeDocument/2006/relationships/hyperlink" Target="https://iservice.lombardini.it/jsp/Template2/manuale.jsp?id=814&amp;parent=1545" TargetMode="External"/><Relationship Id="rId8323691f05d28229b" Type="http://schemas.openxmlformats.org/officeDocument/2006/relationships/hyperlink" Target="https://iservice.lombardini.it/jsp/Template2/manuale.jsp?id=814&amp;parent=1545" TargetMode="External"/><Relationship Id="rId6688691f05d28291f" Type="http://schemas.openxmlformats.org/officeDocument/2006/relationships/hyperlink" Target="https://iservice.lombardini.it/jsp/Template2/manuale.jsp?id=744&amp;parent=1545" TargetMode="External"/><Relationship Id="rId4819691f05d282b5b" Type="http://schemas.openxmlformats.org/officeDocument/2006/relationships/hyperlink" Target="https://iservice.lombardini.it/jsp/Template2/manuale.jsp?id=745&amp;parent=1545" TargetMode="External"/><Relationship Id="rId2323691f05d2eced2" Type="http://schemas.openxmlformats.org/officeDocument/2006/relationships/hyperlink" Target="https://iservice.lombardini.it/jsp/Template2/manuale.jsp?id=814&amp;parent=1545" TargetMode="External"/><Relationship Id="rId1011691f05d05015c" Type="http://schemas.openxmlformats.org/officeDocument/2006/relationships/image" Target="media/imgrId1011691f05d05015c.jpg"/><Relationship Id="rId8052691f05d0612f0" Type="http://schemas.openxmlformats.org/officeDocument/2006/relationships/image" Target="media/imgrId8052691f05d0612f0.jpg"/><Relationship Id="rId6330691f05d073b5a" Type="http://schemas.openxmlformats.org/officeDocument/2006/relationships/image" Target="media/imgrId6330691f05d073b5a.jpg"/><Relationship Id="rId5865691f05d0892d4" Type="http://schemas.openxmlformats.org/officeDocument/2006/relationships/image" Target="media/imgrId5865691f05d0892d4.jpg"/><Relationship Id="rId4838691f05d097b17" Type="http://schemas.openxmlformats.org/officeDocument/2006/relationships/image" Target="media/imgrId4838691f05d097b17.jpg"/><Relationship Id="rId1437691f05d09f210" Type="http://schemas.openxmlformats.org/officeDocument/2006/relationships/image" Target="media/imgrId1437691f05d09f210.jpg"/><Relationship Id="rId7878691f05d0aab75" Type="http://schemas.openxmlformats.org/officeDocument/2006/relationships/image" Target="media/imgrId7878691f05d0aab75.jpg"/><Relationship Id="rId9866691f05d0b0f9d" Type="http://schemas.openxmlformats.org/officeDocument/2006/relationships/image" Target="media/imgrId9866691f05d0b0f9d.jpg"/><Relationship Id="rId1859691f05d0b68b1" Type="http://schemas.openxmlformats.org/officeDocument/2006/relationships/image" Target="media/imgrId1859691f05d0b68b1.jpg"/><Relationship Id="rId8056691f05d0c04b2" Type="http://schemas.openxmlformats.org/officeDocument/2006/relationships/image" Target="media/imgrId8056691f05d0c04b2.jpg"/><Relationship Id="rId6826691f05d0c9a37" Type="http://schemas.openxmlformats.org/officeDocument/2006/relationships/image" Target="media/imgrId6826691f05d0c9a37.jpg"/><Relationship Id="rId4580691f05d0d48cd" Type="http://schemas.openxmlformats.org/officeDocument/2006/relationships/image" Target="media/imgrId4580691f05d0d48cd.jpg"/><Relationship Id="rId8592691f05d0e06a4" Type="http://schemas.openxmlformats.org/officeDocument/2006/relationships/image" Target="media/imgrId8592691f05d0e06a4.jpg"/><Relationship Id="rId2646691f05d0e4ff8" Type="http://schemas.openxmlformats.org/officeDocument/2006/relationships/image" Target="media/imgrId2646691f05d0e4ff8.jpg"/><Relationship Id="rId7097691f05d0eca9d" Type="http://schemas.openxmlformats.org/officeDocument/2006/relationships/image" Target="media/imgrId7097691f05d0eca9d.jpg"/><Relationship Id="rId8954691f05d10263b" Type="http://schemas.openxmlformats.org/officeDocument/2006/relationships/image" Target="media/imgrId8954691f05d10263b.jpg"/><Relationship Id="rId5548691f05d10e266" Type="http://schemas.openxmlformats.org/officeDocument/2006/relationships/image" Target="media/imgrId5548691f05d10e266.jpg"/><Relationship Id="rId6840691f05d11a443" Type="http://schemas.openxmlformats.org/officeDocument/2006/relationships/image" Target="media/imgrId6840691f05d11a443.jpg"/><Relationship Id="rId9740691f05d121a80" Type="http://schemas.openxmlformats.org/officeDocument/2006/relationships/image" Target="media/imgrId9740691f05d121a80.jpg"/><Relationship Id="rId3902691f05d1298f3" Type="http://schemas.openxmlformats.org/officeDocument/2006/relationships/image" Target="media/imgrId3902691f05d1298f3.jpg"/><Relationship Id="rId8359691f05d132364" Type="http://schemas.openxmlformats.org/officeDocument/2006/relationships/image" Target="media/imgrId8359691f05d132364.jpg"/><Relationship Id="rId1865691f05d13c154" Type="http://schemas.openxmlformats.org/officeDocument/2006/relationships/image" Target="media/imgrId1865691f05d13c154.jpg"/><Relationship Id="rId8408691f05d146c6c" Type="http://schemas.openxmlformats.org/officeDocument/2006/relationships/image" Target="media/imgrId8408691f05d146c6c.jpg"/><Relationship Id="rId8466691f05d14efb6" Type="http://schemas.openxmlformats.org/officeDocument/2006/relationships/image" Target="media/imgrId8466691f05d14efb6.jpg"/><Relationship Id="rId4780691f05d15bf63" Type="http://schemas.openxmlformats.org/officeDocument/2006/relationships/image" Target="media/imgrId4780691f05d15bf63.jpg"/><Relationship Id="rId8908691f05d166750" Type="http://schemas.openxmlformats.org/officeDocument/2006/relationships/image" Target="media/imgrId8908691f05d166750.jpg"/><Relationship Id="rId5150691f05d16d548" Type="http://schemas.openxmlformats.org/officeDocument/2006/relationships/image" Target="media/imgrId5150691f05d16d548.jpg"/><Relationship Id="rId1487691f05d178d8f" Type="http://schemas.openxmlformats.org/officeDocument/2006/relationships/image" Target="media/imgrId1487691f05d178d8f.jpg"/><Relationship Id="rId3171691f05d182699" Type="http://schemas.openxmlformats.org/officeDocument/2006/relationships/image" Target="media/imgrId3171691f05d182699.jpg"/><Relationship Id="rId5222691f05d18ba2c" Type="http://schemas.openxmlformats.org/officeDocument/2006/relationships/image" Target="media/imgrId5222691f05d18ba2c.jpg"/><Relationship Id="rId6768691f05d19bacc" Type="http://schemas.openxmlformats.org/officeDocument/2006/relationships/image" Target="media/imgrId6768691f05d19bacc.jpg"/><Relationship Id="rId8019691f05d1a2f44" Type="http://schemas.openxmlformats.org/officeDocument/2006/relationships/image" Target="media/imgrId8019691f05d1a2f44.jpg"/><Relationship Id="rId6273691f05d1a760a" Type="http://schemas.openxmlformats.org/officeDocument/2006/relationships/image" Target="media/imgrId6273691f05d1a760a.jpg"/><Relationship Id="rId8881691f05d1b1afe" Type="http://schemas.openxmlformats.org/officeDocument/2006/relationships/image" Target="media/imgrId8881691f05d1b1afe.jpg"/><Relationship Id="rId7835691f05d1b9848" Type="http://schemas.openxmlformats.org/officeDocument/2006/relationships/image" Target="media/imgrId7835691f05d1b9848.jpg"/><Relationship Id="rId9302691f05d1be510" Type="http://schemas.openxmlformats.org/officeDocument/2006/relationships/image" Target="media/imgrId9302691f05d1be510.jpg"/><Relationship Id="rId2132691f05d1ce112" Type="http://schemas.openxmlformats.org/officeDocument/2006/relationships/image" Target="media/imgrId2132691f05d1ce112.jpg"/><Relationship Id="rId5135691f05d1e6988" Type="http://schemas.openxmlformats.org/officeDocument/2006/relationships/image" Target="media/imgrId5135691f05d1e6988.png"/><Relationship Id="rId1863691f05d1ec0a7" Type="http://schemas.openxmlformats.org/officeDocument/2006/relationships/image" Target="media/imgrId1863691f05d1ec0a7.jpg"/><Relationship Id="rId2940691f05d205b52" Type="http://schemas.openxmlformats.org/officeDocument/2006/relationships/image" Target="media/imgrId2940691f05d205b52.jpg"/><Relationship Id="rId8023691f05d2104a7" Type="http://schemas.openxmlformats.org/officeDocument/2006/relationships/image" Target="media/imgrId8023691f05d2104a7.jpg"/><Relationship Id="rId6666691f05d21c1be" Type="http://schemas.openxmlformats.org/officeDocument/2006/relationships/image" Target="media/imgrId6666691f05d21c1be.jpg"/><Relationship Id="rId6134691f05d2207bc" Type="http://schemas.openxmlformats.org/officeDocument/2006/relationships/image" Target="media/imgrId6134691f05d2207bc.jpg"/><Relationship Id="rId3935691f05d22ae9e" Type="http://schemas.openxmlformats.org/officeDocument/2006/relationships/image" Target="media/imgrId3935691f05d22ae9e.jpg"/><Relationship Id="rId9622691f05d236441" Type="http://schemas.openxmlformats.org/officeDocument/2006/relationships/image" Target="media/imgrId9622691f05d236441.jpg"/><Relationship Id="rId2375691f05d2463dd" Type="http://schemas.openxmlformats.org/officeDocument/2006/relationships/image" Target="media/imgrId2375691f05d2463dd.jpg"/><Relationship Id="rId9292691f05d250c2b" Type="http://schemas.openxmlformats.org/officeDocument/2006/relationships/image" Target="media/imgrId9292691f05d250c2b.png"/><Relationship Id="rId6536691f05d2581d1" Type="http://schemas.openxmlformats.org/officeDocument/2006/relationships/image" Target="media/imgrId6536691f05d2581d1.jpg"/><Relationship Id="rId2952691f05d2651fb" Type="http://schemas.openxmlformats.org/officeDocument/2006/relationships/image" Target="media/imgrId2952691f05d2651fb.jpg"/><Relationship Id="rId1377691f05d270ba1" Type="http://schemas.openxmlformats.org/officeDocument/2006/relationships/image" Target="media/imgrId1377691f05d270ba1.jpg"/><Relationship Id="rId8349691f05d27b314" Type="http://schemas.openxmlformats.org/officeDocument/2006/relationships/image" Target="media/imgrId8349691f05d27b314.jpg"/><Relationship Id="rId8554691f05d281b69" Type="http://schemas.openxmlformats.org/officeDocument/2006/relationships/image" Target="media/imgrId8554691f05d281b69.jpg"/><Relationship Id="rId6610691f05d28f0f9" Type="http://schemas.openxmlformats.org/officeDocument/2006/relationships/image" Target="media/imgrId6610691f05d28f0f9.jpg"/><Relationship Id="rId5739691f05d2950e2" Type="http://schemas.openxmlformats.org/officeDocument/2006/relationships/image" Target="media/imgrId5739691f05d2950e2.jpg"/><Relationship Id="rId6145691f05d2a05c4" Type="http://schemas.openxmlformats.org/officeDocument/2006/relationships/image" Target="media/imgrId6145691f05d2a05c4.jpg"/><Relationship Id="rId5754691f05d2a9db6" Type="http://schemas.openxmlformats.org/officeDocument/2006/relationships/image" Target="media/imgrId5754691f05d2a9db6.jpg"/><Relationship Id="rId5715691f05d2b4876" Type="http://schemas.openxmlformats.org/officeDocument/2006/relationships/image" Target="media/imgrId5715691f05d2b4876.jpg"/><Relationship Id="rId8337691f05d2bfb2e" Type="http://schemas.openxmlformats.org/officeDocument/2006/relationships/image" Target="media/imgrId8337691f05d2bfb2e.jpg"/><Relationship Id="rId1345691f05d2c6e90" Type="http://schemas.openxmlformats.org/officeDocument/2006/relationships/image" Target="media/imgrId1345691f05d2c6e90.jpg"/><Relationship Id="rId9084691f05d2d9953" Type="http://schemas.openxmlformats.org/officeDocument/2006/relationships/image" Target="media/imgrId9084691f05d2d9953.jpg"/><Relationship Id="rId3173691f05d2e6c05" Type="http://schemas.openxmlformats.org/officeDocument/2006/relationships/image" Target="media/imgrId3173691f05d2e6c05.jpg"/><Relationship Id="rId3028691f05d2ec689" Type="http://schemas.openxmlformats.org/officeDocument/2006/relationships/image" Target="media/imgrId3028691f05d2ec689.jpg"/><Relationship Id="rId9339691f05d300561" Type="http://schemas.openxmlformats.org/officeDocument/2006/relationships/image" Target="media/imgrId9339691f05d300561.jpg"/><Relationship Id="rId1600691f05d30d01f" Type="http://schemas.openxmlformats.org/officeDocument/2006/relationships/image" Target="media/imgrId1600691f05d30d01f.jpg"/><Relationship Id="rId7450691f05d318f0f" Type="http://schemas.openxmlformats.org/officeDocument/2006/relationships/image" Target="media/imgrId7450691f05d318f0f.jpg"/><Relationship Id="rId6383691f05d31ff2e" Type="http://schemas.openxmlformats.org/officeDocument/2006/relationships/image" Target="media/imgrId6383691f05d31ff2e.jpg"/><Relationship Id="rId2252691f05d3287f7" Type="http://schemas.openxmlformats.org/officeDocument/2006/relationships/image" Target="media/imgrId2252691f05d3287f7.png"/><Relationship Id="rId5330691f05d334073" Type="http://schemas.openxmlformats.org/officeDocument/2006/relationships/image" Target="media/imgrId5330691f05d334073.png"/><Relationship Id="rId1995691f05d346c0f" Type="http://schemas.openxmlformats.org/officeDocument/2006/relationships/image" Target="media/imgrId1995691f05d346c0f.jpg"/><Relationship Id="rId7954691f05d351a5a" Type="http://schemas.openxmlformats.org/officeDocument/2006/relationships/image" Target="media/imgrId7954691f05d351a5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4892255" Type="http://schemas.openxmlformats.org/officeDocument/2006/relationships/image" Target="media/imgrId2489225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4892255" Type="http://schemas.openxmlformats.org/officeDocument/2006/relationships/image" Target="media/imgrId2489225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4892255" Type="http://schemas.openxmlformats.org/officeDocument/2006/relationships/image" Target="media/imgrId2489225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4892255" Type="http://schemas.openxmlformats.org/officeDocument/2006/relationships/image" Target="media/imgrId2489225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4892255" Type="http://schemas.openxmlformats.org/officeDocument/2006/relationships/image" Target="media/imgrId2489225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4892255" Type="http://schemas.openxmlformats.org/officeDocument/2006/relationships/image" Target="media/imgrId2489225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