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4398282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792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7619610" w:name="ctxt"/>
    <w:bookmarkEnd w:id="7761961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33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4171691f05e1a52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2303691f05e1a56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3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5631691f05e1a5c3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3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4795691f05e1a62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259691f05e1a6a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911691f05e1a6d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989691f05e1a70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978691f05e1a73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577691f05e1a77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549691f05e1a7a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245691f05e1a7c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280691f05e1a7f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246691f05e1a81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512691f05e1a84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160691f05e1a87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052691f05e1a89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344691f05e1a8f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370691f05e1a92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163691f05e1a99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798691f05e1aa6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360691f05e1ab3b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175691f05e1ab6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209691f05e1abf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33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33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33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4459691f05e1ace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7041691f05e1ad1b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6557041" name="name9050691f05e1b913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572691f05e1b9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918971" name="name2946691f05e1bde9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053691f05e1bde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33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7896691f05e1be6e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33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33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33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33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33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33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33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33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33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33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93075" name="name3546691f05e1c58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3691f05e1c5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7560691f05e1c60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60996" name="name4212691f05e1cd0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8691f05e1cd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3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3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11144" name="name3316691f05e1d8b02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091691f05e1d8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33636" name="name3055691f05e1e0d3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610691f05e1e0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36377" name="name4676691f05e1eb38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299691f05e1eb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777225" name="name5972691f05e202dd4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191691f05e202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14355" name="name9442691f05e20c7f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139691f05e20c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66182" name="name2971691f05e211d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7691f05e211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581691f05e2124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87738" name="name1813691f05e21d92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548691f05e21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345735" name="name9440691f05e2291e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174691f05e229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561759" name="name8321691f05e23443c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457691f05e234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45138" name="name5441691f05e23bc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0691f05e23b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3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966691f05e23e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3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7220604" name="name9569691f05e24c57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693691f05e24c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0400" name="name1517691f05e252a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8691f05e252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472691f05e2553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48288675" name="name9384691f05e2644f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769691f05e264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9476691f05e264d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7703693" name="name7307691f05e2717b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641691f05e271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2874691f05e271d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97691f05e271f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3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757841" name="name4119691f05e27dc5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268691f05e27d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92943" name="name9814691f05e286e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3691f05e286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2722691f05e2879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2162691f05e2884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927365" name="name6490691f05e2a256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856691f05e2a2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8298624" name="name7821691f05e2adff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126691f05e2ad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9423" name="name2260691f05e2b62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0691f05e2b6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1069691f05e2b6a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3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29694" name="name5774691f05e2c2302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580691f05e2c2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08202" name="name9226691f05e2c92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6691f05e2c9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92897" name="name9799691f05e2d4921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495691f05e2d4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15031" name="name2347691f05e2e08cc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763691f05e2e0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2936" name="name4414691f05e2e87a3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197691f05e2e8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09739" name="name7337691f05e2ef4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4691f05e2ef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7571215" name="name8306691f05e306684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733691f05e306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50332" name="name5252691f05e30e0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3691f05e30e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3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3538691f05e30f2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3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18199" name="name1207691f05e3159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2691f05e315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75601" name="name7030691f05e321eae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443691f05e321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3241" name="name8441691f05e32d840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707691f05e32d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80249" name="name5182691f05e33881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873691f05e338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82691f05e33916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31149" name="name5323691f05e340d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5691f05e340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90162" name="name3907691f05e3500c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847691f05e350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18372" name="name1675691f05e35a91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580691f05e35a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6512" name="name1473691f05e3621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3691f05e362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3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50997" name="name7701691f05e36d8d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859691f05e36d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07908" name="name5302691f05e378ec1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279691f05e378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10241" name="name4990691f05e37d3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3691f05e37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3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755935" name="name3690691f05e3869fb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761691f05e386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9934016" name="name5881691f05e3922f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201691f05e392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92196" name="name5302691f05e3998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2691f05e399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3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200782" name="name9920691f05e3a633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170691f05e3a6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8298" name="name5491691f05e3ad13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51691f05e3a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3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45119" name="name9114691f05e3ba5e3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930691f05e3ba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05165" name="name4395691f05e3c45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2691f05e3c4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807552" name="name1308691f05e3d4ff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648691f05e3d4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0695" name="name6915691f05e3e01d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487691f05e3e0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533691f05e3e0e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8371691f05e3e1a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5021691f05e3e1e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558691f05e3e24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22551" name="name2081691f05e3edf4b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549691f05e3ed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13625" name="name5199691f05e4014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6691f05e401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59944" name="name3574691f05e408d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0691f05e408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8502" name="name5813691f05e41284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027691f05e412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4219643" name="name8982691f05e41a50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405691f05e41a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553798" name="name7434691f05e4214b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706691f05e421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21011" name="name7188691f05e42705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995691f05e427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3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35818" name="name1865691f05e42ee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8691f05e42e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512691f05e4335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69210" name="name5277691f05e439491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188691f05e439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43957" name="name6765691f05e43f274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610691f05e43f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44319" name="name1497691f05e44484f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749691f05e444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40237" name="name1276691f05e449b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5691f05e449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9789691f05e44a2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9091691f05e44ac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53109" name="name5789691f05e456ef6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053691f05e456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6530" name="name7023691f05e460a1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44691f05e460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3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3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3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652791" name="name4187691f05e46e33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601691f05e46e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3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3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3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3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6766691f05e46f9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19421" name="name9088691f05e477a0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897691f05e477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044343" name="name4718691f05e47f63e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662691f05e47f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3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3590691f05e4805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3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3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3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656691f05e481e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8080691f05e482e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3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7667691f05e4836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3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4005691f05e4843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7433691f05e4848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16551" name="name1875691f05e49015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496691f05e490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546127" name="name9863691f05e49b96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277691f05e49b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8992547" name="name4968691f05e4a6fd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793691f05e4a6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3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3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064691f05e4a85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8364257" name="name9703691f05e4b095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773691f05e4b09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092559" name="name6183691f05e4b8ee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727691f05e4b8ee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6488643" name="name5288691f05e4c01c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023691f05e4c01c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43176" name="name8766691f05e4c56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7691f05e4c5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157760" name="name4001691f05e4cd99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705691f05e4cd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55296" name="name2035691f05e4d56e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808691f05e4d5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5799401" name="name1338691f05e4dda52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052691f05e4dd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3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66198" name="name5211691f05e4eca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1691f05e4ec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3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1872506" name="name9279691f05e50532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853691f05e505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78968" name="name7721691f05e50a2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9691f05e50a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47800869" name="name4084691f05e5169b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909691f05e516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815762" name="name1268691f05e523ef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277691f05e523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3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80705" name="name2442691f05e52c3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2691f05e52c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109594" name="name4078691f05e5386b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441691f05e538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8982725" name="name9115691f05e54395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664691f05e543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30120" name="name9454691f05e54ad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4691f05e54a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3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3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3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3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9340501" name="name9136691f05e55a17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987691f05e55a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188953" name="name9230691f05e5660d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250691f05e566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90515" name="name8528691f05e570a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6691f05e570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3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3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3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805931" name="name7299691f05e57d29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530691f05e57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26736" name="name3981691f05e58815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235691f05e588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0794094" name="name3272691f05e59317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603691f05e593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95354" name="name8565691f05e59afa9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831691f05e59a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27151" name="name3090691f05e5a42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8691f05e5a4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095691f05e5a4e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218691f05e5a50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903691f05e5a59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3118691f05e5a62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2134822" name="name9543691f05e5b25a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613691f05e5b2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2762150" name="name2667691f05e5bce2e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903691f05e5bc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16427" name="name2422691f05e5c4f03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085691f05e5c4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83565" name="name7567691f05e5ccb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9691f05e5cc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1880691f05e5cd4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3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3484691f05e5ce9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82404" name="name6570691f05e5d5a5b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556691f05e5d5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6611" name="name7376691f05e5ddb78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310691f05e5dd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3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046872" name="name7607691f05e5e502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817691f05e5e5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3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85760" name="name7342691f05e5ece1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652691f05e5ec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21792" name="name4822691f05e5f31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6691f05e5f3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5330691f05e6007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6511691f05e600c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3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3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95318" name="name6503691f05e60be55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534691f05e60b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57455" name="name1332691f05e6101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9691f05e610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3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2176" name="name3609691f05e6153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9691f05e615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3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82301" name="name2596691f05e61cf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3691f05e61c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3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3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6732" name="name2018691f05e6250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8691f05e625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770459" name="name2587691f05e62e232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771691f05e62e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26092" name="name2103691f05e635f95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525691f05e635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3328563" name="name9868691f05e63d195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826691f05e63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92348" name="name9303691f05e64487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203691f05e644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3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3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3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29880" name="name3896691f05e64b2f2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850691f05e64b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85072" name="name2099691f05e6526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8691f05e652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6949691f05e652f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038928" name="name2926691f05e65bbc5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742691f05e65b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71837" name="name6756691f05e6617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1691f05e661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117691f05e6626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3789691f05e663e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095691f05e6647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17014" name="name1056691f05e66a195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199691f05e66a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15613" name="name7791691f05e66f55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115691f05e66f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14936" name="name1775691f05e6748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0691f05e674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6197691f05e6767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40531" name="name4156691f05e67bea9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693691f05e67b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2177" name="name6587691f05e6822b7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380691f05e682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81243" name="name4763691f05e6881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7691f05e688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155349" name="name3865691f05e691727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188691f05e691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49623" name="name7655691f05e6975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8691f05e697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81429" name="name9627691f05e6a2223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594691f05e6a2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3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3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43340" name="name9131691f05e6ae5aa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434691f05e6ae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94445" name="name5676691f05e6b37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2691f05e6b3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51123" name="name4639691f05e6b97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0691f05e6b9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8306412" name="name3443691f05e6c35e5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866691f05e6c3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9990691f05e6c43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02269" name="name2614691f05e6c89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9691f05e6c8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63058" name="name5230691f05e6d1bc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147691f05e6d1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9700691f05e6d2a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8302691f05e6d47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033605" name="name2297691f05e6ddb29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681691f05e6dd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903268" name="name3795691f05e6e9321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086691f05e6e9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88811" name="name3124691f05e6edf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0691f05e6ed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7912691f05e6ee9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47339" name="name6197691f05e707d01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357691f05e707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36763" name="name1439691f05e7134d7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880691f05e713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235474" name="name9208691f05e71e2e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755691f05e71e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43397" name="name1819691f05e724e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0691f05e724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855691f05e7264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06411" name="name4210691f05e72e45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037691f05e72e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57872" name="name1956691f05e7346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5691f05e734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58408" name="name9357691f05e7405be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093691f05e740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9542691f05e7416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3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3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3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6971691f05e742b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95383" name="name1547691f05e74b6cf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502691f05e74b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40053" name="name7166691f05e752e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1691f05e752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3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3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1249617" name="name7288691f05e75c93e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008691f05e75c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35156" name="name6079691f05e760d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0691f05e760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5674661" name="name1397691f05e76d9f7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046691f05e76d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4512370" name="name6891691f05e77988a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056691f05e779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78775" name="name6469691f05e785d1b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238691f05e785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99358" name="name6419691f05e78bb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9691f05e78b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6587691f05e78c2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21408" name="name5662691f05e7938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8691f05e793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8012" name="name5063691f05e79b3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4691f05e79b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59919" name="name5345691f05e7a18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5691f05e7a1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58079" name="name3458691f05e80c8c2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298691f05e80c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33329" name="name2062691f05e819480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262691f05e819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06358" name="name4679691f05e82213b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440691f05e822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71098" name="name1674691f05e82c4a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846691f05e82c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289691f05e82df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28919" name="name6215691f05e838a16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011691f05e838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74667" name="name3950691f05e843c1a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812691f05e843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55578" name="name8532691f05e84f22b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645691f05e84f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704691f05e8513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771544" name="name9477691f05e85a393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473691f05e85a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835" name="name8876691f05e866731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470691f05e866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370691f05e8696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149691f05e86a5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88071" name="name9641691f05e8758fa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069691f05e875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00916" name="name6873691f05e8810a5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089691f05e881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72314" name="name8085691f05e88ccf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621691f05e88c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15358" name="name7605691f05e898043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658691f05e898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54949" name="name1084691f05e89ca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8691f05e89c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2525077" name="name6243691f05e8a717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528691f05e8a7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12558" name="name9077691f05e8b33a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928691f05e8b3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3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43867" name="name6121691f05e8be982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227691f05e8be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46331" name="name5411691f05e8c2e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3691f05e8c2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52307" name="name8348691f05e8cd61c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988691f05e8c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56691f05e8cf3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218761" name="name2481691f05e8d92f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304691f05e8d9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54170" name="name5560691f05e8e2f4d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927691f05e8e2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59905" name="name8964691f05e94dbc7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424691f05e94d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576598" name="name1262691f05e95b70f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810691f05e95b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71207" name="name5155691f05e966b89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148691f05e966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05454" name="name4481691f05e96db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6691f05e96d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62290" name="name5169691f05e9795fd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202691f05e979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49359" name="name1210691f05e9852fc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172691f05e985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073416" name="name6361691f05e9908ba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567691f05e990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27691f05e991e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36443" name="name9798691f05e99c097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256691f05e99c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497691f05e99d0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505211" name="name4753691f05e9a72bc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018691f05e9a7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560691f05e9a83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775691f05e9a9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442047" name="name8215691f05e9b0160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200691f05e9b0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3481">
    <w:multiLevelType w:val="hybridMultilevel"/>
    <w:lvl w:ilvl="0" w:tplc="25872637">
      <w:start w:val="1"/>
      <w:numFmt w:val="decimal"/>
      <w:lvlText w:val="%1."/>
      <w:lvlJc w:val="left"/>
      <w:pPr>
        <w:ind w:left="720" w:hanging="360"/>
      </w:pPr>
    </w:lvl>
    <w:lvl w:ilvl="1" w:tplc="25872637" w:tentative="1">
      <w:start w:val="1"/>
      <w:numFmt w:val="lowerLetter"/>
      <w:lvlText w:val="%2."/>
      <w:lvlJc w:val="left"/>
      <w:pPr>
        <w:ind w:left="1440" w:hanging="360"/>
      </w:pPr>
    </w:lvl>
    <w:lvl w:ilvl="2" w:tplc="25872637" w:tentative="1">
      <w:start w:val="1"/>
      <w:numFmt w:val="lowerRoman"/>
      <w:lvlText w:val="%3."/>
      <w:lvlJc w:val="right"/>
      <w:pPr>
        <w:ind w:left="2160" w:hanging="180"/>
      </w:pPr>
    </w:lvl>
    <w:lvl w:ilvl="3" w:tplc="25872637" w:tentative="1">
      <w:start w:val="1"/>
      <w:numFmt w:val="decimal"/>
      <w:lvlText w:val="%4."/>
      <w:lvlJc w:val="left"/>
      <w:pPr>
        <w:ind w:left="2880" w:hanging="360"/>
      </w:pPr>
    </w:lvl>
    <w:lvl w:ilvl="4" w:tplc="25872637" w:tentative="1">
      <w:start w:val="1"/>
      <w:numFmt w:val="lowerLetter"/>
      <w:lvlText w:val="%5."/>
      <w:lvlJc w:val="left"/>
      <w:pPr>
        <w:ind w:left="3600" w:hanging="360"/>
      </w:pPr>
    </w:lvl>
    <w:lvl w:ilvl="5" w:tplc="25872637" w:tentative="1">
      <w:start w:val="1"/>
      <w:numFmt w:val="lowerRoman"/>
      <w:lvlText w:val="%6."/>
      <w:lvlJc w:val="right"/>
      <w:pPr>
        <w:ind w:left="4320" w:hanging="180"/>
      </w:pPr>
    </w:lvl>
    <w:lvl w:ilvl="6" w:tplc="25872637" w:tentative="1">
      <w:start w:val="1"/>
      <w:numFmt w:val="decimal"/>
      <w:lvlText w:val="%7."/>
      <w:lvlJc w:val="left"/>
      <w:pPr>
        <w:ind w:left="5040" w:hanging="360"/>
      </w:pPr>
    </w:lvl>
    <w:lvl w:ilvl="7" w:tplc="25872637" w:tentative="1">
      <w:start w:val="1"/>
      <w:numFmt w:val="lowerLetter"/>
      <w:lvlText w:val="%8."/>
      <w:lvlJc w:val="left"/>
      <w:pPr>
        <w:ind w:left="5760" w:hanging="360"/>
      </w:pPr>
    </w:lvl>
    <w:lvl w:ilvl="8" w:tplc="25872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0">
    <w:multiLevelType w:val="hybridMultilevel"/>
    <w:lvl w:ilvl="0" w:tplc="56334336">
      <w:start w:val="1"/>
      <w:numFmt w:val="decimal"/>
      <w:lvlText w:val="%1."/>
      <w:lvlJc w:val="left"/>
      <w:pPr>
        <w:ind w:left="720" w:hanging="360"/>
      </w:pPr>
    </w:lvl>
    <w:lvl w:ilvl="1" w:tplc="56334336" w:tentative="1">
      <w:start w:val="1"/>
      <w:numFmt w:val="lowerLetter"/>
      <w:lvlText w:val="%2."/>
      <w:lvlJc w:val="left"/>
      <w:pPr>
        <w:ind w:left="1440" w:hanging="360"/>
      </w:pPr>
    </w:lvl>
    <w:lvl w:ilvl="2" w:tplc="56334336" w:tentative="1">
      <w:start w:val="1"/>
      <w:numFmt w:val="lowerRoman"/>
      <w:lvlText w:val="%3."/>
      <w:lvlJc w:val="right"/>
      <w:pPr>
        <w:ind w:left="2160" w:hanging="180"/>
      </w:pPr>
    </w:lvl>
    <w:lvl w:ilvl="3" w:tplc="56334336" w:tentative="1">
      <w:start w:val="1"/>
      <w:numFmt w:val="decimal"/>
      <w:lvlText w:val="%4."/>
      <w:lvlJc w:val="left"/>
      <w:pPr>
        <w:ind w:left="2880" w:hanging="360"/>
      </w:pPr>
    </w:lvl>
    <w:lvl w:ilvl="4" w:tplc="56334336" w:tentative="1">
      <w:start w:val="1"/>
      <w:numFmt w:val="lowerLetter"/>
      <w:lvlText w:val="%5."/>
      <w:lvlJc w:val="left"/>
      <w:pPr>
        <w:ind w:left="3600" w:hanging="360"/>
      </w:pPr>
    </w:lvl>
    <w:lvl w:ilvl="5" w:tplc="56334336" w:tentative="1">
      <w:start w:val="1"/>
      <w:numFmt w:val="lowerRoman"/>
      <w:lvlText w:val="%6."/>
      <w:lvlJc w:val="right"/>
      <w:pPr>
        <w:ind w:left="4320" w:hanging="180"/>
      </w:pPr>
    </w:lvl>
    <w:lvl w:ilvl="6" w:tplc="56334336" w:tentative="1">
      <w:start w:val="1"/>
      <w:numFmt w:val="decimal"/>
      <w:lvlText w:val="%7."/>
      <w:lvlJc w:val="left"/>
      <w:pPr>
        <w:ind w:left="5040" w:hanging="360"/>
      </w:pPr>
    </w:lvl>
    <w:lvl w:ilvl="7" w:tplc="56334336" w:tentative="1">
      <w:start w:val="1"/>
      <w:numFmt w:val="lowerLetter"/>
      <w:lvlText w:val="%8."/>
      <w:lvlJc w:val="left"/>
      <w:pPr>
        <w:ind w:left="5760" w:hanging="360"/>
      </w:pPr>
    </w:lvl>
    <w:lvl w:ilvl="8" w:tplc="56334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9">
    <w:multiLevelType w:val="hybridMultilevel"/>
    <w:lvl w:ilvl="0" w:tplc="62853993">
      <w:start w:val="1"/>
      <w:numFmt w:val="decimal"/>
      <w:lvlText w:val="%1."/>
      <w:lvlJc w:val="left"/>
      <w:pPr>
        <w:ind w:left="720" w:hanging="360"/>
      </w:pPr>
    </w:lvl>
    <w:lvl w:ilvl="1" w:tplc="62853993" w:tentative="1">
      <w:start w:val="1"/>
      <w:numFmt w:val="lowerLetter"/>
      <w:lvlText w:val="%2."/>
      <w:lvlJc w:val="left"/>
      <w:pPr>
        <w:ind w:left="1440" w:hanging="360"/>
      </w:pPr>
    </w:lvl>
    <w:lvl w:ilvl="2" w:tplc="62853993" w:tentative="1">
      <w:start w:val="1"/>
      <w:numFmt w:val="lowerRoman"/>
      <w:lvlText w:val="%3."/>
      <w:lvlJc w:val="right"/>
      <w:pPr>
        <w:ind w:left="2160" w:hanging="180"/>
      </w:pPr>
    </w:lvl>
    <w:lvl w:ilvl="3" w:tplc="62853993" w:tentative="1">
      <w:start w:val="1"/>
      <w:numFmt w:val="decimal"/>
      <w:lvlText w:val="%4."/>
      <w:lvlJc w:val="left"/>
      <w:pPr>
        <w:ind w:left="2880" w:hanging="360"/>
      </w:pPr>
    </w:lvl>
    <w:lvl w:ilvl="4" w:tplc="62853993" w:tentative="1">
      <w:start w:val="1"/>
      <w:numFmt w:val="lowerLetter"/>
      <w:lvlText w:val="%5."/>
      <w:lvlJc w:val="left"/>
      <w:pPr>
        <w:ind w:left="3600" w:hanging="360"/>
      </w:pPr>
    </w:lvl>
    <w:lvl w:ilvl="5" w:tplc="62853993" w:tentative="1">
      <w:start w:val="1"/>
      <w:numFmt w:val="lowerRoman"/>
      <w:lvlText w:val="%6."/>
      <w:lvlJc w:val="right"/>
      <w:pPr>
        <w:ind w:left="4320" w:hanging="180"/>
      </w:pPr>
    </w:lvl>
    <w:lvl w:ilvl="6" w:tplc="62853993" w:tentative="1">
      <w:start w:val="1"/>
      <w:numFmt w:val="decimal"/>
      <w:lvlText w:val="%7."/>
      <w:lvlJc w:val="left"/>
      <w:pPr>
        <w:ind w:left="5040" w:hanging="360"/>
      </w:pPr>
    </w:lvl>
    <w:lvl w:ilvl="7" w:tplc="62853993" w:tentative="1">
      <w:start w:val="1"/>
      <w:numFmt w:val="lowerLetter"/>
      <w:lvlText w:val="%8."/>
      <w:lvlJc w:val="left"/>
      <w:pPr>
        <w:ind w:left="5760" w:hanging="360"/>
      </w:pPr>
    </w:lvl>
    <w:lvl w:ilvl="8" w:tplc="62853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8">
    <w:multiLevelType w:val="hybridMultilevel"/>
    <w:lvl w:ilvl="0" w:tplc="59324241">
      <w:start w:val="1"/>
      <w:numFmt w:val="decimal"/>
      <w:lvlText w:val="%1."/>
      <w:lvlJc w:val="left"/>
      <w:pPr>
        <w:ind w:left="720" w:hanging="360"/>
      </w:pPr>
    </w:lvl>
    <w:lvl w:ilvl="1" w:tplc="59324241" w:tentative="1">
      <w:start w:val="1"/>
      <w:numFmt w:val="lowerLetter"/>
      <w:lvlText w:val="%2."/>
      <w:lvlJc w:val="left"/>
      <w:pPr>
        <w:ind w:left="1440" w:hanging="360"/>
      </w:pPr>
    </w:lvl>
    <w:lvl w:ilvl="2" w:tplc="59324241" w:tentative="1">
      <w:start w:val="1"/>
      <w:numFmt w:val="lowerRoman"/>
      <w:lvlText w:val="%3."/>
      <w:lvlJc w:val="right"/>
      <w:pPr>
        <w:ind w:left="2160" w:hanging="180"/>
      </w:pPr>
    </w:lvl>
    <w:lvl w:ilvl="3" w:tplc="59324241" w:tentative="1">
      <w:start w:val="1"/>
      <w:numFmt w:val="decimal"/>
      <w:lvlText w:val="%4."/>
      <w:lvlJc w:val="left"/>
      <w:pPr>
        <w:ind w:left="2880" w:hanging="360"/>
      </w:pPr>
    </w:lvl>
    <w:lvl w:ilvl="4" w:tplc="59324241" w:tentative="1">
      <w:start w:val="1"/>
      <w:numFmt w:val="lowerLetter"/>
      <w:lvlText w:val="%5."/>
      <w:lvlJc w:val="left"/>
      <w:pPr>
        <w:ind w:left="3600" w:hanging="360"/>
      </w:pPr>
    </w:lvl>
    <w:lvl w:ilvl="5" w:tplc="59324241" w:tentative="1">
      <w:start w:val="1"/>
      <w:numFmt w:val="lowerRoman"/>
      <w:lvlText w:val="%6."/>
      <w:lvlJc w:val="right"/>
      <w:pPr>
        <w:ind w:left="4320" w:hanging="180"/>
      </w:pPr>
    </w:lvl>
    <w:lvl w:ilvl="6" w:tplc="59324241" w:tentative="1">
      <w:start w:val="1"/>
      <w:numFmt w:val="decimal"/>
      <w:lvlText w:val="%7."/>
      <w:lvlJc w:val="left"/>
      <w:pPr>
        <w:ind w:left="5040" w:hanging="360"/>
      </w:pPr>
    </w:lvl>
    <w:lvl w:ilvl="7" w:tplc="59324241" w:tentative="1">
      <w:start w:val="1"/>
      <w:numFmt w:val="lowerLetter"/>
      <w:lvlText w:val="%8."/>
      <w:lvlJc w:val="left"/>
      <w:pPr>
        <w:ind w:left="5760" w:hanging="360"/>
      </w:pPr>
    </w:lvl>
    <w:lvl w:ilvl="8" w:tplc="59324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7">
    <w:multiLevelType w:val="hybridMultilevel"/>
    <w:lvl w:ilvl="0" w:tplc="88498964">
      <w:start w:val="1"/>
      <w:numFmt w:val="decimal"/>
      <w:lvlText w:val="%1."/>
      <w:lvlJc w:val="left"/>
      <w:pPr>
        <w:ind w:left="720" w:hanging="360"/>
      </w:pPr>
    </w:lvl>
    <w:lvl w:ilvl="1" w:tplc="88498964" w:tentative="1">
      <w:start w:val="1"/>
      <w:numFmt w:val="lowerLetter"/>
      <w:lvlText w:val="%2."/>
      <w:lvlJc w:val="left"/>
      <w:pPr>
        <w:ind w:left="1440" w:hanging="360"/>
      </w:pPr>
    </w:lvl>
    <w:lvl w:ilvl="2" w:tplc="88498964" w:tentative="1">
      <w:start w:val="1"/>
      <w:numFmt w:val="lowerRoman"/>
      <w:lvlText w:val="%3."/>
      <w:lvlJc w:val="right"/>
      <w:pPr>
        <w:ind w:left="2160" w:hanging="180"/>
      </w:pPr>
    </w:lvl>
    <w:lvl w:ilvl="3" w:tplc="88498964" w:tentative="1">
      <w:start w:val="1"/>
      <w:numFmt w:val="decimal"/>
      <w:lvlText w:val="%4."/>
      <w:lvlJc w:val="left"/>
      <w:pPr>
        <w:ind w:left="2880" w:hanging="360"/>
      </w:pPr>
    </w:lvl>
    <w:lvl w:ilvl="4" w:tplc="88498964" w:tentative="1">
      <w:start w:val="1"/>
      <w:numFmt w:val="lowerLetter"/>
      <w:lvlText w:val="%5."/>
      <w:lvlJc w:val="left"/>
      <w:pPr>
        <w:ind w:left="3600" w:hanging="360"/>
      </w:pPr>
    </w:lvl>
    <w:lvl w:ilvl="5" w:tplc="88498964" w:tentative="1">
      <w:start w:val="1"/>
      <w:numFmt w:val="lowerRoman"/>
      <w:lvlText w:val="%6."/>
      <w:lvlJc w:val="right"/>
      <w:pPr>
        <w:ind w:left="4320" w:hanging="180"/>
      </w:pPr>
    </w:lvl>
    <w:lvl w:ilvl="6" w:tplc="88498964" w:tentative="1">
      <w:start w:val="1"/>
      <w:numFmt w:val="decimal"/>
      <w:lvlText w:val="%7."/>
      <w:lvlJc w:val="left"/>
      <w:pPr>
        <w:ind w:left="5040" w:hanging="360"/>
      </w:pPr>
    </w:lvl>
    <w:lvl w:ilvl="7" w:tplc="88498964" w:tentative="1">
      <w:start w:val="1"/>
      <w:numFmt w:val="lowerLetter"/>
      <w:lvlText w:val="%8."/>
      <w:lvlJc w:val="left"/>
      <w:pPr>
        <w:ind w:left="5760" w:hanging="360"/>
      </w:pPr>
    </w:lvl>
    <w:lvl w:ilvl="8" w:tplc="88498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6">
    <w:multiLevelType w:val="hybridMultilevel"/>
    <w:lvl w:ilvl="0" w:tplc="40950779">
      <w:start w:val="1"/>
      <w:numFmt w:val="decimal"/>
      <w:lvlText w:val="%1."/>
      <w:lvlJc w:val="left"/>
      <w:pPr>
        <w:ind w:left="720" w:hanging="360"/>
      </w:pPr>
    </w:lvl>
    <w:lvl w:ilvl="1" w:tplc="40950779" w:tentative="1">
      <w:start w:val="1"/>
      <w:numFmt w:val="lowerLetter"/>
      <w:lvlText w:val="%2."/>
      <w:lvlJc w:val="left"/>
      <w:pPr>
        <w:ind w:left="1440" w:hanging="360"/>
      </w:pPr>
    </w:lvl>
    <w:lvl w:ilvl="2" w:tplc="40950779" w:tentative="1">
      <w:start w:val="1"/>
      <w:numFmt w:val="lowerRoman"/>
      <w:lvlText w:val="%3."/>
      <w:lvlJc w:val="right"/>
      <w:pPr>
        <w:ind w:left="2160" w:hanging="180"/>
      </w:pPr>
    </w:lvl>
    <w:lvl w:ilvl="3" w:tplc="40950779" w:tentative="1">
      <w:start w:val="1"/>
      <w:numFmt w:val="decimal"/>
      <w:lvlText w:val="%4."/>
      <w:lvlJc w:val="left"/>
      <w:pPr>
        <w:ind w:left="2880" w:hanging="360"/>
      </w:pPr>
    </w:lvl>
    <w:lvl w:ilvl="4" w:tplc="40950779" w:tentative="1">
      <w:start w:val="1"/>
      <w:numFmt w:val="lowerLetter"/>
      <w:lvlText w:val="%5."/>
      <w:lvlJc w:val="left"/>
      <w:pPr>
        <w:ind w:left="3600" w:hanging="360"/>
      </w:pPr>
    </w:lvl>
    <w:lvl w:ilvl="5" w:tplc="40950779" w:tentative="1">
      <w:start w:val="1"/>
      <w:numFmt w:val="lowerRoman"/>
      <w:lvlText w:val="%6."/>
      <w:lvlJc w:val="right"/>
      <w:pPr>
        <w:ind w:left="4320" w:hanging="180"/>
      </w:pPr>
    </w:lvl>
    <w:lvl w:ilvl="6" w:tplc="40950779" w:tentative="1">
      <w:start w:val="1"/>
      <w:numFmt w:val="decimal"/>
      <w:lvlText w:val="%7."/>
      <w:lvlJc w:val="left"/>
      <w:pPr>
        <w:ind w:left="5040" w:hanging="360"/>
      </w:pPr>
    </w:lvl>
    <w:lvl w:ilvl="7" w:tplc="40950779" w:tentative="1">
      <w:start w:val="1"/>
      <w:numFmt w:val="lowerLetter"/>
      <w:lvlText w:val="%8."/>
      <w:lvlJc w:val="left"/>
      <w:pPr>
        <w:ind w:left="5760" w:hanging="360"/>
      </w:pPr>
    </w:lvl>
    <w:lvl w:ilvl="8" w:tplc="40950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5">
    <w:multiLevelType w:val="hybridMultilevel"/>
    <w:lvl w:ilvl="0" w:tplc="95905424">
      <w:start w:val="1"/>
      <w:numFmt w:val="decimal"/>
      <w:lvlText w:val="%1."/>
      <w:lvlJc w:val="left"/>
      <w:pPr>
        <w:ind w:left="720" w:hanging="360"/>
      </w:pPr>
    </w:lvl>
    <w:lvl w:ilvl="1" w:tplc="95905424" w:tentative="1">
      <w:start w:val="1"/>
      <w:numFmt w:val="lowerLetter"/>
      <w:lvlText w:val="%2."/>
      <w:lvlJc w:val="left"/>
      <w:pPr>
        <w:ind w:left="1440" w:hanging="360"/>
      </w:pPr>
    </w:lvl>
    <w:lvl w:ilvl="2" w:tplc="95905424" w:tentative="1">
      <w:start w:val="1"/>
      <w:numFmt w:val="lowerRoman"/>
      <w:lvlText w:val="%3."/>
      <w:lvlJc w:val="right"/>
      <w:pPr>
        <w:ind w:left="2160" w:hanging="180"/>
      </w:pPr>
    </w:lvl>
    <w:lvl w:ilvl="3" w:tplc="95905424" w:tentative="1">
      <w:start w:val="1"/>
      <w:numFmt w:val="decimal"/>
      <w:lvlText w:val="%4."/>
      <w:lvlJc w:val="left"/>
      <w:pPr>
        <w:ind w:left="2880" w:hanging="360"/>
      </w:pPr>
    </w:lvl>
    <w:lvl w:ilvl="4" w:tplc="95905424" w:tentative="1">
      <w:start w:val="1"/>
      <w:numFmt w:val="lowerLetter"/>
      <w:lvlText w:val="%5."/>
      <w:lvlJc w:val="left"/>
      <w:pPr>
        <w:ind w:left="3600" w:hanging="360"/>
      </w:pPr>
    </w:lvl>
    <w:lvl w:ilvl="5" w:tplc="95905424" w:tentative="1">
      <w:start w:val="1"/>
      <w:numFmt w:val="lowerRoman"/>
      <w:lvlText w:val="%6."/>
      <w:lvlJc w:val="right"/>
      <w:pPr>
        <w:ind w:left="4320" w:hanging="180"/>
      </w:pPr>
    </w:lvl>
    <w:lvl w:ilvl="6" w:tplc="95905424" w:tentative="1">
      <w:start w:val="1"/>
      <w:numFmt w:val="decimal"/>
      <w:lvlText w:val="%7."/>
      <w:lvlJc w:val="left"/>
      <w:pPr>
        <w:ind w:left="5040" w:hanging="360"/>
      </w:pPr>
    </w:lvl>
    <w:lvl w:ilvl="7" w:tplc="95905424" w:tentative="1">
      <w:start w:val="1"/>
      <w:numFmt w:val="lowerLetter"/>
      <w:lvlText w:val="%8."/>
      <w:lvlJc w:val="left"/>
      <w:pPr>
        <w:ind w:left="5760" w:hanging="360"/>
      </w:pPr>
    </w:lvl>
    <w:lvl w:ilvl="8" w:tplc="95905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4">
    <w:multiLevelType w:val="hybridMultilevel"/>
    <w:lvl w:ilvl="0" w:tplc="78874485">
      <w:start w:val="1"/>
      <w:numFmt w:val="decimal"/>
      <w:lvlText w:val="%1."/>
      <w:lvlJc w:val="left"/>
      <w:pPr>
        <w:ind w:left="720" w:hanging="360"/>
      </w:pPr>
    </w:lvl>
    <w:lvl w:ilvl="1" w:tplc="78874485" w:tentative="1">
      <w:start w:val="1"/>
      <w:numFmt w:val="lowerLetter"/>
      <w:lvlText w:val="%2."/>
      <w:lvlJc w:val="left"/>
      <w:pPr>
        <w:ind w:left="1440" w:hanging="360"/>
      </w:pPr>
    </w:lvl>
    <w:lvl w:ilvl="2" w:tplc="78874485" w:tentative="1">
      <w:start w:val="1"/>
      <w:numFmt w:val="lowerRoman"/>
      <w:lvlText w:val="%3."/>
      <w:lvlJc w:val="right"/>
      <w:pPr>
        <w:ind w:left="2160" w:hanging="180"/>
      </w:pPr>
    </w:lvl>
    <w:lvl w:ilvl="3" w:tplc="78874485" w:tentative="1">
      <w:start w:val="1"/>
      <w:numFmt w:val="decimal"/>
      <w:lvlText w:val="%4."/>
      <w:lvlJc w:val="left"/>
      <w:pPr>
        <w:ind w:left="2880" w:hanging="360"/>
      </w:pPr>
    </w:lvl>
    <w:lvl w:ilvl="4" w:tplc="78874485" w:tentative="1">
      <w:start w:val="1"/>
      <w:numFmt w:val="lowerLetter"/>
      <w:lvlText w:val="%5."/>
      <w:lvlJc w:val="left"/>
      <w:pPr>
        <w:ind w:left="3600" w:hanging="360"/>
      </w:pPr>
    </w:lvl>
    <w:lvl w:ilvl="5" w:tplc="78874485" w:tentative="1">
      <w:start w:val="1"/>
      <w:numFmt w:val="lowerRoman"/>
      <w:lvlText w:val="%6."/>
      <w:lvlJc w:val="right"/>
      <w:pPr>
        <w:ind w:left="4320" w:hanging="180"/>
      </w:pPr>
    </w:lvl>
    <w:lvl w:ilvl="6" w:tplc="78874485" w:tentative="1">
      <w:start w:val="1"/>
      <w:numFmt w:val="decimal"/>
      <w:lvlText w:val="%7."/>
      <w:lvlJc w:val="left"/>
      <w:pPr>
        <w:ind w:left="5040" w:hanging="360"/>
      </w:pPr>
    </w:lvl>
    <w:lvl w:ilvl="7" w:tplc="78874485" w:tentative="1">
      <w:start w:val="1"/>
      <w:numFmt w:val="lowerLetter"/>
      <w:lvlText w:val="%8."/>
      <w:lvlJc w:val="left"/>
      <w:pPr>
        <w:ind w:left="5760" w:hanging="360"/>
      </w:pPr>
    </w:lvl>
    <w:lvl w:ilvl="8" w:tplc="78874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3">
    <w:multiLevelType w:val="hybridMultilevel"/>
    <w:lvl w:ilvl="0" w:tplc="62978333">
      <w:start w:val="1"/>
      <w:numFmt w:val="decimal"/>
      <w:lvlText w:val="%1."/>
      <w:lvlJc w:val="left"/>
      <w:pPr>
        <w:ind w:left="720" w:hanging="360"/>
      </w:pPr>
    </w:lvl>
    <w:lvl w:ilvl="1" w:tplc="62978333" w:tentative="1">
      <w:start w:val="1"/>
      <w:numFmt w:val="lowerLetter"/>
      <w:lvlText w:val="%2."/>
      <w:lvlJc w:val="left"/>
      <w:pPr>
        <w:ind w:left="1440" w:hanging="360"/>
      </w:pPr>
    </w:lvl>
    <w:lvl w:ilvl="2" w:tplc="62978333" w:tentative="1">
      <w:start w:val="1"/>
      <w:numFmt w:val="lowerRoman"/>
      <w:lvlText w:val="%3."/>
      <w:lvlJc w:val="right"/>
      <w:pPr>
        <w:ind w:left="2160" w:hanging="180"/>
      </w:pPr>
    </w:lvl>
    <w:lvl w:ilvl="3" w:tplc="62978333" w:tentative="1">
      <w:start w:val="1"/>
      <w:numFmt w:val="decimal"/>
      <w:lvlText w:val="%4."/>
      <w:lvlJc w:val="left"/>
      <w:pPr>
        <w:ind w:left="2880" w:hanging="360"/>
      </w:pPr>
    </w:lvl>
    <w:lvl w:ilvl="4" w:tplc="62978333" w:tentative="1">
      <w:start w:val="1"/>
      <w:numFmt w:val="lowerLetter"/>
      <w:lvlText w:val="%5."/>
      <w:lvlJc w:val="left"/>
      <w:pPr>
        <w:ind w:left="3600" w:hanging="360"/>
      </w:pPr>
    </w:lvl>
    <w:lvl w:ilvl="5" w:tplc="62978333" w:tentative="1">
      <w:start w:val="1"/>
      <w:numFmt w:val="lowerRoman"/>
      <w:lvlText w:val="%6."/>
      <w:lvlJc w:val="right"/>
      <w:pPr>
        <w:ind w:left="4320" w:hanging="180"/>
      </w:pPr>
    </w:lvl>
    <w:lvl w:ilvl="6" w:tplc="62978333" w:tentative="1">
      <w:start w:val="1"/>
      <w:numFmt w:val="decimal"/>
      <w:lvlText w:val="%7."/>
      <w:lvlJc w:val="left"/>
      <w:pPr>
        <w:ind w:left="5040" w:hanging="360"/>
      </w:pPr>
    </w:lvl>
    <w:lvl w:ilvl="7" w:tplc="62978333" w:tentative="1">
      <w:start w:val="1"/>
      <w:numFmt w:val="lowerLetter"/>
      <w:lvlText w:val="%8."/>
      <w:lvlJc w:val="left"/>
      <w:pPr>
        <w:ind w:left="5760" w:hanging="360"/>
      </w:pPr>
    </w:lvl>
    <w:lvl w:ilvl="8" w:tplc="62978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2">
    <w:multiLevelType w:val="hybridMultilevel"/>
    <w:lvl w:ilvl="0" w:tplc="50193523">
      <w:start w:val="1"/>
      <w:numFmt w:val="decimal"/>
      <w:lvlText w:val="%1."/>
      <w:lvlJc w:val="left"/>
      <w:pPr>
        <w:ind w:left="720" w:hanging="360"/>
      </w:pPr>
    </w:lvl>
    <w:lvl w:ilvl="1" w:tplc="50193523" w:tentative="1">
      <w:start w:val="1"/>
      <w:numFmt w:val="lowerLetter"/>
      <w:lvlText w:val="%2."/>
      <w:lvlJc w:val="left"/>
      <w:pPr>
        <w:ind w:left="1440" w:hanging="360"/>
      </w:pPr>
    </w:lvl>
    <w:lvl w:ilvl="2" w:tplc="50193523" w:tentative="1">
      <w:start w:val="1"/>
      <w:numFmt w:val="lowerRoman"/>
      <w:lvlText w:val="%3."/>
      <w:lvlJc w:val="right"/>
      <w:pPr>
        <w:ind w:left="2160" w:hanging="180"/>
      </w:pPr>
    </w:lvl>
    <w:lvl w:ilvl="3" w:tplc="50193523" w:tentative="1">
      <w:start w:val="1"/>
      <w:numFmt w:val="decimal"/>
      <w:lvlText w:val="%4."/>
      <w:lvlJc w:val="left"/>
      <w:pPr>
        <w:ind w:left="2880" w:hanging="360"/>
      </w:pPr>
    </w:lvl>
    <w:lvl w:ilvl="4" w:tplc="50193523" w:tentative="1">
      <w:start w:val="1"/>
      <w:numFmt w:val="lowerLetter"/>
      <w:lvlText w:val="%5."/>
      <w:lvlJc w:val="left"/>
      <w:pPr>
        <w:ind w:left="3600" w:hanging="360"/>
      </w:pPr>
    </w:lvl>
    <w:lvl w:ilvl="5" w:tplc="50193523" w:tentative="1">
      <w:start w:val="1"/>
      <w:numFmt w:val="lowerRoman"/>
      <w:lvlText w:val="%6."/>
      <w:lvlJc w:val="right"/>
      <w:pPr>
        <w:ind w:left="4320" w:hanging="180"/>
      </w:pPr>
    </w:lvl>
    <w:lvl w:ilvl="6" w:tplc="50193523" w:tentative="1">
      <w:start w:val="1"/>
      <w:numFmt w:val="decimal"/>
      <w:lvlText w:val="%7."/>
      <w:lvlJc w:val="left"/>
      <w:pPr>
        <w:ind w:left="5040" w:hanging="360"/>
      </w:pPr>
    </w:lvl>
    <w:lvl w:ilvl="7" w:tplc="50193523" w:tentative="1">
      <w:start w:val="1"/>
      <w:numFmt w:val="lowerLetter"/>
      <w:lvlText w:val="%8."/>
      <w:lvlJc w:val="left"/>
      <w:pPr>
        <w:ind w:left="5760" w:hanging="360"/>
      </w:pPr>
    </w:lvl>
    <w:lvl w:ilvl="8" w:tplc="50193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1">
    <w:multiLevelType w:val="hybridMultilevel"/>
    <w:lvl w:ilvl="0" w:tplc="34916216">
      <w:start w:val="1"/>
      <w:numFmt w:val="decimal"/>
      <w:lvlText w:val="%1."/>
      <w:lvlJc w:val="left"/>
      <w:pPr>
        <w:ind w:left="720" w:hanging="360"/>
      </w:pPr>
    </w:lvl>
    <w:lvl w:ilvl="1" w:tplc="34916216" w:tentative="1">
      <w:start w:val="1"/>
      <w:numFmt w:val="lowerLetter"/>
      <w:lvlText w:val="%2."/>
      <w:lvlJc w:val="left"/>
      <w:pPr>
        <w:ind w:left="1440" w:hanging="360"/>
      </w:pPr>
    </w:lvl>
    <w:lvl w:ilvl="2" w:tplc="34916216" w:tentative="1">
      <w:start w:val="1"/>
      <w:numFmt w:val="lowerRoman"/>
      <w:lvlText w:val="%3."/>
      <w:lvlJc w:val="right"/>
      <w:pPr>
        <w:ind w:left="2160" w:hanging="180"/>
      </w:pPr>
    </w:lvl>
    <w:lvl w:ilvl="3" w:tplc="34916216" w:tentative="1">
      <w:start w:val="1"/>
      <w:numFmt w:val="decimal"/>
      <w:lvlText w:val="%4."/>
      <w:lvlJc w:val="left"/>
      <w:pPr>
        <w:ind w:left="2880" w:hanging="360"/>
      </w:pPr>
    </w:lvl>
    <w:lvl w:ilvl="4" w:tplc="34916216" w:tentative="1">
      <w:start w:val="1"/>
      <w:numFmt w:val="lowerLetter"/>
      <w:lvlText w:val="%5."/>
      <w:lvlJc w:val="left"/>
      <w:pPr>
        <w:ind w:left="3600" w:hanging="360"/>
      </w:pPr>
    </w:lvl>
    <w:lvl w:ilvl="5" w:tplc="34916216" w:tentative="1">
      <w:start w:val="1"/>
      <w:numFmt w:val="lowerRoman"/>
      <w:lvlText w:val="%6."/>
      <w:lvlJc w:val="right"/>
      <w:pPr>
        <w:ind w:left="4320" w:hanging="180"/>
      </w:pPr>
    </w:lvl>
    <w:lvl w:ilvl="6" w:tplc="34916216" w:tentative="1">
      <w:start w:val="1"/>
      <w:numFmt w:val="decimal"/>
      <w:lvlText w:val="%7."/>
      <w:lvlJc w:val="left"/>
      <w:pPr>
        <w:ind w:left="5040" w:hanging="360"/>
      </w:pPr>
    </w:lvl>
    <w:lvl w:ilvl="7" w:tplc="34916216" w:tentative="1">
      <w:start w:val="1"/>
      <w:numFmt w:val="lowerLetter"/>
      <w:lvlText w:val="%8."/>
      <w:lvlJc w:val="left"/>
      <w:pPr>
        <w:ind w:left="5760" w:hanging="360"/>
      </w:pPr>
    </w:lvl>
    <w:lvl w:ilvl="8" w:tplc="34916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0">
    <w:multiLevelType w:val="hybridMultilevel"/>
    <w:lvl w:ilvl="0" w:tplc="61846965">
      <w:start w:val="1"/>
      <w:numFmt w:val="decimal"/>
      <w:lvlText w:val="%1."/>
      <w:lvlJc w:val="left"/>
      <w:pPr>
        <w:ind w:left="720" w:hanging="360"/>
      </w:pPr>
    </w:lvl>
    <w:lvl w:ilvl="1" w:tplc="61846965" w:tentative="1">
      <w:start w:val="1"/>
      <w:numFmt w:val="lowerLetter"/>
      <w:lvlText w:val="%2."/>
      <w:lvlJc w:val="left"/>
      <w:pPr>
        <w:ind w:left="1440" w:hanging="360"/>
      </w:pPr>
    </w:lvl>
    <w:lvl w:ilvl="2" w:tplc="61846965" w:tentative="1">
      <w:start w:val="1"/>
      <w:numFmt w:val="lowerRoman"/>
      <w:lvlText w:val="%3."/>
      <w:lvlJc w:val="right"/>
      <w:pPr>
        <w:ind w:left="2160" w:hanging="180"/>
      </w:pPr>
    </w:lvl>
    <w:lvl w:ilvl="3" w:tplc="61846965" w:tentative="1">
      <w:start w:val="1"/>
      <w:numFmt w:val="decimal"/>
      <w:lvlText w:val="%4."/>
      <w:lvlJc w:val="left"/>
      <w:pPr>
        <w:ind w:left="2880" w:hanging="360"/>
      </w:pPr>
    </w:lvl>
    <w:lvl w:ilvl="4" w:tplc="61846965" w:tentative="1">
      <w:start w:val="1"/>
      <w:numFmt w:val="lowerLetter"/>
      <w:lvlText w:val="%5."/>
      <w:lvlJc w:val="left"/>
      <w:pPr>
        <w:ind w:left="3600" w:hanging="360"/>
      </w:pPr>
    </w:lvl>
    <w:lvl w:ilvl="5" w:tplc="61846965" w:tentative="1">
      <w:start w:val="1"/>
      <w:numFmt w:val="lowerRoman"/>
      <w:lvlText w:val="%6."/>
      <w:lvlJc w:val="right"/>
      <w:pPr>
        <w:ind w:left="4320" w:hanging="180"/>
      </w:pPr>
    </w:lvl>
    <w:lvl w:ilvl="6" w:tplc="61846965" w:tentative="1">
      <w:start w:val="1"/>
      <w:numFmt w:val="decimal"/>
      <w:lvlText w:val="%7."/>
      <w:lvlJc w:val="left"/>
      <w:pPr>
        <w:ind w:left="5040" w:hanging="360"/>
      </w:pPr>
    </w:lvl>
    <w:lvl w:ilvl="7" w:tplc="61846965" w:tentative="1">
      <w:start w:val="1"/>
      <w:numFmt w:val="lowerLetter"/>
      <w:lvlText w:val="%8."/>
      <w:lvlJc w:val="left"/>
      <w:pPr>
        <w:ind w:left="5760" w:hanging="360"/>
      </w:pPr>
    </w:lvl>
    <w:lvl w:ilvl="8" w:tplc="61846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9">
    <w:multiLevelType w:val="hybridMultilevel"/>
    <w:lvl w:ilvl="0" w:tplc="14406298">
      <w:start w:val="1"/>
      <w:numFmt w:val="decimal"/>
      <w:lvlText w:val="%1."/>
      <w:lvlJc w:val="left"/>
      <w:pPr>
        <w:ind w:left="720" w:hanging="360"/>
      </w:pPr>
    </w:lvl>
    <w:lvl w:ilvl="1" w:tplc="14406298" w:tentative="1">
      <w:start w:val="1"/>
      <w:numFmt w:val="lowerLetter"/>
      <w:lvlText w:val="%2."/>
      <w:lvlJc w:val="left"/>
      <w:pPr>
        <w:ind w:left="1440" w:hanging="360"/>
      </w:pPr>
    </w:lvl>
    <w:lvl w:ilvl="2" w:tplc="14406298" w:tentative="1">
      <w:start w:val="1"/>
      <w:numFmt w:val="lowerRoman"/>
      <w:lvlText w:val="%3."/>
      <w:lvlJc w:val="right"/>
      <w:pPr>
        <w:ind w:left="2160" w:hanging="180"/>
      </w:pPr>
    </w:lvl>
    <w:lvl w:ilvl="3" w:tplc="14406298" w:tentative="1">
      <w:start w:val="1"/>
      <w:numFmt w:val="decimal"/>
      <w:lvlText w:val="%4."/>
      <w:lvlJc w:val="left"/>
      <w:pPr>
        <w:ind w:left="2880" w:hanging="360"/>
      </w:pPr>
    </w:lvl>
    <w:lvl w:ilvl="4" w:tplc="14406298" w:tentative="1">
      <w:start w:val="1"/>
      <w:numFmt w:val="lowerLetter"/>
      <w:lvlText w:val="%5."/>
      <w:lvlJc w:val="left"/>
      <w:pPr>
        <w:ind w:left="3600" w:hanging="360"/>
      </w:pPr>
    </w:lvl>
    <w:lvl w:ilvl="5" w:tplc="14406298" w:tentative="1">
      <w:start w:val="1"/>
      <w:numFmt w:val="lowerRoman"/>
      <w:lvlText w:val="%6."/>
      <w:lvlJc w:val="right"/>
      <w:pPr>
        <w:ind w:left="4320" w:hanging="180"/>
      </w:pPr>
    </w:lvl>
    <w:lvl w:ilvl="6" w:tplc="14406298" w:tentative="1">
      <w:start w:val="1"/>
      <w:numFmt w:val="decimal"/>
      <w:lvlText w:val="%7."/>
      <w:lvlJc w:val="left"/>
      <w:pPr>
        <w:ind w:left="5040" w:hanging="360"/>
      </w:pPr>
    </w:lvl>
    <w:lvl w:ilvl="7" w:tplc="14406298" w:tentative="1">
      <w:start w:val="1"/>
      <w:numFmt w:val="lowerLetter"/>
      <w:lvlText w:val="%8."/>
      <w:lvlJc w:val="left"/>
      <w:pPr>
        <w:ind w:left="5760" w:hanging="360"/>
      </w:pPr>
    </w:lvl>
    <w:lvl w:ilvl="8" w:tplc="14406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8">
    <w:multiLevelType w:val="hybridMultilevel"/>
    <w:lvl w:ilvl="0" w:tplc="10791580">
      <w:start w:val="1"/>
      <w:numFmt w:val="decimal"/>
      <w:lvlText w:val="%1."/>
      <w:lvlJc w:val="left"/>
      <w:pPr>
        <w:ind w:left="720" w:hanging="360"/>
      </w:pPr>
    </w:lvl>
    <w:lvl w:ilvl="1" w:tplc="10791580" w:tentative="1">
      <w:start w:val="1"/>
      <w:numFmt w:val="lowerLetter"/>
      <w:lvlText w:val="%2."/>
      <w:lvlJc w:val="left"/>
      <w:pPr>
        <w:ind w:left="1440" w:hanging="360"/>
      </w:pPr>
    </w:lvl>
    <w:lvl w:ilvl="2" w:tplc="10791580" w:tentative="1">
      <w:start w:val="1"/>
      <w:numFmt w:val="lowerRoman"/>
      <w:lvlText w:val="%3."/>
      <w:lvlJc w:val="right"/>
      <w:pPr>
        <w:ind w:left="2160" w:hanging="180"/>
      </w:pPr>
    </w:lvl>
    <w:lvl w:ilvl="3" w:tplc="10791580" w:tentative="1">
      <w:start w:val="1"/>
      <w:numFmt w:val="decimal"/>
      <w:lvlText w:val="%4."/>
      <w:lvlJc w:val="left"/>
      <w:pPr>
        <w:ind w:left="2880" w:hanging="360"/>
      </w:pPr>
    </w:lvl>
    <w:lvl w:ilvl="4" w:tplc="10791580" w:tentative="1">
      <w:start w:val="1"/>
      <w:numFmt w:val="lowerLetter"/>
      <w:lvlText w:val="%5."/>
      <w:lvlJc w:val="left"/>
      <w:pPr>
        <w:ind w:left="3600" w:hanging="360"/>
      </w:pPr>
    </w:lvl>
    <w:lvl w:ilvl="5" w:tplc="10791580" w:tentative="1">
      <w:start w:val="1"/>
      <w:numFmt w:val="lowerRoman"/>
      <w:lvlText w:val="%6."/>
      <w:lvlJc w:val="right"/>
      <w:pPr>
        <w:ind w:left="4320" w:hanging="180"/>
      </w:pPr>
    </w:lvl>
    <w:lvl w:ilvl="6" w:tplc="10791580" w:tentative="1">
      <w:start w:val="1"/>
      <w:numFmt w:val="decimal"/>
      <w:lvlText w:val="%7."/>
      <w:lvlJc w:val="left"/>
      <w:pPr>
        <w:ind w:left="5040" w:hanging="360"/>
      </w:pPr>
    </w:lvl>
    <w:lvl w:ilvl="7" w:tplc="10791580" w:tentative="1">
      <w:start w:val="1"/>
      <w:numFmt w:val="lowerLetter"/>
      <w:lvlText w:val="%8."/>
      <w:lvlJc w:val="left"/>
      <w:pPr>
        <w:ind w:left="5760" w:hanging="360"/>
      </w:pPr>
    </w:lvl>
    <w:lvl w:ilvl="8" w:tplc="10791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7">
    <w:multiLevelType w:val="hybridMultilevel"/>
    <w:lvl w:ilvl="0" w:tplc="27226380">
      <w:start w:val="1"/>
      <w:numFmt w:val="decimal"/>
      <w:lvlText w:val="%1."/>
      <w:lvlJc w:val="left"/>
      <w:pPr>
        <w:ind w:left="720" w:hanging="360"/>
      </w:pPr>
    </w:lvl>
    <w:lvl w:ilvl="1" w:tplc="27226380" w:tentative="1">
      <w:start w:val="1"/>
      <w:numFmt w:val="lowerLetter"/>
      <w:lvlText w:val="%2."/>
      <w:lvlJc w:val="left"/>
      <w:pPr>
        <w:ind w:left="1440" w:hanging="360"/>
      </w:pPr>
    </w:lvl>
    <w:lvl w:ilvl="2" w:tplc="27226380" w:tentative="1">
      <w:start w:val="1"/>
      <w:numFmt w:val="lowerRoman"/>
      <w:lvlText w:val="%3."/>
      <w:lvlJc w:val="right"/>
      <w:pPr>
        <w:ind w:left="2160" w:hanging="180"/>
      </w:pPr>
    </w:lvl>
    <w:lvl w:ilvl="3" w:tplc="27226380" w:tentative="1">
      <w:start w:val="1"/>
      <w:numFmt w:val="decimal"/>
      <w:lvlText w:val="%4."/>
      <w:lvlJc w:val="left"/>
      <w:pPr>
        <w:ind w:left="2880" w:hanging="360"/>
      </w:pPr>
    </w:lvl>
    <w:lvl w:ilvl="4" w:tplc="27226380" w:tentative="1">
      <w:start w:val="1"/>
      <w:numFmt w:val="lowerLetter"/>
      <w:lvlText w:val="%5."/>
      <w:lvlJc w:val="left"/>
      <w:pPr>
        <w:ind w:left="3600" w:hanging="360"/>
      </w:pPr>
    </w:lvl>
    <w:lvl w:ilvl="5" w:tplc="27226380" w:tentative="1">
      <w:start w:val="1"/>
      <w:numFmt w:val="lowerRoman"/>
      <w:lvlText w:val="%6."/>
      <w:lvlJc w:val="right"/>
      <w:pPr>
        <w:ind w:left="4320" w:hanging="180"/>
      </w:pPr>
    </w:lvl>
    <w:lvl w:ilvl="6" w:tplc="27226380" w:tentative="1">
      <w:start w:val="1"/>
      <w:numFmt w:val="decimal"/>
      <w:lvlText w:val="%7."/>
      <w:lvlJc w:val="left"/>
      <w:pPr>
        <w:ind w:left="5040" w:hanging="360"/>
      </w:pPr>
    </w:lvl>
    <w:lvl w:ilvl="7" w:tplc="27226380" w:tentative="1">
      <w:start w:val="1"/>
      <w:numFmt w:val="lowerLetter"/>
      <w:lvlText w:val="%8."/>
      <w:lvlJc w:val="left"/>
      <w:pPr>
        <w:ind w:left="5760" w:hanging="360"/>
      </w:pPr>
    </w:lvl>
    <w:lvl w:ilvl="8" w:tplc="27226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6">
    <w:multiLevelType w:val="hybridMultilevel"/>
    <w:lvl w:ilvl="0" w:tplc="59860904">
      <w:start w:val="1"/>
      <w:numFmt w:val="decimal"/>
      <w:lvlText w:val="%1."/>
      <w:lvlJc w:val="left"/>
      <w:pPr>
        <w:ind w:left="720" w:hanging="360"/>
      </w:pPr>
    </w:lvl>
    <w:lvl w:ilvl="1" w:tplc="59860904" w:tentative="1">
      <w:start w:val="1"/>
      <w:numFmt w:val="lowerLetter"/>
      <w:lvlText w:val="%2."/>
      <w:lvlJc w:val="left"/>
      <w:pPr>
        <w:ind w:left="1440" w:hanging="360"/>
      </w:pPr>
    </w:lvl>
    <w:lvl w:ilvl="2" w:tplc="59860904" w:tentative="1">
      <w:start w:val="1"/>
      <w:numFmt w:val="lowerRoman"/>
      <w:lvlText w:val="%3."/>
      <w:lvlJc w:val="right"/>
      <w:pPr>
        <w:ind w:left="2160" w:hanging="180"/>
      </w:pPr>
    </w:lvl>
    <w:lvl w:ilvl="3" w:tplc="59860904" w:tentative="1">
      <w:start w:val="1"/>
      <w:numFmt w:val="decimal"/>
      <w:lvlText w:val="%4."/>
      <w:lvlJc w:val="left"/>
      <w:pPr>
        <w:ind w:left="2880" w:hanging="360"/>
      </w:pPr>
    </w:lvl>
    <w:lvl w:ilvl="4" w:tplc="59860904" w:tentative="1">
      <w:start w:val="1"/>
      <w:numFmt w:val="lowerLetter"/>
      <w:lvlText w:val="%5."/>
      <w:lvlJc w:val="left"/>
      <w:pPr>
        <w:ind w:left="3600" w:hanging="360"/>
      </w:pPr>
    </w:lvl>
    <w:lvl w:ilvl="5" w:tplc="59860904" w:tentative="1">
      <w:start w:val="1"/>
      <w:numFmt w:val="lowerRoman"/>
      <w:lvlText w:val="%6."/>
      <w:lvlJc w:val="right"/>
      <w:pPr>
        <w:ind w:left="4320" w:hanging="180"/>
      </w:pPr>
    </w:lvl>
    <w:lvl w:ilvl="6" w:tplc="59860904" w:tentative="1">
      <w:start w:val="1"/>
      <w:numFmt w:val="decimal"/>
      <w:lvlText w:val="%7."/>
      <w:lvlJc w:val="left"/>
      <w:pPr>
        <w:ind w:left="5040" w:hanging="360"/>
      </w:pPr>
    </w:lvl>
    <w:lvl w:ilvl="7" w:tplc="59860904" w:tentative="1">
      <w:start w:val="1"/>
      <w:numFmt w:val="lowerLetter"/>
      <w:lvlText w:val="%8."/>
      <w:lvlJc w:val="left"/>
      <w:pPr>
        <w:ind w:left="5760" w:hanging="360"/>
      </w:pPr>
    </w:lvl>
    <w:lvl w:ilvl="8" w:tplc="59860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5">
    <w:multiLevelType w:val="hybridMultilevel"/>
    <w:lvl w:ilvl="0" w:tplc="79581466">
      <w:start w:val="1"/>
      <w:numFmt w:val="decimal"/>
      <w:lvlText w:val="%1."/>
      <w:lvlJc w:val="left"/>
      <w:pPr>
        <w:ind w:left="720" w:hanging="360"/>
      </w:pPr>
    </w:lvl>
    <w:lvl w:ilvl="1" w:tplc="79581466" w:tentative="1">
      <w:start w:val="1"/>
      <w:numFmt w:val="lowerLetter"/>
      <w:lvlText w:val="%2."/>
      <w:lvlJc w:val="left"/>
      <w:pPr>
        <w:ind w:left="1440" w:hanging="360"/>
      </w:pPr>
    </w:lvl>
    <w:lvl w:ilvl="2" w:tplc="79581466" w:tentative="1">
      <w:start w:val="1"/>
      <w:numFmt w:val="lowerRoman"/>
      <w:lvlText w:val="%3."/>
      <w:lvlJc w:val="right"/>
      <w:pPr>
        <w:ind w:left="2160" w:hanging="180"/>
      </w:pPr>
    </w:lvl>
    <w:lvl w:ilvl="3" w:tplc="79581466" w:tentative="1">
      <w:start w:val="1"/>
      <w:numFmt w:val="decimal"/>
      <w:lvlText w:val="%4."/>
      <w:lvlJc w:val="left"/>
      <w:pPr>
        <w:ind w:left="2880" w:hanging="360"/>
      </w:pPr>
    </w:lvl>
    <w:lvl w:ilvl="4" w:tplc="79581466" w:tentative="1">
      <w:start w:val="1"/>
      <w:numFmt w:val="lowerLetter"/>
      <w:lvlText w:val="%5."/>
      <w:lvlJc w:val="left"/>
      <w:pPr>
        <w:ind w:left="3600" w:hanging="360"/>
      </w:pPr>
    </w:lvl>
    <w:lvl w:ilvl="5" w:tplc="79581466" w:tentative="1">
      <w:start w:val="1"/>
      <w:numFmt w:val="lowerRoman"/>
      <w:lvlText w:val="%6."/>
      <w:lvlJc w:val="right"/>
      <w:pPr>
        <w:ind w:left="4320" w:hanging="180"/>
      </w:pPr>
    </w:lvl>
    <w:lvl w:ilvl="6" w:tplc="79581466" w:tentative="1">
      <w:start w:val="1"/>
      <w:numFmt w:val="decimal"/>
      <w:lvlText w:val="%7."/>
      <w:lvlJc w:val="left"/>
      <w:pPr>
        <w:ind w:left="5040" w:hanging="360"/>
      </w:pPr>
    </w:lvl>
    <w:lvl w:ilvl="7" w:tplc="79581466" w:tentative="1">
      <w:start w:val="1"/>
      <w:numFmt w:val="lowerLetter"/>
      <w:lvlText w:val="%8."/>
      <w:lvlJc w:val="left"/>
      <w:pPr>
        <w:ind w:left="5760" w:hanging="360"/>
      </w:pPr>
    </w:lvl>
    <w:lvl w:ilvl="8" w:tplc="79581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4">
    <w:multiLevelType w:val="hybridMultilevel"/>
    <w:lvl w:ilvl="0" w:tplc="75050827">
      <w:start w:val="1"/>
      <w:numFmt w:val="decimal"/>
      <w:lvlText w:val="%1."/>
      <w:lvlJc w:val="left"/>
      <w:pPr>
        <w:ind w:left="720" w:hanging="360"/>
      </w:pPr>
    </w:lvl>
    <w:lvl w:ilvl="1" w:tplc="75050827" w:tentative="1">
      <w:start w:val="1"/>
      <w:numFmt w:val="lowerLetter"/>
      <w:lvlText w:val="%2."/>
      <w:lvlJc w:val="left"/>
      <w:pPr>
        <w:ind w:left="1440" w:hanging="360"/>
      </w:pPr>
    </w:lvl>
    <w:lvl w:ilvl="2" w:tplc="75050827" w:tentative="1">
      <w:start w:val="1"/>
      <w:numFmt w:val="lowerRoman"/>
      <w:lvlText w:val="%3."/>
      <w:lvlJc w:val="right"/>
      <w:pPr>
        <w:ind w:left="2160" w:hanging="180"/>
      </w:pPr>
    </w:lvl>
    <w:lvl w:ilvl="3" w:tplc="75050827" w:tentative="1">
      <w:start w:val="1"/>
      <w:numFmt w:val="decimal"/>
      <w:lvlText w:val="%4."/>
      <w:lvlJc w:val="left"/>
      <w:pPr>
        <w:ind w:left="2880" w:hanging="360"/>
      </w:pPr>
    </w:lvl>
    <w:lvl w:ilvl="4" w:tplc="75050827" w:tentative="1">
      <w:start w:val="1"/>
      <w:numFmt w:val="lowerLetter"/>
      <w:lvlText w:val="%5."/>
      <w:lvlJc w:val="left"/>
      <w:pPr>
        <w:ind w:left="3600" w:hanging="360"/>
      </w:pPr>
    </w:lvl>
    <w:lvl w:ilvl="5" w:tplc="75050827" w:tentative="1">
      <w:start w:val="1"/>
      <w:numFmt w:val="lowerRoman"/>
      <w:lvlText w:val="%6."/>
      <w:lvlJc w:val="right"/>
      <w:pPr>
        <w:ind w:left="4320" w:hanging="180"/>
      </w:pPr>
    </w:lvl>
    <w:lvl w:ilvl="6" w:tplc="75050827" w:tentative="1">
      <w:start w:val="1"/>
      <w:numFmt w:val="decimal"/>
      <w:lvlText w:val="%7."/>
      <w:lvlJc w:val="left"/>
      <w:pPr>
        <w:ind w:left="5040" w:hanging="360"/>
      </w:pPr>
    </w:lvl>
    <w:lvl w:ilvl="7" w:tplc="75050827" w:tentative="1">
      <w:start w:val="1"/>
      <w:numFmt w:val="lowerLetter"/>
      <w:lvlText w:val="%8."/>
      <w:lvlJc w:val="left"/>
      <w:pPr>
        <w:ind w:left="5760" w:hanging="360"/>
      </w:pPr>
    </w:lvl>
    <w:lvl w:ilvl="8" w:tplc="75050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3">
    <w:multiLevelType w:val="hybridMultilevel"/>
    <w:lvl w:ilvl="0" w:tplc="99099743">
      <w:start w:val="1"/>
      <w:numFmt w:val="decimal"/>
      <w:lvlText w:val="%1."/>
      <w:lvlJc w:val="left"/>
      <w:pPr>
        <w:ind w:left="720" w:hanging="360"/>
      </w:pPr>
    </w:lvl>
    <w:lvl w:ilvl="1" w:tplc="99099743" w:tentative="1">
      <w:start w:val="1"/>
      <w:numFmt w:val="lowerLetter"/>
      <w:lvlText w:val="%2."/>
      <w:lvlJc w:val="left"/>
      <w:pPr>
        <w:ind w:left="1440" w:hanging="360"/>
      </w:pPr>
    </w:lvl>
    <w:lvl w:ilvl="2" w:tplc="99099743" w:tentative="1">
      <w:start w:val="1"/>
      <w:numFmt w:val="lowerRoman"/>
      <w:lvlText w:val="%3."/>
      <w:lvlJc w:val="right"/>
      <w:pPr>
        <w:ind w:left="2160" w:hanging="180"/>
      </w:pPr>
    </w:lvl>
    <w:lvl w:ilvl="3" w:tplc="99099743" w:tentative="1">
      <w:start w:val="1"/>
      <w:numFmt w:val="decimal"/>
      <w:lvlText w:val="%4."/>
      <w:lvlJc w:val="left"/>
      <w:pPr>
        <w:ind w:left="2880" w:hanging="360"/>
      </w:pPr>
    </w:lvl>
    <w:lvl w:ilvl="4" w:tplc="99099743" w:tentative="1">
      <w:start w:val="1"/>
      <w:numFmt w:val="lowerLetter"/>
      <w:lvlText w:val="%5."/>
      <w:lvlJc w:val="left"/>
      <w:pPr>
        <w:ind w:left="3600" w:hanging="360"/>
      </w:pPr>
    </w:lvl>
    <w:lvl w:ilvl="5" w:tplc="99099743" w:tentative="1">
      <w:start w:val="1"/>
      <w:numFmt w:val="lowerRoman"/>
      <w:lvlText w:val="%6."/>
      <w:lvlJc w:val="right"/>
      <w:pPr>
        <w:ind w:left="4320" w:hanging="180"/>
      </w:pPr>
    </w:lvl>
    <w:lvl w:ilvl="6" w:tplc="99099743" w:tentative="1">
      <w:start w:val="1"/>
      <w:numFmt w:val="decimal"/>
      <w:lvlText w:val="%7."/>
      <w:lvlJc w:val="left"/>
      <w:pPr>
        <w:ind w:left="5040" w:hanging="360"/>
      </w:pPr>
    </w:lvl>
    <w:lvl w:ilvl="7" w:tplc="99099743" w:tentative="1">
      <w:start w:val="1"/>
      <w:numFmt w:val="lowerLetter"/>
      <w:lvlText w:val="%8."/>
      <w:lvlJc w:val="left"/>
      <w:pPr>
        <w:ind w:left="5760" w:hanging="360"/>
      </w:pPr>
    </w:lvl>
    <w:lvl w:ilvl="8" w:tplc="99099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2">
    <w:multiLevelType w:val="hybridMultilevel"/>
    <w:lvl w:ilvl="0" w:tplc="25111478">
      <w:start w:val="1"/>
      <w:numFmt w:val="decimal"/>
      <w:lvlText w:val="%1."/>
      <w:lvlJc w:val="left"/>
      <w:pPr>
        <w:ind w:left="720" w:hanging="360"/>
      </w:pPr>
    </w:lvl>
    <w:lvl w:ilvl="1" w:tplc="25111478" w:tentative="1">
      <w:start w:val="1"/>
      <w:numFmt w:val="lowerLetter"/>
      <w:lvlText w:val="%2."/>
      <w:lvlJc w:val="left"/>
      <w:pPr>
        <w:ind w:left="1440" w:hanging="360"/>
      </w:pPr>
    </w:lvl>
    <w:lvl w:ilvl="2" w:tplc="25111478" w:tentative="1">
      <w:start w:val="1"/>
      <w:numFmt w:val="lowerRoman"/>
      <w:lvlText w:val="%3."/>
      <w:lvlJc w:val="right"/>
      <w:pPr>
        <w:ind w:left="2160" w:hanging="180"/>
      </w:pPr>
    </w:lvl>
    <w:lvl w:ilvl="3" w:tplc="25111478" w:tentative="1">
      <w:start w:val="1"/>
      <w:numFmt w:val="decimal"/>
      <w:lvlText w:val="%4."/>
      <w:lvlJc w:val="left"/>
      <w:pPr>
        <w:ind w:left="2880" w:hanging="360"/>
      </w:pPr>
    </w:lvl>
    <w:lvl w:ilvl="4" w:tplc="25111478" w:tentative="1">
      <w:start w:val="1"/>
      <w:numFmt w:val="lowerLetter"/>
      <w:lvlText w:val="%5."/>
      <w:lvlJc w:val="left"/>
      <w:pPr>
        <w:ind w:left="3600" w:hanging="360"/>
      </w:pPr>
    </w:lvl>
    <w:lvl w:ilvl="5" w:tplc="25111478" w:tentative="1">
      <w:start w:val="1"/>
      <w:numFmt w:val="lowerRoman"/>
      <w:lvlText w:val="%6."/>
      <w:lvlJc w:val="right"/>
      <w:pPr>
        <w:ind w:left="4320" w:hanging="180"/>
      </w:pPr>
    </w:lvl>
    <w:lvl w:ilvl="6" w:tplc="25111478" w:tentative="1">
      <w:start w:val="1"/>
      <w:numFmt w:val="decimal"/>
      <w:lvlText w:val="%7."/>
      <w:lvlJc w:val="left"/>
      <w:pPr>
        <w:ind w:left="5040" w:hanging="360"/>
      </w:pPr>
    </w:lvl>
    <w:lvl w:ilvl="7" w:tplc="25111478" w:tentative="1">
      <w:start w:val="1"/>
      <w:numFmt w:val="lowerLetter"/>
      <w:lvlText w:val="%8."/>
      <w:lvlJc w:val="left"/>
      <w:pPr>
        <w:ind w:left="5760" w:hanging="360"/>
      </w:pPr>
    </w:lvl>
    <w:lvl w:ilvl="8" w:tplc="25111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1">
    <w:multiLevelType w:val="hybridMultilevel"/>
    <w:lvl w:ilvl="0" w:tplc="97567616">
      <w:start w:val="1"/>
      <w:numFmt w:val="decimal"/>
      <w:lvlText w:val="%1."/>
      <w:lvlJc w:val="left"/>
      <w:pPr>
        <w:ind w:left="720" w:hanging="360"/>
      </w:pPr>
    </w:lvl>
    <w:lvl w:ilvl="1" w:tplc="97567616" w:tentative="1">
      <w:start w:val="1"/>
      <w:numFmt w:val="lowerLetter"/>
      <w:lvlText w:val="%2."/>
      <w:lvlJc w:val="left"/>
      <w:pPr>
        <w:ind w:left="1440" w:hanging="360"/>
      </w:pPr>
    </w:lvl>
    <w:lvl w:ilvl="2" w:tplc="97567616" w:tentative="1">
      <w:start w:val="1"/>
      <w:numFmt w:val="lowerRoman"/>
      <w:lvlText w:val="%3."/>
      <w:lvlJc w:val="right"/>
      <w:pPr>
        <w:ind w:left="2160" w:hanging="180"/>
      </w:pPr>
    </w:lvl>
    <w:lvl w:ilvl="3" w:tplc="97567616" w:tentative="1">
      <w:start w:val="1"/>
      <w:numFmt w:val="decimal"/>
      <w:lvlText w:val="%4."/>
      <w:lvlJc w:val="left"/>
      <w:pPr>
        <w:ind w:left="2880" w:hanging="360"/>
      </w:pPr>
    </w:lvl>
    <w:lvl w:ilvl="4" w:tplc="97567616" w:tentative="1">
      <w:start w:val="1"/>
      <w:numFmt w:val="lowerLetter"/>
      <w:lvlText w:val="%5."/>
      <w:lvlJc w:val="left"/>
      <w:pPr>
        <w:ind w:left="3600" w:hanging="360"/>
      </w:pPr>
    </w:lvl>
    <w:lvl w:ilvl="5" w:tplc="97567616" w:tentative="1">
      <w:start w:val="1"/>
      <w:numFmt w:val="lowerRoman"/>
      <w:lvlText w:val="%6."/>
      <w:lvlJc w:val="right"/>
      <w:pPr>
        <w:ind w:left="4320" w:hanging="180"/>
      </w:pPr>
    </w:lvl>
    <w:lvl w:ilvl="6" w:tplc="97567616" w:tentative="1">
      <w:start w:val="1"/>
      <w:numFmt w:val="decimal"/>
      <w:lvlText w:val="%7."/>
      <w:lvlJc w:val="left"/>
      <w:pPr>
        <w:ind w:left="5040" w:hanging="360"/>
      </w:pPr>
    </w:lvl>
    <w:lvl w:ilvl="7" w:tplc="97567616" w:tentative="1">
      <w:start w:val="1"/>
      <w:numFmt w:val="lowerLetter"/>
      <w:lvlText w:val="%8."/>
      <w:lvlJc w:val="left"/>
      <w:pPr>
        <w:ind w:left="5760" w:hanging="360"/>
      </w:pPr>
    </w:lvl>
    <w:lvl w:ilvl="8" w:tplc="97567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0">
    <w:multiLevelType w:val="hybridMultilevel"/>
    <w:lvl w:ilvl="0" w:tplc="48647901">
      <w:start w:val="1"/>
      <w:numFmt w:val="decimal"/>
      <w:lvlText w:val="%1."/>
      <w:lvlJc w:val="left"/>
      <w:pPr>
        <w:ind w:left="720" w:hanging="360"/>
      </w:pPr>
    </w:lvl>
    <w:lvl w:ilvl="1" w:tplc="48647901" w:tentative="1">
      <w:start w:val="1"/>
      <w:numFmt w:val="lowerLetter"/>
      <w:lvlText w:val="%2."/>
      <w:lvlJc w:val="left"/>
      <w:pPr>
        <w:ind w:left="1440" w:hanging="360"/>
      </w:pPr>
    </w:lvl>
    <w:lvl w:ilvl="2" w:tplc="48647901" w:tentative="1">
      <w:start w:val="1"/>
      <w:numFmt w:val="lowerRoman"/>
      <w:lvlText w:val="%3."/>
      <w:lvlJc w:val="right"/>
      <w:pPr>
        <w:ind w:left="2160" w:hanging="180"/>
      </w:pPr>
    </w:lvl>
    <w:lvl w:ilvl="3" w:tplc="48647901" w:tentative="1">
      <w:start w:val="1"/>
      <w:numFmt w:val="decimal"/>
      <w:lvlText w:val="%4."/>
      <w:lvlJc w:val="left"/>
      <w:pPr>
        <w:ind w:left="2880" w:hanging="360"/>
      </w:pPr>
    </w:lvl>
    <w:lvl w:ilvl="4" w:tplc="48647901" w:tentative="1">
      <w:start w:val="1"/>
      <w:numFmt w:val="lowerLetter"/>
      <w:lvlText w:val="%5."/>
      <w:lvlJc w:val="left"/>
      <w:pPr>
        <w:ind w:left="3600" w:hanging="360"/>
      </w:pPr>
    </w:lvl>
    <w:lvl w:ilvl="5" w:tplc="48647901" w:tentative="1">
      <w:start w:val="1"/>
      <w:numFmt w:val="lowerRoman"/>
      <w:lvlText w:val="%6."/>
      <w:lvlJc w:val="right"/>
      <w:pPr>
        <w:ind w:left="4320" w:hanging="180"/>
      </w:pPr>
    </w:lvl>
    <w:lvl w:ilvl="6" w:tplc="48647901" w:tentative="1">
      <w:start w:val="1"/>
      <w:numFmt w:val="decimal"/>
      <w:lvlText w:val="%7."/>
      <w:lvlJc w:val="left"/>
      <w:pPr>
        <w:ind w:left="5040" w:hanging="360"/>
      </w:pPr>
    </w:lvl>
    <w:lvl w:ilvl="7" w:tplc="48647901" w:tentative="1">
      <w:start w:val="1"/>
      <w:numFmt w:val="lowerLetter"/>
      <w:lvlText w:val="%8."/>
      <w:lvlJc w:val="left"/>
      <w:pPr>
        <w:ind w:left="5760" w:hanging="360"/>
      </w:pPr>
    </w:lvl>
    <w:lvl w:ilvl="8" w:tplc="48647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9">
    <w:multiLevelType w:val="hybridMultilevel"/>
    <w:lvl w:ilvl="0" w:tplc="87626918">
      <w:start w:val="1"/>
      <w:numFmt w:val="decimal"/>
      <w:lvlText w:val="%1."/>
      <w:lvlJc w:val="left"/>
      <w:pPr>
        <w:ind w:left="720" w:hanging="360"/>
      </w:pPr>
    </w:lvl>
    <w:lvl w:ilvl="1" w:tplc="87626918" w:tentative="1">
      <w:start w:val="1"/>
      <w:numFmt w:val="lowerLetter"/>
      <w:lvlText w:val="%2."/>
      <w:lvlJc w:val="left"/>
      <w:pPr>
        <w:ind w:left="1440" w:hanging="360"/>
      </w:pPr>
    </w:lvl>
    <w:lvl w:ilvl="2" w:tplc="87626918" w:tentative="1">
      <w:start w:val="1"/>
      <w:numFmt w:val="lowerRoman"/>
      <w:lvlText w:val="%3."/>
      <w:lvlJc w:val="right"/>
      <w:pPr>
        <w:ind w:left="2160" w:hanging="180"/>
      </w:pPr>
    </w:lvl>
    <w:lvl w:ilvl="3" w:tplc="87626918" w:tentative="1">
      <w:start w:val="1"/>
      <w:numFmt w:val="decimal"/>
      <w:lvlText w:val="%4."/>
      <w:lvlJc w:val="left"/>
      <w:pPr>
        <w:ind w:left="2880" w:hanging="360"/>
      </w:pPr>
    </w:lvl>
    <w:lvl w:ilvl="4" w:tplc="87626918" w:tentative="1">
      <w:start w:val="1"/>
      <w:numFmt w:val="lowerLetter"/>
      <w:lvlText w:val="%5."/>
      <w:lvlJc w:val="left"/>
      <w:pPr>
        <w:ind w:left="3600" w:hanging="360"/>
      </w:pPr>
    </w:lvl>
    <w:lvl w:ilvl="5" w:tplc="87626918" w:tentative="1">
      <w:start w:val="1"/>
      <w:numFmt w:val="lowerRoman"/>
      <w:lvlText w:val="%6."/>
      <w:lvlJc w:val="right"/>
      <w:pPr>
        <w:ind w:left="4320" w:hanging="180"/>
      </w:pPr>
    </w:lvl>
    <w:lvl w:ilvl="6" w:tplc="87626918" w:tentative="1">
      <w:start w:val="1"/>
      <w:numFmt w:val="decimal"/>
      <w:lvlText w:val="%7."/>
      <w:lvlJc w:val="left"/>
      <w:pPr>
        <w:ind w:left="5040" w:hanging="360"/>
      </w:pPr>
    </w:lvl>
    <w:lvl w:ilvl="7" w:tplc="87626918" w:tentative="1">
      <w:start w:val="1"/>
      <w:numFmt w:val="lowerLetter"/>
      <w:lvlText w:val="%8."/>
      <w:lvlJc w:val="left"/>
      <w:pPr>
        <w:ind w:left="5760" w:hanging="360"/>
      </w:pPr>
    </w:lvl>
    <w:lvl w:ilvl="8" w:tplc="87626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8">
    <w:multiLevelType w:val="hybridMultilevel"/>
    <w:lvl w:ilvl="0" w:tplc="26053384">
      <w:start w:val="1"/>
      <w:numFmt w:val="decimal"/>
      <w:lvlText w:val="%1."/>
      <w:lvlJc w:val="left"/>
      <w:pPr>
        <w:ind w:left="720" w:hanging="360"/>
      </w:pPr>
    </w:lvl>
    <w:lvl w:ilvl="1" w:tplc="26053384" w:tentative="1">
      <w:start w:val="1"/>
      <w:numFmt w:val="lowerLetter"/>
      <w:lvlText w:val="%2."/>
      <w:lvlJc w:val="left"/>
      <w:pPr>
        <w:ind w:left="1440" w:hanging="360"/>
      </w:pPr>
    </w:lvl>
    <w:lvl w:ilvl="2" w:tplc="26053384" w:tentative="1">
      <w:start w:val="1"/>
      <w:numFmt w:val="lowerRoman"/>
      <w:lvlText w:val="%3."/>
      <w:lvlJc w:val="right"/>
      <w:pPr>
        <w:ind w:left="2160" w:hanging="180"/>
      </w:pPr>
    </w:lvl>
    <w:lvl w:ilvl="3" w:tplc="26053384" w:tentative="1">
      <w:start w:val="1"/>
      <w:numFmt w:val="decimal"/>
      <w:lvlText w:val="%4."/>
      <w:lvlJc w:val="left"/>
      <w:pPr>
        <w:ind w:left="2880" w:hanging="360"/>
      </w:pPr>
    </w:lvl>
    <w:lvl w:ilvl="4" w:tplc="26053384" w:tentative="1">
      <w:start w:val="1"/>
      <w:numFmt w:val="lowerLetter"/>
      <w:lvlText w:val="%5."/>
      <w:lvlJc w:val="left"/>
      <w:pPr>
        <w:ind w:left="3600" w:hanging="360"/>
      </w:pPr>
    </w:lvl>
    <w:lvl w:ilvl="5" w:tplc="26053384" w:tentative="1">
      <w:start w:val="1"/>
      <w:numFmt w:val="lowerRoman"/>
      <w:lvlText w:val="%6."/>
      <w:lvlJc w:val="right"/>
      <w:pPr>
        <w:ind w:left="4320" w:hanging="180"/>
      </w:pPr>
    </w:lvl>
    <w:lvl w:ilvl="6" w:tplc="26053384" w:tentative="1">
      <w:start w:val="1"/>
      <w:numFmt w:val="decimal"/>
      <w:lvlText w:val="%7."/>
      <w:lvlJc w:val="left"/>
      <w:pPr>
        <w:ind w:left="5040" w:hanging="360"/>
      </w:pPr>
    </w:lvl>
    <w:lvl w:ilvl="7" w:tplc="26053384" w:tentative="1">
      <w:start w:val="1"/>
      <w:numFmt w:val="lowerLetter"/>
      <w:lvlText w:val="%8."/>
      <w:lvlJc w:val="left"/>
      <w:pPr>
        <w:ind w:left="5760" w:hanging="360"/>
      </w:pPr>
    </w:lvl>
    <w:lvl w:ilvl="8" w:tplc="26053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7">
    <w:multiLevelType w:val="hybridMultilevel"/>
    <w:lvl w:ilvl="0" w:tplc="75502398">
      <w:start w:val="1"/>
      <w:numFmt w:val="decimal"/>
      <w:lvlText w:val="%1."/>
      <w:lvlJc w:val="left"/>
      <w:pPr>
        <w:ind w:left="720" w:hanging="360"/>
      </w:pPr>
    </w:lvl>
    <w:lvl w:ilvl="1" w:tplc="75502398" w:tentative="1">
      <w:start w:val="1"/>
      <w:numFmt w:val="lowerLetter"/>
      <w:lvlText w:val="%2."/>
      <w:lvlJc w:val="left"/>
      <w:pPr>
        <w:ind w:left="1440" w:hanging="360"/>
      </w:pPr>
    </w:lvl>
    <w:lvl w:ilvl="2" w:tplc="75502398" w:tentative="1">
      <w:start w:val="1"/>
      <w:numFmt w:val="lowerRoman"/>
      <w:lvlText w:val="%3."/>
      <w:lvlJc w:val="right"/>
      <w:pPr>
        <w:ind w:left="2160" w:hanging="180"/>
      </w:pPr>
    </w:lvl>
    <w:lvl w:ilvl="3" w:tplc="75502398" w:tentative="1">
      <w:start w:val="1"/>
      <w:numFmt w:val="decimal"/>
      <w:lvlText w:val="%4."/>
      <w:lvlJc w:val="left"/>
      <w:pPr>
        <w:ind w:left="2880" w:hanging="360"/>
      </w:pPr>
    </w:lvl>
    <w:lvl w:ilvl="4" w:tplc="75502398" w:tentative="1">
      <w:start w:val="1"/>
      <w:numFmt w:val="lowerLetter"/>
      <w:lvlText w:val="%5."/>
      <w:lvlJc w:val="left"/>
      <w:pPr>
        <w:ind w:left="3600" w:hanging="360"/>
      </w:pPr>
    </w:lvl>
    <w:lvl w:ilvl="5" w:tplc="75502398" w:tentative="1">
      <w:start w:val="1"/>
      <w:numFmt w:val="lowerRoman"/>
      <w:lvlText w:val="%6."/>
      <w:lvlJc w:val="right"/>
      <w:pPr>
        <w:ind w:left="4320" w:hanging="180"/>
      </w:pPr>
    </w:lvl>
    <w:lvl w:ilvl="6" w:tplc="75502398" w:tentative="1">
      <w:start w:val="1"/>
      <w:numFmt w:val="decimal"/>
      <w:lvlText w:val="%7."/>
      <w:lvlJc w:val="left"/>
      <w:pPr>
        <w:ind w:left="5040" w:hanging="360"/>
      </w:pPr>
    </w:lvl>
    <w:lvl w:ilvl="7" w:tplc="75502398" w:tentative="1">
      <w:start w:val="1"/>
      <w:numFmt w:val="lowerLetter"/>
      <w:lvlText w:val="%8."/>
      <w:lvlJc w:val="left"/>
      <w:pPr>
        <w:ind w:left="5760" w:hanging="360"/>
      </w:pPr>
    </w:lvl>
    <w:lvl w:ilvl="8" w:tplc="75502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6">
    <w:multiLevelType w:val="hybridMultilevel"/>
    <w:lvl w:ilvl="0" w:tplc="31326509">
      <w:start w:val="1"/>
      <w:numFmt w:val="decimal"/>
      <w:lvlText w:val="%1."/>
      <w:lvlJc w:val="left"/>
      <w:pPr>
        <w:ind w:left="720" w:hanging="360"/>
      </w:pPr>
    </w:lvl>
    <w:lvl w:ilvl="1" w:tplc="31326509" w:tentative="1">
      <w:start w:val="1"/>
      <w:numFmt w:val="lowerLetter"/>
      <w:lvlText w:val="%2."/>
      <w:lvlJc w:val="left"/>
      <w:pPr>
        <w:ind w:left="1440" w:hanging="360"/>
      </w:pPr>
    </w:lvl>
    <w:lvl w:ilvl="2" w:tplc="31326509" w:tentative="1">
      <w:start w:val="1"/>
      <w:numFmt w:val="lowerRoman"/>
      <w:lvlText w:val="%3."/>
      <w:lvlJc w:val="right"/>
      <w:pPr>
        <w:ind w:left="2160" w:hanging="180"/>
      </w:pPr>
    </w:lvl>
    <w:lvl w:ilvl="3" w:tplc="31326509" w:tentative="1">
      <w:start w:val="1"/>
      <w:numFmt w:val="decimal"/>
      <w:lvlText w:val="%4."/>
      <w:lvlJc w:val="left"/>
      <w:pPr>
        <w:ind w:left="2880" w:hanging="360"/>
      </w:pPr>
    </w:lvl>
    <w:lvl w:ilvl="4" w:tplc="31326509" w:tentative="1">
      <w:start w:val="1"/>
      <w:numFmt w:val="lowerLetter"/>
      <w:lvlText w:val="%5."/>
      <w:lvlJc w:val="left"/>
      <w:pPr>
        <w:ind w:left="3600" w:hanging="360"/>
      </w:pPr>
    </w:lvl>
    <w:lvl w:ilvl="5" w:tplc="31326509" w:tentative="1">
      <w:start w:val="1"/>
      <w:numFmt w:val="lowerRoman"/>
      <w:lvlText w:val="%6."/>
      <w:lvlJc w:val="right"/>
      <w:pPr>
        <w:ind w:left="4320" w:hanging="180"/>
      </w:pPr>
    </w:lvl>
    <w:lvl w:ilvl="6" w:tplc="31326509" w:tentative="1">
      <w:start w:val="1"/>
      <w:numFmt w:val="decimal"/>
      <w:lvlText w:val="%7."/>
      <w:lvlJc w:val="left"/>
      <w:pPr>
        <w:ind w:left="5040" w:hanging="360"/>
      </w:pPr>
    </w:lvl>
    <w:lvl w:ilvl="7" w:tplc="31326509" w:tentative="1">
      <w:start w:val="1"/>
      <w:numFmt w:val="lowerLetter"/>
      <w:lvlText w:val="%8."/>
      <w:lvlJc w:val="left"/>
      <w:pPr>
        <w:ind w:left="5760" w:hanging="360"/>
      </w:pPr>
    </w:lvl>
    <w:lvl w:ilvl="8" w:tplc="31326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5">
    <w:multiLevelType w:val="hybridMultilevel"/>
    <w:lvl w:ilvl="0" w:tplc="86750440">
      <w:start w:val="1"/>
      <w:numFmt w:val="decimal"/>
      <w:lvlText w:val="%1."/>
      <w:lvlJc w:val="left"/>
      <w:pPr>
        <w:ind w:left="720" w:hanging="360"/>
      </w:pPr>
    </w:lvl>
    <w:lvl w:ilvl="1" w:tplc="86750440" w:tentative="1">
      <w:start w:val="1"/>
      <w:numFmt w:val="lowerLetter"/>
      <w:lvlText w:val="%2."/>
      <w:lvlJc w:val="left"/>
      <w:pPr>
        <w:ind w:left="1440" w:hanging="360"/>
      </w:pPr>
    </w:lvl>
    <w:lvl w:ilvl="2" w:tplc="86750440" w:tentative="1">
      <w:start w:val="1"/>
      <w:numFmt w:val="lowerRoman"/>
      <w:lvlText w:val="%3."/>
      <w:lvlJc w:val="right"/>
      <w:pPr>
        <w:ind w:left="2160" w:hanging="180"/>
      </w:pPr>
    </w:lvl>
    <w:lvl w:ilvl="3" w:tplc="86750440" w:tentative="1">
      <w:start w:val="1"/>
      <w:numFmt w:val="decimal"/>
      <w:lvlText w:val="%4."/>
      <w:lvlJc w:val="left"/>
      <w:pPr>
        <w:ind w:left="2880" w:hanging="360"/>
      </w:pPr>
    </w:lvl>
    <w:lvl w:ilvl="4" w:tplc="86750440" w:tentative="1">
      <w:start w:val="1"/>
      <w:numFmt w:val="lowerLetter"/>
      <w:lvlText w:val="%5."/>
      <w:lvlJc w:val="left"/>
      <w:pPr>
        <w:ind w:left="3600" w:hanging="360"/>
      </w:pPr>
    </w:lvl>
    <w:lvl w:ilvl="5" w:tplc="86750440" w:tentative="1">
      <w:start w:val="1"/>
      <w:numFmt w:val="lowerRoman"/>
      <w:lvlText w:val="%6."/>
      <w:lvlJc w:val="right"/>
      <w:pPr>
        <w:ind w:left="4320" w:hanging="180"/>
      </w:pPr>
    </w:lvl>
    <w:lvl w:ilvl="6" w:tplc="86750440" w:tentative="1">
      <w:start w:val="1"/>
      <w:numFmt w:val="decimal"/>
      <w:lvlText w:val="%7."/>
      <w:lvlJc w:val="left"/>
      <w:pPr>
        <w:ind w:left="5040" w:hanging="360"/>
      </w:pPr>
    </w:lvl>
    <w:lvl w:ilvl="7" w:tplc="86750440" w:tentative="1">
      <w:start w:val="1"/>
      <w:numFmt w:val="lowerLetter"/>
      <w:lvlText w:val="%8."/>
      <w:lvlJc w:val="left"/>
      <w:pPr>
        <w:ind w:left="5760" w:hanging="360"/>
      </w:pPr>
    </w:lvl>
    <w:lvl w:ilvl="8" w:tplc="86750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4">
    <w:multiLevelType w:val="hybridMultilevel"/>
    <w:lvl w:ilvl="0" w:tplc="86772402">
      <w:start w:val="1"/>
      <w:numFmt w:val="decimal"/>
      <w:lvlText w:val="%1."/>
      <w:lvlJc w:val="left"/>
      <w:pPr>
        <w:ind w:left="720" w:hanging="360"/>
      </w:pPr>
    </w:lvl>
    <w:lvl w:ilvl="1" w:tplc="86772402" w:tentative="1">
      <w:start w:val="1"/>
      <w:numFmt w:val="lowerLetter"/>
      <w:lvlText w:val="%2."/>
      <w:lvlJc w:val="left"/>
      <w:pPr>
        <w:ind w:left="1440" w:hanging="360"/>
      </w:pPr>
    </w:lvl>
    <w:lvl w:ilvl="2" w:tplc="86772402" w:tentative="1">
      <w:start w:val="1"/>
      <w:numFmt w:val="lowerRoman"/>
      <w:lvlText w:val="%3."/>
      <w:lvlJc w:val="right"/>
      <w:pPr>
        <w:ind w:left="2160" w:hanging="180"/>
      </w:pPr>
    </w:lvl>
    <w:lvl w:ilvl="3" w:tplc="86772402" w:tentative="1">
      <w:start w:val="1"/>
      <w:numFmt w:val="decimal"/>
      <w:lvlText w:val="%4."/>
      <w:lvlJc w:val="left"/>
      <w:pPr>
        <w:ind w:left="2880" w:hanging="360"/>
      </w:pPr>
    </w:lvl>
    <w:lvl w:ilvl="4" w:tplc="86772402" w:tentative="1">
      <w:start w:val="1"/>
      <w:numFmt w:val="lowerLetter"/>
      <w:lvlText w:val="%5."/>
      <w:lvlJc w:val="left"/>
      <w:pPr>
        <w:ind w:left="3600" w:hanging="360"/>
      </w:pPr>
    </w:lvl>
    <w:lvl w:ilvl="5" w:tplc="86772402" w:tentative="1">
      <w:start w:val="1"/>
      <w:numFmt w:val="lowerRoman"/>
      <w:lvlText w:val="%6."/>
      <w:lvlJc w:val="right"/>
      <w:pPr>
        <w:ind w:left="4320" w:hanging="180"/>
      </w:pPr>
    </w:lvl>
    <w:lvl w:ilvl="6" w:tplc="86772402" w:tentative="1">
      <w:start w:val="1"/>
      <w:numFmt w:val="decimal"/>
      <w:lvlText w:val="%7."/>
      <w:lvlJc w:val="left"/>
      <w:pPr>
        <w:ind w:left="5040" w:hanging="360"/>
      </w:pPr>
    </w:lvl>
    <w:lvl w:ilvl="7" w:tplc="86772402" w:tentative="1">
      <w:start w:val="1"/>
      <w:numFmt w:val="lowerLetter"/>
      <w:lvlText w:val="%8."/>
      <w:lvlJc w:val="left"/>
      <w:pPr>
        <w:ind w:left="5760" w:hanging="360"/>
      </w:pPr>
    </w:lvl>
    <w:lvl w:ilvl="8" w:tplc="86772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3">
    <w:multiLevelType w:val="hybridMultilevel"/>
    <w:lvl w:ilvl="0" w:tplc="72820936">
      <w:start w:val="1"/>
      <w:numFmt w:val="decimal"/>
      <w:lvlText w:val="%1."/>
      <w:lvlJc w:val="left"/>
      <w:pPr>
        <w:ind w:left="720" w:hanging="360"/>
      </w:pPr>
    </w:lvl>
    <w:lvl w:ilvl="1" w:tplc="72820936" w:tentative="1">
      <w:start w:val="1"/>
      <w:numFmt w:val="lowerLetter"/>
      <w:lvlText w:val="%2."/>
      <w:lvlJc w:val="left"/>
      <w:pPr>
        <w:ind w:left="1440" w:hanging="360"/>
      </w:pPr>
    </w:lvl>
    <w:lvl w:ilvl="2" w:tplc="72820936" w:tentative="1">
      <w:start w:val="1"/>
      <w:numFmt w:val="lowerRoman"/>
      <w:lvlText w:val="%3."/>
      <w:lvlJc w:val="right"/>
      <w:pPr>
        <w:ind w:left="2160" w:hanging="180"/>
      </w:pPr>
    </w:lvl>
    <w:lvl w:ilvl="3" w:tplc="72820936" w:tentative="1">
      <w:start w:val="1"/>
      <w:numFmt w:val="decimal"/>
      <w:lvlText w:val="%4."/>
      <w:lvlJc w:val="left"/>
      <w:pPr>
        <w:ind w:left="2880" w:hanging="360"/>
      </w:pPr>
    </w:lvl>
    <w:lvl w:ilvl="4" w:tplc="72820936" w:tentative="1">
      <w:start w:val="1"/>
      <w:numFmt w:val="lowerLetter"/>
      <w:lvlText w:val="%5."/>
      <w:lvlJc w:val="left"/>
      <w:pPr>
        <w:ind w:left="3600" w:hanging="360"/>
      </w:pPr>
    </w:lvl>
    <w:lvl w:ilvl="5" w:tplc="72820936" w:tentative="1">
      <w:start w:val="1"/>
      <w:numFmt w:val="lowerRoman"/>
      <w:lvlText w:val="%6."/>
      <w:lvlJc w:val="right"/>
      <w:pPr>
        <w:ind w:left="4320" w:hanging="180"/>
      </w:pPr>
    </w:lvl>
    <w:lvl w:ilvl="6" w:tplc="72820936" w:tentative="1">
      <w:start w:val="1"/>
      <w:numFmt w:val="decimal"/>
      <w:lvlText w:val="%7."/>
      <w:lvlJc w:val="left"/>
      <w:pPr>
        <w:ind w:left="5040" w:hanging="360"/>
      </w:pPr>
    </w:lvl>
    <w:lvl w:ilvl="7" w:tplc="72820936" w:tentative="1">
      <w:start w:val="1"/>
      <w:numFmt w:val="lowerLetter"/>
      <w:lvlText w:val="%8."/>
      <w:lvlJc w:val="left"/>
      <w:pPr>
        <w:ind w:left="5760" w:hanging="360"/>
      </w:pPr>
    </w:lvl>
    <w:lvl w:ilvl="8" w:tplc="72820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2">
    <w:multiLevelType w:val="hybridMultilevel"/>
    <w:lvl w:ilvl="0" w:tplc="50338716">
      <w:start w:val="1"/>
      <w:numFmt w:val="decimal"/>
      <w:lvlText w:val="%1."/>
      <w:lvlJc w:val="left"/>
      <w:pPr>
        <w:ind w:left="720" w:hanging="360"/>
      </w:pPr>
    </w:lvl>
    <w:lvl w:ilvl="1" w:tplc="50338716" w:tentative="1">
      <w:start w:val="1"/>
      <w:numFmt w:val="lowerLetter"/>
      <w:lvlText w:val="%2."/>
      <w:lvlJc w:val="left"/>
      <w:pPr>
        <w:ind w:left="1440" w:hanging="360"/>
      </w:pPr>
    </w:lvl>
    <w:lvl w:ilvl="2" w:tplc="50338716" w:tentative="1">
      <w:start w:val="1"/>
      <w:numFmt w:val="lowerRoman"/>
      <w:lvlText w:val="%3."/>
      <w:lvlJc w:val="right"/>
      <w:pPr>
        <w:ind w:left="2160" w:hanging="180"/>
      </w:pPr>
    </w:lvl>
    <w:lvl w:ilvl="3" w:tplc="50338716" w:tentative="1">
      <w:start w:val="1"/>
      <w:numFmt w:val="decimal"/>
      <w:lvlText w:val="%4."/>
      <w:lvlJc w:val="left"/>
      <w:pPr>
        <w:ind w:left="2880" w:hanging="360"/>
      </w:pPr>
    </w:lvl>
    <w:lvl w:ilvl="4" w:tplc="50338716" w:tentative="1">
      <w:start w:val="1"/>
      <w:numFmt w:val="lowerLetter"/>
      <w:lvlText w:val="%5."/>
      <w:lvlJc w:val="left"/>
      <w:pPr>
        <w:ind w:left="3600" w:hanging="360"/>
      </w:pPr>
    </w:lvl>
    <w:lvl w:ilvl="5" w:tplc="50338716" w:tentative="1">
      <w:start w:val="1"/>
      <w:numFmt w:val="lowerRoman"/>
      <w:lvlText w:val="%6."/>
      <w:lvlJc w:val="right"/>
      <w:pPr>
        <w:ind w:left="4320" w:hanging="180"/>
      </w:pPr>
    </w:lvl>
    <w:lvl w:ilvl="6" w:tplc="50338716" w:tentative="1">
      <w:start w:val="1"/>
      <w:numFmt w:val="decimal"/>
      <w:lvlText w:val="%7."/>
      <w:lvlJc w:val="left"/>
      <w:pPr>
        <w:ind w:left="5040" w:hanging="360"/>
      </w:pPr>
    </w:lvl>
    <w:lvl w:ilvl="7" w:tplc="50338716" w:tentative="1">
      <w:start w:val="1"/>
      <w:numFmt w:val="lowerLetter"/>
      <w:lvlText w:val="%8."/>
      <w:lvlJc w:val="left"/>
      <w:pPr>
        <w:ind w:left="5760" w:hanging="360"/>
      </w:pPr>
    </w:lvl>
    <w:lvl w:ilvl="8" w:tplc="50338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1">
    <w:multiLevelType w:val="hybridMultilevel"/>
    <w:lvl w:ilvl="0" w:tplc="69318159">
      <w:start w:val="1"/>
      <w:numFmt w:val="decimal"/>
      <w:lvlText w:val="%1."/>
      <w:lvlJc w:val="left"/>
      <w:pPr>
        <w:ind w:left="720" w:hanging="360"/>
      </w:pPr>
    </w:lvl>
    <w:lvl w:ilvl="1" w:tplc="69318159" w:tentative="1">
      <w:start w:val="1"/>
      <w:numFmt w:val="lowerLetter"/>
      <w:lvlText w:val="%2."/>
      <w:lvlJc w:val="left"/>
      <w:pPr>
        <w:ind w:left="1440" w:hanging="360"/>
      </w:pPr>
    </w:lvl>
    <w:lvl w:ilvl="2" w:tplc="69318159" w:tentative="1">
      <w:start w:val="1"/>
      <w:numFmt w:val="lowerRoman"/>
      <w:lvlText w:val="%3."/>
      <w:lvlJc w:val="right"/>
      <w:pPr>
        <w:ind w:left="2160" w:hanging="180"/>
      </w:pPr>
    </w:lvl>
    <w:lvl w:ilvl="3" w:tplc="69318159" w:tentative="1">
      <w:start w:val="1"/>
      <w:numFmt w:val="decimal"/>
      <w:lvlText w:val="%4."/>
      <w:lvlJc w:val="left"/>
      <w:pPr>
        <w:ind w:left="2880" w:hanging="360"/>
      </w:pPr>
    </w:lvl>
    <w:lvl w:ilvl="4" w:tplc="69318159" w:tentative="1">
      <w:start w:val="1"/>
      <w:numFmt w:val="lowerLetter"/>
      <w:lvlText w:val="%5."/>
      <w:lvlJc w:val="left"/>
      <w:pPr>
        <w:ind w:left="3600" w:hanging="360"/>
      </w:pPr>
    </w:lvl>
    <w:lvl w:ilvl="5" w:tplc="69318159" w:tentative="1">
      <w:start w:val="1"/>
      <w:numFmt w:val="lowerRoman"/>
      <w:lvlText w:val="%6."/>
      <w:lvlJc w:val="right"/>
      <w:pPr>
        <w:ind w:left="4320" w:hanging="180"/>
      </w:pPr>
    </w:lvl>
    <w:lvl w:ilvl="6" w:tplc="69318159" w:tentative="1">
      <w:start w:val="1"/>
      <w:numFmt w:val="decimal"/>
      <w:lvlText w:val="%7."/>
      <w:lvlJc w:val="left"/>
      <w:pPr>
        <w:ind w:left="5040" w:hanging="360"/>
      </w:pPr>
    </w:lvl>
    <w:lvl w:ilvl="7" w:tplc="69318159" w:tentative="1">
      <w:start w:val="1"/>
      <w:numFmt w:val="lowerLetter"/>
      <w:lvlText w:val="%8."/>
      <w:lvlJc w:val="left"/>
      <w:pPr>
        <w:ind w:left="5760" w:hanging="360"/>
      </w:pPr>
    </w:lvl>
    <w:lvl w:ilvl="8" w:tplc="69318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0">
    <w:multiLevelType w:val="hybridMultilevel"/>
    <w:lvl w:ilvl="0" w:tplc="58907253">
      <w:start w:val="1"/>
      <w:numFmt w:val="decimal"/>
      <w:lvlText w:val="%1."/>
      <w:lvlJc w:val="left"/>
      <w:pPr>
        <w:ind w:left="720" w:hanging="360"/>
      </w:pPr>
    </w:lvl>
    <w:lvl w:ilvl="1" w:tplc="58907253" w:tentative="1">
      <w:start w:val="1"/>
      <w:numFmt w:val="lowerLetter"/>
      <w:lvlText w:val="%2."/>
      <w:lvlJc w:val="left"/>
      <w:pPr>
        <w:ind w:left="1440" w:hanging="360"/>
      </w:pPr>
    </w:lvl>
    <w:lvl w:ilvl="2" w:tplc="58907253" w:tentative="1">
      <w:start w:val="1"/>
      <w:numFmt w:val="lowerRoman"/>
      <w:lvlText w:val="%3."/>
      <w:lvlJc w:val="right"/>
      <w:pPr>
        <w:ind w:left="2160" w:hanging="180"/>
      </w:pPr>
    </w:lvl>
    <w:lvl w:ilvl="3" w:tplc="58907253" w:tentative="1">
      <w:start w:val="1"/>
      <w:numFmt w:val="decimal"/>
      <w:lvlText w:val="%4."/>
      <w:lvlJc w:val="left"/>
      <w:pPr>
        <w:ind w:left="2880" w:hanging="360"/>
      </w:pPr>
    </w:lvl>
    <w:lvl w:ilvl="4" w:tplc="58907253" w:tentative="1">
      <w:start w:val="1"/>
      <w:numFmt w:val="lowerLetter"/>
      <w:lvlText w:val="%5."/>
      <w:lvlJc w:val="left"/>
      <w:pPr>
        <w:ind w:left="3600" w:hanging="360"/>
      </w:pPr>
    </w:lvl>
    <w:lvl w:ilvl="5" w:tplc="58907253" w:tentative="1">
      <w:start w:val="1"/>
      <w:numFmt w:val="lowerRoman"/>
      <w:lvlText w:val="%6."/>
      <w:lvlJc w:val="right"/>
      <w:pPr>
        <w:ind w:left="4320" w:hanging="180"/>
      </w:pPr>
    </w:lvl>
    <w:lvl w:ilvl="6" w:tplc="58907253" w:tentative="1">
      <w:start w:val="1"/>
      <w:numFmt w:val="decimal"/>
      <w:lvlText w:val="%7."/>
      <w:lvlJc w:val="left"/>
      <w:pPr>
        <w:ind w:left="5040" w:hanging="360"/>
      </w:pPr>
    </w:lvl>
    <w:lvl w:ilvl="7" w:tplc="58907253" w:tentative="1">
      <w:start w:val="1"/>
      <w:numFmt w:val="lowerLetter"/>
      <w:lvlText w:val="%8."/>
      <w:lvlJc w:val="left"/>
      <w:pPr>
        <w:ind w:left="5760" w:hanging="360"/>
      </w:pPr>
    </w:lvl>
    <w:lvl w:ilvl="8" w:tplc="58907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9">
    <w:multiLevelType w:val="hybridMultilevel"/>
    <w:lvl w:ilvl="0" w:tplc="24463885">
      <w:start w:val="1"/>
      <w:numFmt w:val="decimal"/>
      <w:lvlText w:val="%1."/>
      <w:lvlJc w:val="left"/>
      <w:pPr>
        <w:ind w:left="720" w:hanging="360"/>
      </w:pPr>
    </w:lvl>
    <w:lvl w:ilvl="1" w:tplc="24463885" w:tentative="1">
      <w:start w:val="1"/>
      <w:numFmt w:val="lowerLetter"/>
      <w:lvlText w:val="%2."/>
      <w:lvlJc w:val="left"/>
      <w:pPr>
        <w:ind w:left="1440" w:hanging="360"/>
      </w:pPr>
    </w:lvl>
    <w:lvl w:ilvl="2" w:tplc="24463885" w:tentative="1">
      <w:start w:val="1"/>
      <w:numFmt w:val="lowerRoman"/>
      <w:lvlText w:val="%3."/>
      <w:lvlJc w:val="right"/>
      <w:pPr>
        <w:ind w:left="2160" w:hanging="180"/>
      </w:pPr>
    </w:lvl>
    <w:lvl w:ilvl="3" w:tplc="24463885" w:tentative="1">
      <w:start w:val="1"/>
      <w:numFmt w:val="decimal"/>
      <w:lvlText w:val="%4."/>
      <w:lvlJc w:val="left"/>
      <w:pPr>
        <w:ind w:left="2880" w:hanging="360"/>
      </w:pPr>
    </w:lvl>
    <w:lvl w:ilvl="4" w:tplc="24463885" w:tentative="1">
      <w:start w:val="1"/>
      <w:numFmt w:val="lowerLetter"/>
      <w:lvlText w:val="%5."/>
      <w:lvlJc w:val="left"/>
      <w:pPr>
        <w:ind w:left="3600" w:hanging="360"/>
      </w:pPr>
    </w:lvl>
    <w:lvl w:ilvl="5" w:tplc="24463885" w:tentative="1">
      <w:start w:val="1"/>
      <w:numFmt w:val="lowerRoman"/>
      <w:lvlText w:val="%6."/>
      <w:lvlJc w:val="right"/>
      <w:pPr>
        <w:ind w:left="4320" w:hanging="180"/>
      </w:pPr>
    </w:lvl>
    <w:lvl w:ilvl="6" w:tplc="24463885" w:tentative="1">
      <w:start w:val="1"/>
      <w:numFmt w:val="decimal"/>
      <w:lvlText w:val="%7."/>
      <w:lvlJc w:val="left"/>
      <w:pPr>
        <w:ind w:left="5040" w:hanging="360"/>
      </w:pPr>
    </w:lvl>
    <w:lvl w:ilvl="7" w:tplc="24463885" w:tentative="1">
      <w:start w:val="1"/>
      <w:numFmt w:val="lowerLetter"/>
      <w:lvlText w:val="%8."/>
      <w:lvlJc w:val="left"/>
      <w:pPr>
        <w:ind w:left="5760" w:hanging="360"/>
      </w:pPr>
    </w:lvl>
    <w:lvl w:ilvl="8" w:tplc="24463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8">
    <w:multiLevelType w:val="hybridMultilevel"/>
    <w:lvl w:ilvl="0" w:tplc="25051667">
      <w:start w:val="1"/>
      <w:numFmt w:val="decimal"/>
      <w:lvlText w:val="%1."/>
      <w:lvlJc w:val="left"/>
      <w:pPr>
        <w:ind w:left="720" w:hanging="360"/>
      </w:pPr>
    </w:lvl>
    <w:lvl w:ilvl="1" w:tplc="25051667" w:tentative="1">
      <w:start w:val="1"/>
      <w:numFmt w:val="lowerLetter"/>
      <w:lvlText w:val="%2."/>
      <w:lvlJc w:val="left"/>
      <w:pPr>
        <w:ind w:left="1440" w:hanging="360"/>
      </w:pPr>
    </w:lvl>
    <w:lvl w:ilvl="2" w:tplc="25051667" w:tentative="1">
      <w:start w:val="1"/>
      <w:numFmt w:val="lowerRoman"/>
      <w:lvlText w:val="%3."/>
      <w:lvlJc w:val="right"/>
      <w:pPr>
        <w:ind w:left="2160" w:hanging="180"/>
      </w:pPr>
    </w:lvl>
    <w:lvl w:ilvl="3" w:tplc="25051667" w:tentative="1">
      <w:start w:val="1"/>
      <w:numFmt w:val="decimal"/>
      <w:lvlText w:val="%4."/>
      <w:lvlJc w:val="left"/>
      <w:pPr>
        <w:ind w:left="2880" w:hanging="360"/>
      </w:pPr>
    </w:lvl>
    <w:lvl w:ilvl="4" w:tplc="25051667" w:tentative="1">
      <w:start w:val="1"/>
      <w:numFmt w:val="lowerLetter"/>
      <w:lvlText w:val="%5."/>
      <w:lvlJc w:val="left"/>
      <w:pPr>
        <w:ind w:left="3600" w:hanging="360"/>
      </w:pPr>
    </w:lvl>
    <w:lvl w:ilvl="5" w:tplc="25051667" w:tentative="1">
      <w:start w:val="1"/>
      <w:numFmt w:val="lowerRoman"/>
      <w:lvlText w:val="%6."/>
      <w:lvlJc w:val="right"/>
      <w:pPr>
        <w:ind w:left="4320" w:hanging="180"/>
      </w:pPr>
    </w:lvl>
    <w:lvl w:ilvl="6" w:tplc="25051667" w:tentative="1">
      <w:start w:val="1"/>
      <w:numFmt w:val="decimal"/>
      <w:lvlText w:val="%7."/>
      <w:lvlJc w:val="left"/>
      <w:pPr>
        <w:ind w:left="5040" w:hanging="360"/>
      </w:pPr>
    </w:lvl>
    <w:lvl w:ilvl="7" w:tplc="25051667" w:tentative="1">
      <w:start w:val="1"/>
      <w:numFmt w:val="lowerLetter"/>
      <w:lvlText w:val="%8."/>
      <w:lvlJc w:val="left"/>
      <w:pPr>
        <w:ind w:left="5760" w:hanging="360"/>
      </w:pPr>
    </w:lvl>
    <w:lvl w:ilvl="8" w:tplc="25051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7">
    <w:multiLevelType w:val="hybridMultilevel"/>
    <w:lvl w:ilvl="0" w:tplc="59919282">
      <w:start w:val="1"/>
      <w:numFmt w:val="decimal"/>
      <w:lvlText w:val="%1."/>
      <w:lvlJc w:val="left"/>
      <w:pPr>
        <w:ind w:left="720" w:hanging="360"/>
      </w:pPr>
    </w:lvl>
    <w:lvl w:ilvl="1" w:tplc="59919282" w:tentative="1">
      <w:start w:val="1"/>
      <w:numFmt w:val="lowerLetter"/>
      <w:lvlText w:val="%2."/>
      <w:lvlJc w:val="left"/>
      <w:pPr>
        <w:ind w:left="1440" w:hanging="360"/>
      </w:pPr>
    </w:lvl>
    <w:lvl w:ilvl="2" w:tplc="59919282" w:tentative="1">
      <w:start w:val="1"/>
      <w:numFmt w:val="lowerRoman"/>
      <w:lvlText w:val="%3."/>
      <w:lvlJc w:val="right"/>
      <w:pPr>
        <w:ind w:left="2160" w:hanging="180"/>
      </w:pPr>
    </w:lvl>
    <w:lvl w:ilvl="3" w:tplc="59919282" w:tentative="1">
      <w:start w:val="1"/>
      <w:numFmt w:val="decimal"/>
      <w:lvlText w:val="%4."/>
      <w:lvlJc w:val="left"/>
      <w:pPr>
        <w:ind w:left="2880" w:hanging="360"/>
      </w:pPr>
    </w:lvl>
    <w:lvl w:ilvl="4" w:tplc="59919282" w:tentative="1">
      <w:start w:val="1"/>
      <w:numFmt w:val="lowerLetter"/>
      <w:lvlText w:val="%5."/>
      <w:lvlJc w:val="left"/>
      <w:pPr>
        <w:ind w:left="3600" w:hanging="360"/>
      </w:pPr>
    </w:lvl>
    <w:lvl w:ilvl="5" w:tplc="59919282" w:tentative="1">
      <w:start w:val="1"/>
      <w:numFmt w:val="lowerRoman"/>
      <w:lvlText w:val="%6."/>
      <w:lvlJc w:val="right"/>
      <w:pPr>
        <w:ind w:left="4320" w:hanging="180"/>
      </w:pPr>
    </w:lvl>
    <w:lvl w:ilvl="6" w:tplc="59919282" w:tentative="1">
      <w:start w:val="1"/>
      <w:numFmt w:val="decimal"/>
      <w:lvlText w:val="%7."/>
      <w:lvlJc w:val="left"/>
      <w:pPr>
        <w:ind w:left="5040" w:hanging="360"/>
      </w:pPr>
    </w:lvl>
    <w:lvl w:ilvl="7" w:tplc="59919282" w:tentative="1">
      <w:start w:val="1"/>
      <w:numFmt w:val="lowerLetter"/>
      <w:lvlText w:val="%8."/>
      <w:lvlJc w:val="left"/>
      <w:pPr>
        <w:ind w:left="5760" w:hanging="360"/>
      </w:pPr>
    </w:lvl>
    <w:lvl w:ilvl="8" w:tplc="59919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6">
    <w:multiLevelType w:val="hybridMultilevel"/>
    <w:lvl w:ilvl="0" w:tplc="35710843">
      <w:start w:val="1"/>
      <w:numFmt w:val="decimal"/>
      <w:lvlText w:val="%1."/>
      <w:lvlJc w:val="left"/>
      <w:pPr>
        <w:ind w:left="720" w:hanging="360"/>
      </w:pPr>
    </w:lvl>
    <w:lvl w:ilvl="1" w:tplc="35710843" w:tentative="1">
      <w:start w:val="1"/>
      <w:numFmt w:val="lowerLetter"/>
      <w:lvlText w:val="%2."/>
      <w:lvlJc w:val="left"/>
      <w:pPr>
        <w:ind w:left="1440" w:hanging="360"/>
      </w:pPr>
    </w:lvl>
    <w:lvl w:ilvl="2" w:tplc="35710843" w:tentative="1">
      <w:start w:val="1"/>
      <w:numFmt w:val="lowerRoman"/>
      <w:lvlText w:val="%3."/>
      <w:lvlJc w:val="right"/>
      <w:pPr>
        <w:ind w:left="2160" w:hanging="180"/>
      </w:pPr>
    </w:lvl>
    <w:lvl w:ilvl="3" w:tplc="35710843" w:tentative="1">
      <w:start w:val="1"/>
      <w:numFmt w:val="decimal"/>
      <w:lvlText w:val="%4."/>
      <w:lvlJc w:val="left"/>
      <w:pPr>
        <w:ind w:left="2880" w:hanging="360"/>
      </w:pPr>
    </w:lvl>
    <w:lvl w:ilvl="4" w:tplc="35710843" w:tentative="1">
      <w:start w:val="1"/>
      <w:numFmt w:val="lowerLetter"/>
      <w:lvlText w:val="%5."/>
      <w:lvlJc w:val="left"/>
      <w:pPr>
        <w:ind w:left="3600" w:hanging="360"/>
      </w:pPr>
    </w:lvl>
    <w:lvl w:ilvl="5" w:tplc="35710843" w:tentative="1">
      <w:start w:val="1"/>
      <w:numFmt w:val="lowerRoman"/>
      <w:lvlText w:val="%6."/>
      <w:lvlJc w:val="right"/>
      <w:pPr>
        <w:ind w:left="4320" w:hanging="180"/>
      </w:pPr>
    </w:lvl>
    <w:lvl w:ilvl="6" w:tplc="35710843" w:tentative="1">
      <w:start w:val="1"/>
      <w:numFmt w:val="decimal"/>
      <w:lvlText w:val="%7."/>
      <w:lvlJc w:val="left"/>
      <w:pPr>
        <w:ind w:left="5040" w:hanging="360"/>
      </w:pPr>
    </w:lvl>
    <w:lvl w:ilvl="7" w:tplc="35710843" w:tentative="1">
      <w:start w:val="1"/>
      <w:numFmt w:val="lowerLetter"/>
      <w:lvlText w:val="%8."/>
      <w:lvlJc w:val="left"/>
      <w:pPr>
        <w:ind w:left="5760" w:hanging="360"/>
      </w:pPr>
    </w:lvl>
    <w:lvl w:ilvl="8" w:tplc="35710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5">
    <w:multiLevelType w:val="hybridMultilevel"/>
    <w:lvl w:ilvl="0" w:tplc="91847935">
      <w:start w:val="1"/>
      <w:numFmt w:val="decimal"/>
      <w:lvlText w:val="%1."/>
      <w:lvlJc w:val="left"/>
      <w:pPr>
        <w:ind w:left="720" w:hanging="360"/>
      </w:pPr>
    </w:lvl>
    <w:lvl w:ilvl="1" w:tplc="91847935" w:tentative="1">
      <w:start w:val="1"/>
      <w:numFmt w:val="lowerLetter"/>
      <w:lvlText w:val="%2."/>
      <w:lvlJc w:val="left"/>
      <w:pPr>
        <w:ind w:left="1440" w:hanging="360"/>
      </w:pPr>
    </w:lvl>
    <w:lvl w:ilvl="2" w:tplc="91847935" w:tentative="1">
      <w:start w:val="1"/>
      <w:numFmt w:val="lowerRoman"/>
      <w:lvlText w:val="%3."/>
      <w:lvlJc w:val="right"/>
      <w:pPr>
        <w:ind w:left="2160" w:hanging="180"/>
      </w:pPr>
    </w:lvl>
    <w:lvl w:ilvl="3" w:tplc="91847935" w:tentative="1">
      <w:start w:val="1"/>
      <w:numFmt w:val="decimal"/>
      <w:lvlText w:val="%4."/>
      <w:lvlJc w:val="left"/>
      <w:pPr>
        <w:ind w:left="2880" w:hanging="360"/>
      </w:pPr>
    </w:lvl>
    <w:lvl w:ilvl="4" w:tplc="91847935" w:tentative="1">
      <w:start w:val="1"/>
      <w:numFmt w:val="lowerLetter"/>
      <w:lvlText w:val="%5."/>
      <w:lvlJc w:val="left"/>
      <w:pPr>
        <w:ind w:left="3600" w:hanging="360"/>
      </w:pPr>
    </w:lvl>
    <w:lvl w:ilvl="5" w:tplc="91847935" w:tentative="1">
      <w:start w:val="1"/>
      <w:numFmt w:val="lowerRoman"/>
      <w:lvlText w:val="%6."/>
      <w:lvlJc w:val="right"/>
      <w:pPr>
        <w:ind w:left="4320" w:hanging="180"/>
      </w:pPr>
    </w:lvl>
    <w:lvl w:ilvl="6" w:tplc="91847935" w:tentative="1">
      <w:start w:val="1"/>
      <w:numFmt w:val="decimal"/>
      <w:lvlText w:val="%7."/>
      <w:lvlJc w:val="left"/>
      <w:pPr>
        <w:ind w:left="5040" w:hanging="360"/>
      </w:pPr>
    </w:lvl>
    <w:lvl w:ilvl="7" w:tplc="91847935" w:tentative="1">
      <w:start w:val="1"/>
      <w:numFmt w:val="lowerLetter"/>
      <w:lvlText w:val="%8."/>
      <w:lvlJc w:val="left"/>
      <w:pPr>
        <w:ind w:left="5760" w:hanging="360"/>
      </w:pPr>
    </w:lvl>
    <w:lvl w:ilvl="8" w:tplc="91847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4">
    <w:multiLevelType w:val="hybridMultilevel"/>
    <w:lvl w:ilvl="0" w:tplc="71903054">
      <w:start w:val="1"/>
      <w:numFmt w:val="decimal"/>
      <w:lvlText w:val="%1."/>
      <w:lvlJc w:val="left"/>
      <w:pPr>
        <w:ind w:left="720" w:hanging="360"/>
      </w:pPr>
    </w:lvl>
    <w:lvl w:ilvl="1" w:tplc="71903054" w:tentative="1">
      <w:start w:val="1"/>
      <w:numFmt w:val="lowerLetter"/>
      <w:lvlText w:val="%2."/>
      <w:lvlJc w:val="left"/>
      <w:pPr>
        <w:ind w:left="1440" w:hanging="360"/>
      </w:pPr>
    </w:lvl>
    <w:lvl w:ilvl="2" w:tplc="71903054" w:tentative="1">
      <w:start w:val="1"/>
      <w:numFmt w:val="lowerRoman"/>
      <w:lvlText w:val="%3."/>
      <w:lvlJc w:val="right"/>
      <w:pPr>
        <w:ind w:left="2160" w:hanging="180"/>
      </w:pPr>
    </w:lvl>
    <w:lvl w:ilvl="3" w:tplc="71903054" w:tentative="1">
      <w:start w:val="1"/>
      <w:numFmt w:val="decimal"/>
      <w:lvlText w:val="%4."/>
      <w:lvlJc w:val="left"/>
      <w:pPr>
        <w:ind w:left="2880" w:hanging="360"/>
      </w:pPr>
    </w:lvl>
    <w:lvl w:ilvl="4" w:tplc="71903054" w:tentative="1">
      <w:start w:val="1"/>
      <w:numFmt w:val="lowerLetter"/>
      <w:lvlText w:val="%5."/>
      <w:lvlJc w:val="left"/>
      <w:pPr>
        <w:ind w:left="3600" w:hanging="360"/>
      </w:pPr>
    </w:lvl>
    <w:lvl w:ilvl="5" w:tplc="71903054" w:tentative="1">
      <w:start w:val="1"/>
      <w:numFmt w:val="lowerRoman"/>
      <w:lvlText w:val="%6."/>
      <w:lvlJc w:val="right"/>
      <w:pPr>
        <w:ind w:left="4320" w:hanging="180"/>
      </w:pPr>
    </w:lvl>
    <w:lvl w:ilvl="6" w:tplc="71903054" w:tentative="1">
      <w:start w:val="1"/>
      <w:numFmt w:val="decimal"/>
      <w:lvlText w:val="%7."/>
      <w:lvlJc w:val="left"/>
      <w:pPr>
        <w:ind w:left="5040" w:hanging="360"/>
      </w:pPr>
    </w:lvl>
    <w:lvl w:ilvl="7" w:tplc="71903054" w:tentative="1">
      <w:start w:val="1"/>
      <w:numFmt w:val="lowerLetter"/>
      <w:lvlText w:val="%8."/>
      <w:lvlJc w:val="left"/>
      <w:pPr>
        <w:ind w:left="5760" w:hanging="360"/>
      </w:pPr>
    </w:lvl>
    <w:lvl w:ilvl="8" w:tplc="71903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3">
    <w:multiLevelType w:val="hybridMultilevel"/>
    <w:lvl w:ilvl="0" w:tplc="20771946">
      <w:start w:val="1"/>
      <w:numFmt w:val="decimal"/>
      <w:lvlText w:val="%1."/>
      <w:lvlJc w:val="left"/>
      <w:pPr>
        <w:ind w:left="720" w:hanging="360"/>
      </w:pPr>
    </w:lvl>
    <w:lvl w:ilvl="1" w:tplc="20771946" w:tentative="1">
      <w:start w:val="1"/>
      <w:numFmt w:val="lowerLetter"/>
      <w:lvlText w:val="%2."/>
      <w:lvlJc w:val="left"/>
      <w:pPr>
        <w:ind w:left="1440" w:hanging="360"/>
      </w:pPr>
    </w:lvl>
    <w:lvl w:ilvl="2" w:tplc="20771946" w:tentative="1">
      <w:start w:val="1"/>
      <w:numFmt w:val="lowerRoman"/>
      <w:lvlText w:val="%3."/>
      <w:lvlJc w:val="right"/>
      <w:pPr>
        <w:ind w:left="2160" w:hanging="180"/>
      </w:pPr>
    </w:lvl>
    <w:lvl w:ilvl="3" w:tplc="20771946" w:tentative="1">
      <w:start w:val="1"/>
      <w:numFmt w:val="decimal"/>
      <w:lvlText w:val="%4."/>
      <w:lvlJc w:val="left"/>
      <w:pPr>
        <w:ind w:left="2880" w:hanging="360"/>
      </w:pPr>
    </w:lvl>
    <w:lvl w:ilvl="4" w:tplc="20771946" w:tentative="1">
      <w:start w:val="1"/>
      <w:numFmt w:val="lowerLetter"/>
      <w:lvlText w:val="%5."/>
      <w:lvlJc w:val="left"/>
      <w:pPr>
        <w:ind w:left="3600" w:hanging="360"/>
      </w:pPr>
    </w:lvl>
    <w:lvl w:ilvl="5" w:tplc="20771946" w:tentative="1">
      <w:start w:val="1"/>
      <w:numFmt w:val="lowerRoman"/>
      <w:lvlText w:val="%6."/>
      <w:lvlJc w:val="right"/>
      <w:pPr>
        <w:ind w:left="4320" w:hanging="180"/>
      </w:pPr>
    </w:lvl>
    <w:lvl w:ilvl="6" w:tplc="20771946" w:tentative="1">
      <w:start w:val="1"/>
      <w:numFmt w:val="decimal"/>
      <w:lvlText w:val="%7."/>
      <w:lvlJc w:val="left"/>
      <w:pPr>
        <w:ind w:left="5040" w:hanging="360"/>
      </w:pPr>
    </w:lvl>
    <w:lvl w:ilvl="7" w:tplc="20771946" w:tentative="1">
      <w:start w:val="1"/>
      <w:numFmt w:val="lowerLetter"/>
      <w:lvlText w:val="%8."/>
      <w:lvlJc w:val="left"/>
      <w:pPr>
        <w:ind w:left="5760" w:hanging="360"/>
      </w:pPr>
    </w:lvl>
    <w:lvl w:ilvl="8" w:tplc="20771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2">
    <w:multiLevelType w:val="hybridMultilevel"/>
    <w:lvl w:ilvl="0" w:tplc="68322441">
      <w:start w:val="1"/>
      <w:numFmt w:val="decimal"/>
      <w:lvlText w:val="%1."/>
      <w:lvlJc w:val="left"/>
      <w:pPr>
        <w:ind w:left="720" w:hanging="360"/>
      </w:pPr>
    </w:lvl>
    <w:lvl w:ilvl="1" w:tplc="68322441" w:tentative="1">
      <w:start w:val="1"/>
      <w:numFmt w:val="lowerLetter"/>
      <w:lvlText w:val="%2."/>
      <w:lvlJc w:val="left"/>
      <w:pPr>
        <w:ind w:left="1440" w:hanging="360"/>
      </w:pPr>
    </w:lvl>
    <w:lvl w:ilvl="2" w:tplc="68322441" w:tentative="1">
      <w:start w:val="1"/>
      <w:numFmt w:val="lowerRoman"/>
      <w:lvlText w:val="%3."/>
      <w:lvlJc w:val="right"/>
      <w:pPr>
        <w:ind w:left="2160" w:hanging="180"/>
      </w:pPr>
    </w:lvl>
    <w:lvl w:ilvl="3" w:tplc="68322441" w:tentative="1">
      <w:start w:val="1"/>
      <w:numFmt w:val="decimal"/>
      <w:lvlText w:val="%4."/>
      <w:lvlJc w:val="left"/>
      <w:pPr>
        <w:ind w:left="2880" w:hanging="360"/>
      </w:pPr>
    </w:lvl>
    <w:lvl w:ilvl="4" w:tplc="68322441" w:tentative="1">
      <w:start w:val="1"/>
      <w:numFmt w:val="lowerLetter"/>
      <w:lvlText w:val="%5."/>
      <w:lvlJc w:val="left"/>
      <w:pPr>
        <w:ind w:left="3600" w:hanging="360"/>
      </w:pPr>
    </w:lvl>
    <w:lvl w:ilvl="5" w:tplc="68322441" w:tentative="1">
      <w:start w:val="1"/>
      <w:numFmt w:val="lowerRoman"/>
      <w:lvlText w:val="%6."/>
      <w:lvlJc w:val="right"/>
      <w:pPr>
        <w:ind w:left="4320" w:hanging="180"/>
      </w:pPr>
    </w:lvl>
    <w:lvl w:ilvl="6" w:tplc="68322441" w:tentative="1">
      <w:start w:val="1"/>
      <w:numFmt w:val="decimal"/>
      <w:lvlText w:val="%7."/>
      <w:lvlJc w:val="left"/>
      <w:pPr>
        <w:ind w:left="5040" w:hanging="360"/>
      </w:pPr>
    </w:lvl>
    <w:lvl w:ilvl="7" w:tplc="68322441" w:tentative="1">
      <w:start w:val="1"/>
      <w:numFmt w:val="lowerLetter"/>
      <w:lvlText w:val="%8."/>
      <w:lvlJc w:val="left"/>
      <w:pPr>
        <w:ind w:left="5760" w:hanging="360"/>
      </w:pPr>
    </w:lvl>
    <w:lvl w:ilvl="8" w:tplc="68322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1">
    <w:multiLevelType w:val="hybridMultilevel"/>
    <w:lvl w:ilvl="0" w:tplc="77353117">
      <w:start w:val="1"/>
      <w:numFmt w:val="decimal"/>
      <w:lvlText w:val="%1."/>
      <w:lvlJc w:val="left"/>
      <w:pPr>
        <w:ind w:left="720" w:hanging="360"/>
      </w:pPr>
    </w:lvl>
    <w:lvl w:ilvl="1" w:tplc="77353117" w:tentative="1">
      <w:start w:val="1"/>
      <w:numFmt w:val="lowerLetter"/>
      <w:lvlText w:val="%2."/>
      <w:lvlJc w:val="left"/>
      <w:pPr>
        <w:ind w:left="1440" w:hanging="360"/>
      </w:pPr>
    </w:lvl>
    <w:lvl w:ilvl="2" w:tplc="77353117" w:tentative="1">
      <w:start w:val="1"/>
      <w:numFmt w:val="lowerRoman"/>
      <w:lvlText w:val="%3."/>
      <w:lvlJc w:val="right"/>
      <w:pPr>
        <w:ind w:left="2160" w:hanging="180"/>
      </w:pPr>
    </w:lvl>
    <w:lvl w:ilvl="3" w:tplc="77353117" w:tentative="1">
      <w:start w:val="1"/>
      <w:numFmt w:val="decimal"/>
      <w:lvlText w:val="%4."/>
      <w:lvlJc w:val="left"/>
      <w:pPr>
        <w:ind w:left="2880" w:hanging="360"/>
      </w:pPr>
    </w:lvl>
    <w:lvl w:ilvl="4" w:tplc="77353117" w:tentative="1">
      <w:start w:val="1"/>
      <w:numFmt w:val="lowerLetter"/>
      <w:lvlText w:val="%5."/>
      <w:lvlJc w:val="left"/>
      <w:pPr>
        <w:ind w:left="3600" w:hanging="360"/>
      </w:pPr>
    </w:lvl>
    <w:lvl w:ilvl="5" w:tplc="77353117" w:tentative="1">
      <w:start w:val="1"/>
      <w:numFmt w:val="lowerRoman"/>
      <w:lvlText w:val="%6."/>
      <w:lvlJc w:val="right"/>
      <w:pPr>
        <w:ind w:left="4320" w:hanging="180"/>
      </w:pPr>
    </w:lvl>
    <w:lvl w:ilvl="6" w:tplc="77353117" w:tentative="1">
      <w:start w:val="1"/>
      <w:numFmt w:val="decimal"/>
      <w:lvlText w:val="%7."/>
      <w:lvlJc w:val="left"/>
      <w:pPr>
        <w:ind w:left="5040" w:hanging="360"/>
      </w:pPr>
    </w:lvl>
    <w:lvl w:ilvl="7" w:tplc="77353117" w:tentative="1">
      <w:start w:val="1"/>
      <w:numFmt w:val="lowerLetter"/>
      <w:lvlText w:val="%8."/>
      <w:lvlJc w:val="left"/>
      <w:pPr>
        <w:ind w:left="5760" w:hanging="360"/>
      </w:pPr>
    </w:lvl>
    <w:lvl w:ilvl="8" w:tplc="77353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0">
    <w:multiLevelType w:val="hybridMultilevel"/>
    <w:lvl w:ilvl="0" w:tplc="38681193">
      <w:start w:val="1"/>
      <w:numFmt w:val="decimal"/>
      <w:lvlText w:val="%1."/>
      <w:lvlJc w:val="left"/>
      <w:pPr>
        <w:ind w:left="720" w:hanging="360"/>
      </w:pPr>
    </w:lvl>
    <w:lvl w:ilvl="1" w:tplc="38681193" w:tentative="1">
      <w:start w:val="1"/>
      <w:numFmt w:val="lowerLetter"/>
      <w:lvlText w:val="%2."/>
      <w:lvlJc w:val="left"/>
      <w:pPr>
        <w:ind w:left="1440" w:hanging="360"/>
      </w:pPr>
    </w:lvl>
    <w:lvl w:ilvl="2" w:tplc="38681193" w:tentative="1">
      <w:start w:val="1"/>
      <w:numFmt w:val="lowerRoman"/>
      <w:lvlText w:val="%3."/>
      <w:lvlJc w:val="right"/>
      <w:pPr>
        <w:ind w:left="2160" w:hanging="180"/>
      </w:pPr>
    </w:lvl>
    <w:lvl w:ilvl="3" w:tplc="38681193" w:tentative="1">
      <w:start w:val="1"/>
      <w:numFmt w:val="decimal"/>
      <w:lvlText w:val="%4."/>
      <w:lvlJc w:val="left"/>
      <w:pPr>
        <w:ind w:left="2880" w:hanging="360"/>
      </w:pPr>
    </w:lvl>
    <w:lvl w:ilvl="4" w:tplc="38681193" w:tentative="1">
      <w:start w:val="1"/>
      <w:numFmt w:val="lowerLetter"/>
      <w:lvlText w:val="%5."/>
      <w:lvlJc w:val="left"/>
      <w:pPr>
        <w:ind w:left="3600" w:hanging="360"/>
      </w:pPr>
    </w:lvl>
    <w:lvl w:ilvl="5" w:tplc="38681193" w:tentative="1">
      <w:start w:val="1"/>
      <w:numFmt w:val="lowerRoman"/>
      <w:lvlText w:val="%6."/>
      <w:lvlJc w:val="right"/>
      <w:pPr>
        <w:ind w:left="4320" w:hanging="180"/>
      </w:pPr>
    </w:lvl>
    <w:lvl w:ilvl="6" w:tplc="38681193" w:tentative="1">
      <w:start w:val="1"/>
      <w:numFmt w:val="decimal"/>
      <w:lvlText w:val="%7."/>
      <w:lvlJc w:val="left"/>
      <w:pPr>
        <w:ind w:left="5040" w:hanging="360"/>
      </w:pPr>
    </w:lvl>
    <w:lvl w:ilvl="7" w:tplc="38681193" w:tentative="1">
      <w:start w:val="1"/>
      <w:numFmt w:val="lowerLetter"/>
      <w:lvlText w:val="%8."/>
      <w:lvlJc w:val="left"/>
      <w:pPr>
        <w:ind w:left="5760" w:hanging="360"/>
      </w:pPr>
    </w:lvl>
    <w:lvl w:ilvl="8" w:tplc="38681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9">
    <w:multiLevelType w:val="hybridMultilevel"/>
    <w:lvl w:ilvl="0" w:tplc="91445702">
      <w:start w:val="1"/>
      <w:numFmt w:val="decimal"/>
      <w:lvlText w:val="%1."/>
      <w:lvlJc w:val="left"/>
      <w:pPr>
        <w:ind w:left="720" w:hanging="360"/>
      </w:pPr>
    </w:lvl>
    <w:lvl w:ilvl="1" w:tplc="91445702" w:tentative="1">
      <w:start w:val="1"/>
      <w:numFmt w:val="lowerLetter"/>
      <w:lvlText w:val="%2."/>
      <w:lvlJc w:val="left"/>
      <w:pPr>
        <w:ind w:left="1440" w:hanging="360"/>
      </w:pPr>
    </w:lvl>
    <w:lvl w:ilvl="2" w:tplc="91445702" w:tentative="1">
      <w:start w:val="1"/>
      <w:numFmt w:val="lowerRoman"/>
      <w:lvlText w:val="%3."/>
      <w:lvlJc w:val="right"/>
      <w:pPr>
        <w:ind w:left="2160" w:hanging="180"/>
      </w:pPr>
    </w:lvl>
    <w:lvl w:ilvl="3" w:tplc="91445702" w:tentative="1">
      <w:start w:val="1"/>
      <w:numFmt w:val="decimal"/>
      <w:lvlText w:val="%4."/>
      <w:lvlJc w:val="left"/>
      <w:pPr>
        <w:ind w:left="2880" w:hanging="360"/>
      </w:pPr>
    </w:lvl>
    <w:lvl w:ilvl="4" w:tplc="91445702" w:tentative="1">
      <w:start w:val="1"/>
      <w:numFmt w:val="lowerLetter"/>
      <w:lvlText w:val="%5."/>
      <w:lvlJc w:val="left"/>
      <w:pPr>
        <w:ind w:left="3600" w:hanging="360"/>
      </w:pPr>
    </w:lvl>
    <w:lvl w:ilvl="5" w:tplc="91445702" w:tentative="1">
      <w:start w:val="1"/>
      <w:numFmt w:val="lowerRoman"/>
      <w:lvlText w:val="%6."/>
      <w:lvlJc w:val="right"/>
      <w:pPr>
        <w:ind w:left="4320" w:hanging="180"/>
      </w:pPr>
    </w:lvl>
    <w:lvl w:ilvl="6" w:tplc="91445702" w:tentative="1">
      <w:start w:val="1"/>
      <w:numFmt w:val="decimal"/>
      <w:lvlText w:val="%7."/>
      <w:lvlJc w:val="left"/>
      <w:pPr>
        <w:ind w:left="5040" w:hanging="360"/>
      </w:pPr>
    </w:lvl>
    <w:lvl w:ilvl="7" w:tplc="91445702" w:tentative="1">
      <w:start w:val="1"/>
      <w:numFmt w:val="lowerLetter"/>
      <w:lvlText w:val="%8."/>
      <w:lvlJc w:val="left"/>
      <w:pPr>
        <w:ind w:left="5760" w:hanging="360"/>
      </w:pPr>
    </w:lvl>
    <w:lvl w:ilvl="8" w:tplc="91445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8">
    <w:multiLevelType w:val="hybridMultilevel"/>
    <w:lvl w:ilvl="0" w:tplc="55729294">
      <w:start w:val="1"/>
      <w:numFmt w:val="decimal"/>
      <w:lvlText w:val="%1."/>
      <w:lvlJc w:val="left"/>
      <w:pPr>
        <w:ind w:left="720" w:hanging="360"/>
      </w:pPr>
    </w:lvl>
    <w:lvl w:ilvl="1" w:tplc="55729294" w:tentative="1">
      <w:start w:val="1"/>
      <w:numFmt w:val="lowerLetter"/>
      <w:lvlText w:val="%2."/>
      <w:lvlJc w:val="left"/>
      <w:pPr>
        <w:ind w:left="1440" w:hanging="360"/>
      </w:pPr>
    </w:lvl>
    <w:lvl w:ilvl="2" w:tplc="55729294" w:tentative="1">
      <w:start w:val="1"/>
      <w:numFmt w:val="lowerRoman"/>
      <w:lvlText w:val="%3."/>
      <w:lvlJc w:val="right"/>
      <w:pPr>
        <w:ind w:left="2160" w:hanging="180"/>
      </w:pPr>
    </w:lvl>
    <w:lvl w:ilvl="3" w:tplc="55729294" w:tentative="1">
      <w:start w:val="1"/>
      <w:numFmt w:val="decimal"/>
      <w:lvlText w:val="%4."/>
      <w:lvlJc w:val="left"/>
      <w:pPr>
        <w:ind w:left="2880" w:hanging="360"/>
      </w:pPr>
    </w:lvl>
    <w:lvl w:ilvl="4" w:tplc="55729294" w:tentative="1">
      <w:start w:val="1"/>
      <w:numFmt w:val="lowerLetter"/>
      <w:lvlText w:val="%5."/>
      <w:lvlJc w:val="left"/>
      <w:pPr>
        <w:ind w:left="3600" w:hanging="360"/>
      </w:pPr>
    </w:lvl>
    <w:lvl w:ilvl="5" w:tplc="55729294" w:tentative="1">
      <w:start w:val="1"/>
      <w:numFmt w:val="lowerRoman"/>
      <w:lvlText w:val="%6."/>
      <w:lvlJc w:val="right"/>
      <w:pPr>
        <w:ind w:left="4320" w:hanging="180"/>
      </w:pPr>
    </w:lvl>
    <w:lvl w:ilvl="6" w:tplc="55729294" w:tentative="1">
      <w:start w:val="1"/>
      <w:numFmt w:val="decimal"/>
      <w:lvlText w:val="%7."/>
      <w:lvlJc w:val="left"/>
      <w:pPr>
        <w:ind w:left="5040" w:hanging="360"/>
      </w:pPr>
    </w:lvl>
    <w:lvl w:ilvl="7" w:tplc="55729294" w:tentative="1">
      <w:start w:val="1"/>
      <w:numFmt w:val="lowerLetter"/>
      <w:lvlText w:val="%8."/>
      <w:lvlJc w:val="left"/>
      <w:pPr>
        <w:ind w:left="5760" w:hanging="360"/>
      </w:pPr>
    </w:lvl>
    <w:lvl w:ilvl="8" w:tplc="55729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7">
    <w:multiLevelType w:val="hybridMultilevel"/>
    <w:lvl w:ilvl="0" w:tplc="72185986">
      <w:start w:val="1"/>
      <w:numFmt w:val="decimal"/>
      <w:lvlText w:val="%1."/>
      <w:lvlJc w:val="left"/>
      <w:pPr>
        <w:ind w:left="720" w:hanging="360"/>
      </w:pPr>
    </w:lvl>
    <w:lvl w:ilvl="1" w:tplc="72185986" w:tentative="1">
      <w:start w:val="1"/>
      <w:numFmt w:val="lowerLetter"/>
      <w:lvlText w:val="%2."/>
      <w:lvlJc w:val="left"/>
      <w:pPr>
        <w:ind w:left="1440" w:hanging="360"/>
      </w:pPr>
    </w:lvl>
    <w:lvl w:ilvl="2" w:tplc="72185986" w:tentative="1">
      <w:start w:val="1"/>
      <w:numFmt w:val="lowerRoman"/>
      <w:lvlText w:val="%3."/>
      <w:lvlJc w:val="right"/>
      <w:pPr>
        <w:ind w:left="2160" w:hanging="180"/>
      </w:pPr>
    </w:lvl>
    <w:lvl w:ilvl="3" w:tplc="72185986" w:tentative="1">
      <w:start w:val="1"/>
      <w:numFmt w:val="decimal"/>
      <w:lvlText w:val="%4."/>
      <w:lvlJc w:val="left"/>
      <w:pPr>
        <w:ind w:left="2880" w:hanging="360"/>
      </w:pPr>
    </w:lvl>
    <w:lvl w:ilvl="4" w:tplc="72185986" w:tentative="1">
      <w:start w:val="1"/>
      <w:numFmt w:val="lowerLetter"/>
      <w:lvlText w:val="%5."/>
      <w:lvlJc w:val="left"/>
      <w:pPr>
        <w:ind w:left="3600" w:hanging="360"/>
      </w:pPr>
    </w:lvl>
    <w:lvl w:ilvl="5" w:tplc="72185986" w:tentative="1">
      <w:start w:val="1"/>
      <w:numFmt w:val="lowerRoman"/>
      <w:lvlText w:val="%6."/>
      <w:lvlJc w:val="right"/>
      <w:pPr>
        <w:ind w:left="4320" w:hanging="180"/>
      </w:pPr>
    </w:lvl>
    <w:lvl w:ilvl="6" w:tplc="72185986" w:tentative="1">
      <w:start w:val="1"/>
      <w:numFmt w:val="decimal"/>
      <w:lvlText w:val="%7."/>
      <w:lvlJc w:val="left"/>
      <w:pPr>
        <w:ind w:left="5040" w:hanging="360"/>
      </w:pPr>
    </w:lvl>
    <w:lvl w:ilvl="7" w:tplc="72185986" w:tentative="1">
      <w:start w:val="1"/>
      <w:numFmt w:val="lowerLetter"/>
      <w:lvlText w:val="%8."/>
      <w:lvlJc w:val="left"/>
      <w:pPr>
        <w:ind w:left="5760" w:hanging="360"/>
      </w:pPr>
    </w:lvl>
    <w:lvl w:ilvl="8" w:tplc="72185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6">
    <w:multiLevelType w:val="hybridMultilevel"/>
    <w:lvl w:ilvl="0" w:tplc="47180029">
      <w:start w:val="1"/>
      <w:numFmt w:val="decimal"/>
      <w:lvlText w:val="%1."/>
      <w:lvlJc w:val="left"/>
      <w:pPr>
        <w:ind w:left="720" w:hanging="360"/>
      </w:pPr>
    </w:lvl>
    <w:lvl w:ilvl="1" w:tplc="47180029" w:tentative="1">
      <w:start w:val="1"/>
      <w:numFmt w:val="lowerLetter"/>
      <w:lvlText w:val="%2."/>
      <w:lvlJc w:val="left"/>
      <w:pPr>
        <w:ind w:left="1440" w:hanging="360"/>
      </w:pPr>
    </w:lvl>
    <w:lvl w:ilvl="2" w:tplc="47180029" w:tentative="1">
      <w:start w:val="1"/>
      <w:numFmt w:val="lowerRoman"/>
      <w:lvlText w:val="%3."/>
      <w:lvlJc w:val="right"/>
      <w:pPr>
        <w:ind w:left="2160" w:hanging="180"/>
      </w:pPr>
    </w:lvl>
    <w:lvl w:ilvl="3" w:tplc="47180029" w:tentative="1">
      <w:start w:val="1"/>
      <w:numFmt w:val="decimal"/>
      <w:lvlText w:val="%4."/>
      <w:lvlJc w:val="left"/>
      <w:pPr>
        <w:ind w:left="2880" w:hanging="360"/>
      </w:pPr>
    </w:lvl>
    <w:lvl w:ilvl="4" w:tplc="47180029" w:tentative="1">
      <w:start w:val="1"/>
      <w:numFmt w:val="lowerLetter"/>
      <w:lvlText w:val="%5."/>
      <w:lvlJc w:val="left"/>
      <w:pPr>
        <w:ind w:left="3600" w:hanging="360"/>
      </w:pPr>
    </w:lvl>
    <w:lvl w:ilvl="5" w:tplc="47180029" w:tentative="1">
      <w:start w:val="1"/>
      <w:numFmt w:val="lowerRoman"/>
      <w:lvlText w:val="%6."/>
      <w:lvlJc w:val="right"/>
      <w:pPr>
        <w:ind w:left="4320" w:hanging="180"/>
      </w:pPr>
    </w:lvl>
    <w:lvl w:ilvl="6" w:tplc="47180029" w:tentative="1">
      <w:start w:val="1"/>
      <w:numFmt w:val="decimal"/>
      <w:lvlText w:val="%7."/>
      <w:lvlJc w:val="left"/>
      <w:pPr>
        <w:ind w:left="5040" w:hanging="360"/>
      </w:pPr>
    </w:lvl>
    <w:lvl w:ilvl="7" w:tplc="47180029" w:tentative="1">
      <w:start w:val="1"/>
      <w:numFmt w:val="lowerLetter"/>
      <w:lvlText w:val="%8."/>
      <w:lvlJc w:val="left"/>
      <w:pPr>
        <w:ind w:left="5760" w:hanging="360"/>
      </w:pPr>
    </w:lvl>
    <w:lvl w:ilvl="8" w:tplc="47180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5">
    <w:multiLevelType w:val="hybridMultilevel"/>
    <w:lvl w:ilvl="0" w:tplc="77049780">
      <w:start w:val="1"/>
      <w:numFmt w:val="decimal"/>
      <w:lvlText w:val="%1."/>
      <w:lvlJc w:val="left"/>
      <w:pPr>
        <w:ind w:left="720" w:hanging="360"/>
      </w:pPr>
    </w:lvl>
    <w:lvl w:ilvl="1" w:tplc="77049780" w:tentative="1">
      <w:start w:val="1"/>
      <w:numFmt w:val="lowerLetter"/>
      <w:lvlText w:val="%2."/>
      <w:lvlJc w:val="left"/>
      <w:pPr>
        <w:ind w:left="1440" w:hanging="360"/>
      </w:pPr>
    </w:lvl>
    <w:lvl w:ilvl="2" w:tplc="77049780" w:tentative="1">
      <w:start w:val="1"/>
      <w:numFmt w:val="lowerRoman"/>
      <w:lvlText w:val="%3."/>
      <w:lvlJc w:val="right"/>
      <w:pPr>
        <w:ind w:left="2160" w:hanging="180"/>
      </w:pPr>
    </w:lvl>
    <w:lvl w:ilvl="3" w:tplc="77049780" w:tentative="1">
      <w:start w:val="1"/>
      <w:numFmt w:val="decimal"/>
      <w:lvlText w:val="%4."/>
      <w:lvlJc w:val="left"/>
      <w:pPr>
        <w:ind w:left="2880" w:hanging="360"/>
      </w:pPr>
    </w:lvl>
    <w:lvl w:ilvl="4" w:tplc="77049780" w:tentative="1">
      <w:start w:val="1"/>
      <w:numFmt w:val="lowerLetter"/>
      <w:lvlText w:val="%5."/>
      <w:lvlJc w:val="left"/>
      <w:pPr>
        <w:ind w:left="3600" w:hanging="360"/>
      </w:pPr>
    </w:lvl>
    <w:lvl w:ilvl="5" w:tplc="77049780" w:tentative="1">
      <w:start w:val="1"/>
      <w:numFmt w:val="lowerRoman"/>
      <w:lvlText w:val="%6."/>
      <w:lvlJc w:val="right"/>
      <w:pPr>
        <w:ind w:left="4320" w:hanging="180"/>
      </w:pPr>
    </w:lvl>
    <w:lvl w:ilvl="6" w:tplc="77049780" w:tentative="1">
      <w:start w:val="1"/>
      <w:numFmt w:val="decimal"/>
      <w:lvlText w:val="%7."/>
      <w:lvlJc w:val="left"/>
      <w:pPr>
        <w:ind w:left="5040" w:hanging="360"/>
      </w:pPr>
    </w:lvl>
    <w:lvl w:ilvl="7" w:tplc="77049780" w:tentative="1">
      <w:start w:val="1"/>
      <w:numFmt w:val="lowerLetter"/>
      <w:lvlText w:val="%8."/>
      <w:lvlJc w:val="left"/>
      <w:pPr>
        <w:ind w:left="5760" w:hanging="360"/>
      </w:pPr>
    </w:lvl>
    <w:lvl w:ilvl="8" w:tplc="77049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4">
    <w:multiLevelType w:val="hybridMultilevel"/>
    <w:lvl w:ilvl="0" w:tplc="46520776">
      <w:start w:val="1"/>
      <w:numFmt w:val="decimal"/>
      <w:lvlText w:val="%1."/>
      <w:lvlJc w:val="left"/>
      <w:pPr>
        <w:ind w:left="720" w:hanging="360"/>
      </w:pPr>
    </w:lvl>
    <w:lvl w:ilvl="1" w:tplc="46520776" w:tentative="1">
      <w:start w:val="1"/>
      <w:numFmt w:val="lowerLetter"/>
      <w:lvlText w:val="%2."/>
      <w:lvlJc w:val="left"/>
      <w:pPr>
        <w:ind w:left="1440" w:hanging="360"/>
      </w:pPr>
    </w:lvl>
    <w:lvl w:ilvl="2" w:tplc="46520776" w:tentative="1">
      <w:start w:val="1"/>
      <w:numFmt w:val="lowerRoman"/>
      <w:lvlText w:val="%3."/>
      <w:lvlJc w:val="right"/>
      <w:pPr>
        <w:ind w:left="2160" w:hanging="180"/>
      </w:pPr>
    </w:lvl>
    <w:lvl w:ilvl="3" w:tplc="46520776" w:tentative="1">
      <w:start w:val="1"/>
      <w:numFmt w:val="decimal"/>
      <w:lvlText w:val="%4."/>
      <w:lvlJc w:val="left"/>
      <w:pPr>
        <w:ind w:left="2880" w:hanging="360"/>
      </w:pPr>
    </w:lvl>
    <w:lvl w:ilvl="4" w:tplc="46520776" w:tentative="1">
      <w:start w:val="1"/>
      <w:numFmt w:val="lowerLetter"/>
      <w:lvlText w:val="%5."/>
      <w:lvlJc w:val="left"/>
      <w:pPr>
        <w:ind w:left="3600" w:hanging="360"/>
      </w:pPr>
    </w:lvl>
    <w:lvl w:ilvl="5" w:tplc="46520776" w:tentative="1">
      <w:start w:val="1"/>
      <w:numFmt w:val="lowerRoman"/>
      <w:lvlText w:val="%6."/>
      <w:lvlJc w:val="right"/>
      <w:pPr>
        <w:ind w:left="4320" w:hanging="180"/>
      </w:pPr>
    </w:lvl>
    <w:lvl w:ilvl="6" w:tplc="46520776" w:tentative="1">
      <w:start w:val="1"/>
      <w:numFmt w:val="decimal"/>
      <w:lvlText w:val="%7."/>
      <w:lvlJc w:val="left"/>
      <w:pPr>
        <w:ind w:left="5040" w:hanging="360"/>
      </w:pPr>
    </w:lvl>
    <w:lvl w:ilvl="7" w:tplc="46520776" w:tentative="1">
      <w:start w:val="1"/>
      <w:numFmt w:val="lowerLetter"/>
      <w:lvlText w:val="%8."/>
      <w:lvlJc w:val="left"/>
      <w:pPr>
        <w:ind w:left="5760" w:hanging="360"/>
      </w:pPr>
    </w:lvl>
    <w:lvl w:ilvl="8" w:tplc="46520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3">
    <w:multiLevelType w:val="hybridMultilevel"/>
    <w:lvl w:ilvl="0" w:tplc="91207480">
      <w:start w:val="1"/>
      <w:numFmt w:val="decimal"/>
      <w:lvlText w:val="%1."/>
      <w:lvlJc w:val="left"/>
      <w:pPr>
        <w:ind w:left="720" w:hanging="360"/>
      </w:pPr>
    </w:lvl>
    <w:lvl w:ilvl="1" w:tplc="91207480" w:tentative="1">
      <w:start w:val="1"/>
      <w:numFmt w:val="lowerLetter"/>
      <w:lvlText w:val="%2."/>
      <w:lvlJc w:val="left"/>
      <w:pPr>
        <w:ind w:left="1440" w:hanging="360"/>
      </w:pPr>
    </w:lvl>
    <w:lvl w:ilvl="2" w:tplc="91207480" w:tentative="1">
      <w:start w:val="1"/>
      <w:numFmt w:val="lowerRoman"/>
      <w:lvlText w:val="%3."/>
      <w:lvlJc w:val="right"/>
      <w:pPr>
        <w:ind w:left="2160" w:hanging="180"/>
      </w:pPr>
    </w:lvl>
    <w:lvl w:ilvl="3" w:tplc="91207480" w:tentative="1">
      <w:start w:val="1"/>
      <w:numFmt w:val="decimal"/>
      <w:lvlText w:val="%4."/>
      <w:lvlJc w:val="left"/>
      <w:pPr>
        <w:ind w:left="2880" w:hanging="360"/>
      </w:pPr>
    </w:lvl>
    <w:lvl w:ilvl="4" w:tplc="91207480" w:tentative="1">
      <w:start w:val="1"/>
      <w:numFmt w:val="lowerLetter"/>
      <w:lvlText w:val="%5."/>
      <w:lvlJc w:val="left"/>
      <w:pPr>
        <w:ind w:left="3600" w:hanging="360"/>
      </w:pPr>
    </w:lvl>
    <w:lvl w:ilvl="5" w:tplc="91207480" w:tentative="1">
      <w:start w:val="1"/>
      <w:numFmt w:val="lowerRoman"/>
      <w:lvlText w:val="%6."/>
      <w:lvlJc w:val="right"/>
      <w:pPr>
        <w:ind w:left="4320" w:hanging="180"/>
      </w:pPr>
    </w:lvl>
    <w:lvl w:ilvl="6" w:tplc="91207480" w:tentative="1">
      <w:start w:val="1"/>
      <w:numFmt w:val="decimal"/>
      <w:lvlText w:val="%7."/>
      <w:lvlJc w:val="left"/>
      <w:pPr>
        <w:ind w:left="5040" w:hanging="360"/>
      </w:pPr>
    </w:lvl>
    <w:lvl w:ilvl="7" w:tplc="91207480" w:tentative="1">
      <w:start w:val="1"/>
      <w:numFmt w:val="lowerLetter"/>
      <w:lvlText w:val="%8."/>
      <w:lvlJc w:val="left"/>
      <w:pPr>
        <w:ind w:left="5760" w:hanging="360"/>
      </w:pPr>
    </w:lvl>
    <w:lvl w:ilvl="8" w:tplc="91207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2">
    <w:multiLevelType w:val="hybridMultilevel"/>
    <w:lvl w:ilvl="0" w:tplc="68187021">
      <w:start w:val="1"/>
      <w:numFmt w:val="decimal"/>
      <w:lvlText w:val="%1."/>
      <w:lvlJc w:val="left"/>
      <w:pPr>
        <w:ind w:left="720" w:hanging="360"/>
      </w:pPr>
    </w:lvl>
    <w:lvl w:ilvl="1" w:tplc="68187021" w:tentative="1">
      <w:start w:val="1"/>
      <w:numFmt w:val="lowerLetter"/>
      <w:lvlText w:val="%2."/>
      <w:lvlJc w:val="left"/>
      <w:pPr>
        <w:ind w:left="1440" w:hanging="360"/>
      </w:pPr>
    </w:lvl>
    <w:lvl w:ilvl="2" w:tplc="68187021" w:tentative="1">
      <w:start w:val="1"/>
      <w:numFmt w:val="lowerRoman"/>
      <w:lvlText w:val="%3."/>
      <w:lvlJc w:val="right"/>
      <w:pPr>
        <w:ind w:left="2160" w:hanging="180"/>
      </w:pPr>
    </w:lvl>
    <w:lvl w:ilvl="3" w:tplc="68187021" w:tentative="1">
      <w:start w:val="1"/>
      <w:numFmt w:val="decimal"/>
      <w:lvlText w:val="%4."/>
      <w:lvlJc w:val="left"/>
      <w:pPr>
        <w:ind w:left="2880" w:hanging="360"/>
      </w:pPr>
    </w:lvl>
    <w:lvl w:ilvl="4" w:tplc="68187021" w:tentative="1">
      <w:start w:val="1"/>
      <w:numFmt w:val="lowerLetter"/>
      <w:lvlText w:val="%5."/>
      <w:lvlJc w:val="left"/>
      <w:pPr>
        <w:ind w:left="3600" w:hanging="360"/>
      </w:pPr>
    </w:lvl>
    <w:lvl w:ilvl="5" w:tplc="68187021" w:tentative="1">
      <w:start w:val="1"/>
      <w:numFmt w:val="lowerRoman"/>
      <w:lvlText w:val="%6."/>
      <w:lvlJc w:val="right"/>
      <w:pPr>
        <w:ind w:left="4320" w:hanging="180"/>
      </w:pPr>
    </w:lvl>
    <w:lvl w:ilvl="6" w:tplc="68187021" w:tentative="1">
      <w:start w:val="1"/>
      <w:numFmt w:val="decimal"/>
      <w:lvlText w:val="%7."/>
      <w:lvlJc w:val="left"/>
      <w:pPr>
        <w:ind w:left="5040" w:hanging="360"/>
      </w:pPr>
    </w:lvl>
    <w:lvl w:ilvl="7" w:tplc="68187021" w:tentative="1">
      <w:start w:val="1"/>
      <w:numFmt w:val="lowerLetter"/>
      <w:lvlText w:val="%8."/>
      <w:lvlJc w:val="left"/>
      <w:pPr>
        <w:ind w:left="5760" w:hanging="360"/>
      </w:pPr>
    </w:lvl>
    <w:lvl w:ilvl="8" w:tplc="68187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1">
    <w:multiLevelType w:val="hybridMultilevel"/>
    <w:lvl w:ilvl="0" w:tplc="84236277">
      <w:start w:val="1"/>
      <w:numFmt w:val="decimal"/>
      <w:lvlText w:val="%1."/>
      <w:lvlJc w:val="left"/>
      <w:pPr>
        <w:ind w:left="720" w:hanging="360"/>
      </w:pPr>
    </w:lvl>
    <w:lvl w:ilvl="1" w:tplc="84236277" w:tentative="1">
      <w:start w:val="1"/>
      <w:numFmt w:val="lowerLetter"/>
      <w:lvlText w:val="%2."/>
      <w:lvlJc w:val="left"/>
      <w:pPr>
        <w:ind w:left="1440" w:hanging="360"/>
      </w:pPr>
    </w:lvl>
    <w:lvl w:ilvl="2" w:tplc="84236277" w:tentative="1">
      <w:start w:val="1"/>
      <w:numFmt w:val="lowerRoman"/>
      <w:lvlText w:val="%3."/>
      <w:lvlJc w:val="right"/>
      <w:pPr>
        <w:ind w:left="2160" w:hanging="180"/>
      </w:pPr>
    </w:lvl>
    <w:lvl w:ilvl="3" w:tplc="84236277" w:tentative="1">
      <w:start w:val="1"/>
      <w:numFmt w:val="decimal"/>
      <w:lvlText w:val="%4."/>
      <w:lvlJc w:val="left"/>
      <w:pPr>
        <w:ind w:left="2880" w:hanging="360"/>
      </w:pPr>
    </w:lvl>
    <w:lvl w:ilvl="4" w:tplc="84236277" w:tentative="1">
      <w:start w:val="1"/>
      <w:numFmt w:val="lowerLetter"/>
      <w:lvlText w:val="%5."/>
      <w:lvlJc w:val="left"/>
      <w:pPr>
        <w:ind w:left="3600" w:hanging="360"/>
      </w:pPr>
    </w:lvl>
    <w:lvl w:ilvl="5" w:tplc="84236277" w:tentative="1">
      <w:start w:val="1"/>
      <w:numFmt w:val="lowerRoman"/>
      <w:lvlText w:val="%6."/>
      <w:lvlJc w:val="right"/>
      <w:pPr>
        <w:ind w:left="4320" w:hanging="180"/>
      </w:pPr>
    </w:lvl>
    <w:lvl w:ilvl="6" w:tplc="84236277" w:tentative="1">
      <w:start w:val="1"/>
      <w:numFmt w:val="decimal"/>
      <w:lvlText w:val="%7."/>
      <w:lvlJc w:val="left"/>
      <w:pPr>
        <w:ind w:left="5040" w:hanging="360"/>
      </w:pPr>
    </w:lvl>
    <w:lvl w:ilvl="7" w:tplc="84236277" w:tentative="1">
      <w:start w:val="1"/>
      <w:numFmt w:val="lowerLetter"/>
      <w:lvlText w:val="%8."/>
      <w:lvlJc w:val="left"/>
      <w:pPr>
        <w:ind w:left="5760" w:hanging="360"/>
      </w:pPr>
    </w:lvl>
    <w:lvl w:ilvl="8" w:tplc="84236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0">
    <w:multiLevelType w:val="hybridMultilevel"/>
    <w:lvl w:ilvl="0" w:tplc="54353915">
      <w:start w:val="1"/>
      <w:numFmt w:val="decimal"/>
      <w:lvlText w:val="%1."/>
      <w:lvlJc w:val="left"/>
      <w:pPr>
        <w:ind w:left="720" w:hanging="360"/>
      </w:pPr>
    </w:lvl>
    <w:lvl w:ilvl="1" w:tplc="54353915" w:tentative="1">
      <w:start w:val="1"/>
      <w:numFmt w:val="lowerLetter"/>
      <w:lvlText w:val="%2."/>
      <w:lvlJc w:val="left"/>
      <w:pPr>
        <w:ind w:left="1440" w:hanging="360"/>
      </w:pPr>
    </w:lvl>
    <w:lvl w:ilvl="2" w:tplc="54353915" w:tentative="1">
      <w:start w:val="1"/>
      <w:numFmt w:val="lowerRoman"/>
      <w:lvlText w:val="%3."/>
      <w:lvlJc w:val="right"/>
      <w:pPr>
        <w:ind w:left="2160" w:hanging="180"/>
      </w:pPr>
    </w:lvl>
    <w:lvl w:ilvl="3" w:tplc="54353915" w:tentative="1">
      <w:start w:val="1"/>
      <w:numFmt w:val="decimal"/>
      <w:lvlText w:val="%4."/>
      <w:lvlJc w:val="left"/>
      <w:pPr>
        <w:ind w:left="2880" w:hanging="360"/>
      </w:pPr>
    </w:lvl>
    <w:lvl w:ilvl="4" w:tplc="54353915" w:tentative="1">
      <w:start w:val="1"/>
      <w:numFmt w:val="lowerLetter"/>
      <w:lvlText w:val="%5."/>
      <w:lvlJc w:val="left"/>
      <w:pPr>
        <w:ind w:left="3600" w:hanging="360"/>
      </w:pPr>
    </w:lvl>
    <w:lvl w:ilvl="5" w:tplc="54353915" w:tentative="1">
      <w:start w:val="1"/>
      <w:numFmt w:val="lowerRoman"/>
      <w:lvlText w:val="%6."/>
      <w:lvlJc w:val="right"/>
      <w:pPr>
        <w:ind w:left="4320" w:hanging="180"/>
      </w:pPr>
    </w:lvl>
    <w:lvl w:ilvl="6" w:tplc="54353915" w:tentative="1">
      <w:start w:val="1"/>
      <w:numFmt w:val="decimal"/>
      <w:lvlText w:val="%7."/>
      <w:lvlJc w:val="left"/>
      <w:pPr>
        <w:ind w:left="5040" w:hanging="360"/>
      </w:pPr>
    </w:lvl>
    <w:lvl w:ilvl="7" w:tplc="54353915" w:tentative="1">
      <w:start w:val="1"/>
      <w:numFmt w:val="lowerLetter"/>
      <w:lvlText w:val="%8."/>
      <w:lvlJc w:val="left"/>
      <w:pPr>
        <w:ind w:left="5760" w:hanging="360"/>
      </w:pPr>
    </w:lvl>
    <w:lvl w:ilvl="8" w:tplc="54353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9">
    <w:multiLevelType w:val="hybridMultilevel"/>
    <w:lvl w:ilvl="0" w:tplc="17387892">
      <w:start w:val="1"/>
      <w:numFmt w:val="decimal"/>
      <w:lvlText w:val="%1."/>
      <w:lvlJc w:val="left"/>
      <w:pPr>
        <w:ind w:left="720" w:hanging="360"/>
      </w:pPr>
    </w:lvl>
    <w:lvl w:ilvl="1" w:tplc="17387892" w:tentative="1">
      <w:start w:val="1"/>
      <w:numFmt w:val="lowerLetter"/>
      <w:lvlText w:val="%2."/>
      <w:lvlJc w:val="left"/>
      <w:pPr>
        <w:ind w:left="1440" w:hanging="360"/>
      </w:pPr>
    </w:lvl>
    <w:lvl w:ilvl="2" w:tplc="17387892" w:tentative="1">
      <w:start w:val="1"/>
      <w:numFmt w:val="lowerRoman"/>
      <w:lvlText w:val="%3."/>
      <w:lvlJc w:val="right"/>
      <w:pPr>
        <w:ind w:left="2160" w:hanging="180"/>
      </w:pPr>
    </w:lvl>
    <w:lvl w:ilvl="3" w:tplc="17387892" w:tentative="1">
      <w:start w:val="1"/>
      <w:numFmt w:val="decimal"/>
      <w:lvlText w:val="%4."/>
      <w:lvlJc w:val="left"/>
      <w:pPr>
        <w:ind w:left="2880" w:hanging="360"/>
      </w:pPr>
    </w:lvl>
    <w:lvl w:ilvl="4" w:tplc="17387892" w:tentative="1">
      <w:start w:val="1"/>
      <w:numFmt w:val="lowerLetter"/>
      <w:lvlText w:val="%5."/>
      <w:lvlJc w:val="left"/>
      <w:pPr>
        <w:ind w:left="3600" w:hanging="360"/>
      </w:pPr>
    </w:lvl>
    <w:lvl w:ilvl="5" w:tplc="17387892" w:tentative="1">
      <w:start w:val="1"/>
      <w:numFmt w:val="lowerRoman"/>
      <w:lvlText w:val="%6."/>
      <w:lvlJc w:val="right"/>
      <w:pPr>
        <w:ind w:left="4320" w:hanging="180"/>
      </w:pPr>
    </w:lvl>
    <w:lvl w:ilvl="6" w:tplc="17387892" w:tentative="1">
      <w:start w:val="1"/>
      <w:numFmt w:val="decimal"/>
      <w:lvlText w:val="%7."/>
      <w:lvlJc w:val="left"/>
      <w:pPr>
        <w:ind w:left="5040" w:hanging="360"/>
      </w:pPr>
    </w:lvl>
    <w:lvl w:ilvl="7" w:tplc="17387892" w:tentative="1">
      <w:start w:val="1"/>
      <w:numFmt w:val="lowerLetter"/>
      <w:lvlText w:val="%8."/>
      <w:lvlJc w:val="left"/>
      <w:pPr>
        <w:ind w:left="5760" w:hanging="360"/>
      </w:pPr>
    </w:lvl>
    <w:lvl w:ilvl="8" w:tplc="17387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8">
    <w:multiLevelType w:val="hybridMultilevel"/>
    <w:lvl w:ilvl="0" w:tplc="44330233">
      <w:start w:val="1"/>
      <w:numFmt w:val="decimal"/>
      <w:lvlText w:val="%1."/>
      <w:lvlJc w:val="left"/>
      <w:pPr>
        <w:ind w:left="720" w:hanging="360"/>
      </w:pPr>
    </w:lvl>
    <w:lvl w:ilvl="1" w:tplc="44330233" w:tentative="1">
      <w:start w:val="1"/>
      <w:numFmt w:val="lowerLetter"/>
      <w:lvlText w:val="%2."/>
      <w:lvlJc w:val="left"/>
      <w:pPr>
        <w:ind w:left="1440" w:hanging="360"/>
      </w:pPr>
    </w:lvl>
    <w:lvl w:ilvl="2" w:tplc="44330233" w:tentative="1">
      <w:start w:val="1"/>
      <w:numFmt w:val="lowerRoman"/>
      <w:lvlText w:val="%3."/>
      <w:lvlJc w:val="right"/>
      <w:pPr>
        <w:ind w:left="2160" w:hanging="180"/>
      </w:pPr>
    </w:lvl>
    <w:lvl w:ilvl="3" w:tplc="44330233" w:tentative="1">
      <w:start w:val="1"/>
      <w:numFmt w:val="decimal"/>
      <w:lvlText w:val="%4."/>
      <w:lvlJc w:val="left"/>
      <w:pPr>
        <w:ind w:left="2880" w:hanging="360"/>
      </w:pPr>
    </w:lvl>
    <w:lvl w:ilvl="4" w:tplc="44330233" w:tentative="1">
      <w:start w:val="1"/>
      <w:numFmt w:val="lowerLetter"/>
      <w:lvlText w:val="%5."/>
      <w:lvlJc w:val="left"/>
      <w:pPr>
        <w:ind w:left="3600" w:hanging="360"/>
      </w:pPr>
    </w:lvl>
    <w:lvl w:ilvl="5" w:tplc="44330233" w:tentative="1">
      <w:start w:val="1"/>
      <w:numFmt w:val="lowerRoman"/>
      <w:lvlText w:val="%6."/>
      <w:lvlJc w:val="right"/>
      <w:pPr>
        <w:ind w:left="4320" w:hanging="180"/>
      </w:pPr>
    </w:lvl>
    <w:lvl w:ilvl="6" w:tplc="44330233" w:tentative="1">
      <w:start w:val="1"/>
      <w:numFmt w:val="decimal"/>
      <w:lvlText w:val="%7."/>
      <w:lvlJc w:val="left"/>
      <w:pPr>
        <w:ind w:left="5040" w:hanging="360"/>
      </w:pPr>
    </w:lvl>
    <w:lvl w:ilvl="7" w:tplc="44330233" w:tentative="1">
      <w:start w:val="1"/>
      <w:numFmt w:val="lowerLetter"/>
      <w:lvlText w:val="%8."/>
      <w:lvlJc w:val="left"/>
      <w:pPr>
        <w:ind w:left="5760" w:hanging="360"/>
      </w:pPr>
    </w:lvl>
    <w:lvl w:ilvl="8" w:tplc="44330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7">
    <w:multiLevelType w:val="hybridMultilevel"/>
    <w:lvl w:ilvl="0" w:tplc="25610709">
      <w:start w:val="1"/>
      <w:numFmt w:val="decimal"/>
      <w:lvlText w:val="%1."/>
      <w:lvlJc w:val="left"/>
      <w:pPr>
        <w:ind w:left="720" w:hanging="360"/>
      </w:pPr>
    </w:lvl>
    <w:lvl w:ilvl="1" w:tplc="25610709" w:tentative="1">
      <w:start w:val="1"/>
      <w:numFmt w:val="lowerLetter"/>
      <w:lvlText w:val="%2."/>
      <w:lvlJc w:val="left"/>
      <w:pPr>
        <w:ind w:left="1440" w:hanging="360"/>
      </w:pPr>
    </w:lvl>
    <w:lvl w:ilvl="2" w:tplc="25610709" w:tentative="1">
      <w:start w:val="1"/>
      <w:numFmt w:val="lowerRoman"/>
      <w:lvlText w:val="%3."/>
      <w:lvlJc w:val="right"/>
      <w:pPr>
        <w:ind w:left="2160" w:hanging="180"/>
      </w:pPr>
    </w:lvl>
    <w:lvl w:ilvl="3" w:tplc="25610709" w:tentative="1">
      <w:start w:val="1"/>
      <w:numFmt w:val="decimal"/>
      <w:lvlText w:val="%4."/>
      <w:lvlJc w:val="left"/>
      <w:pPr>
        <w:ind w:left="2880" w:hanging="360"/>
      </w:pPr>
    </w:lvl>
    <w:lvl w:ilvl="4" w:tplc="25610709" w:tentative="1">
      <w:start w:val="1"/>
      <w:numFmt w:val="lowerLetter"/>
      <w:lvlText w:val="%5."/>
      <w:lvlJc w:val="left"/>
      <w:pPr>
        <w:ind w:left="3600" w:hanging="360"/>
      </w:pPr>
    </w:lvl>
    <w:lvl w:ilvl="5" w:tplc="25610709" w:tentative="1">
      <w:start w:val="1"/>
      <w:numFmt w:val="lowerRoman"/>
      <w:lvlText w:val="%6."/>
      <w:lvlJc w:val="right"/>
      <w:pPr>
        <w:ind w:left="4320" w:hanging="180"/>
      </w:pPr>
    </w:lvl>
    <w:lvl w:ilvl="6" w:tplc="25610709" w:tentative="1">
      <w:start w:val="1"/>
      <w:numFmt w:val="decimal"/>
      <w:lvlText w:val="%7."/>
      <w:lvlJc w:val="left"/>
      <w:pPr>
        <w:ind w:left="5040" w:hanging="360"/>
      </w:pPr>
    </w:lvl>
    <w:lvl w:ilvl="7" w:tplc="25610709" w:tentative="1">
      <w:start w:val="1"/>
      <w:numFmt w:val="lowerLetter"/>
      <w:lvlText w:val="%8."/>
      <w:lvlJc w:val="left"/>
      <w:pPr>
        <w:ind w:left="5760" w:hanging="360"/>
      </w:pPr>
    </w:lvl>
    <w:lvl w:ilvl="8" w:tplc="25610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6">
    <w:multiLevelType w:val="hybridMultilevel"/>
    <w:lvl w:ilvl="0" w:tplc="22443696">
      <w:start w:val="1"/>
      <w:numFmt w:val="decimal"/>
      <w:lvlText w:val="%1."/>
      <w:lvlJc w:val="left"/>
      <w:pPr>
        <w:ind w:left="720" w:hanging="360"/>
      </w:pPr>
    </w:lvl>
    <w:lvl w:ilvl="1" w:tplc="22443696" w:tentative="1">
      <w:start w:val="1"/>
      <w:numFmt w:val="lowerLetter"/>
      <w:lvlText w:val="%2."/>
      <w:lvlJc w:val="left"/>
      <w:pPr>
        <w:ind w:left="1440" w:hanging="360"/>
      </w:pPr>
    </w:lvl>
    <w:lvl w:ilvl="2" w:tplc="22443696" w:tentative="1">
      <w:start w:val="1"/>
      <w:numFmt w:val="lowerRoman"/>
      <w:lvlText w:val="%3."/>
      <w:lvlJc w:val="right"/>
      <w:pPr>
        <w:ind w:left="2160" w:hanging="180"/>
      </w:pPr>
    </w:lvl>
    <w:lvl w:ilvl="3" w:tplc="22443696" w:tentative="1">
      <w:start w:val="1"/>
      <w:numFmt w:val="decimal"/>
      <w:lvlText w:val="%4."/>
      <w:lvlJc w:val="left"/>
      <w:pPr>
        <w:ind w:left="2880" w:hanging="360"/>
      </w:pPr>
    </w:lvl>
    <w:lvl w:ilvl="4" w:tplc="22443696" w:tentative="1">
      <w:start w:val="1"/>
      <w:numFmt w:val="lowerLetter"/>
      <w:lvlText w:val="%5."/>
      <w:lvlJc w:val="left"/>
      <w:pPr>
        <w:ind w:left="3600" w:hanging="360"/>
      </w:pPr>
    </w:lvl>
    <w:lvl w:ilvl="5" w:tplc="22443696" w:tentative="1">
      <w:start w:val="1"/>
      <w:numFmt w:val="lowerRoman"/>
      <w:lvlText w:val="%6."/>
      <w:lvlJc w:val="right"/>
      <w:pPr>
        <w:ind w:left="4320" w:hanging="180"/>
      </w:pPr>
    </w:lvl>
    <w:lvl w:ilvl="6" w:tplc="22443696" w:tentative="1">
      <w:start w:val="1"/>
      <w:numFmt w:val="decimal"/>
      <w:lvlText w:val="%7."/>
      <w:lvlJc w:val="left"/>
      <w:pPr>
        <w:ind w:left="5040" w:hanging="360"/>
      </w:pPr>
    </w:lvl>
    <w:lvl w:ilvl="7" w:tplc="22443696" w:tentative="1">
      <w:start w:val="1"/>
      <w:numFmt w:val="lowerLetter"/>
      <w:lvlText w:val="%8."/>
      <w:lvlJc w:val="left"/>
      <w:pPr>
        <w:ind w:left="5760" w:hanging="360"/>
      </w:pPr>
    </w:lvl>
    <w:lvl w:ilvl="8" w:tplc="22443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5">
    <w:multiLevelType w:val="hybridMultilevel"/>
    <w:lvl w:ilvl="0" w:tplc="30530000">
      <w:start w:val="1"/>
      <w:numFmt w:val="decimal"/>
      <w:lvlText w:val="%1."/>
      <w:lvlJc w:val="left"/>
      <w:pPr>
        <w:ind w:left="720" w:hanging="360"/>
      </w:pPr>
    </w:lvl>
    <w:lvl w:ilvl="1" w:tplc="30530000" w:tentative="1">
      <w:start w:val="1"/>
      <w:numFmt w:val="lowerLetter"/>
      <w:lvlText w:val="%2."/>
      <w:lvlJc w:val="left"/>
      <w:pPr>
        <w:ind w:left="1440" w:hanging="360"/>
      </w:pPr>
    </w:lvl>
    <w:lvl w:ilvl="2" w:tplc="30530000" w:tentative="1">
      <w:start w:val="1"/>
      <w:numFmt w:val="lowerRoman"/>
      <w:lvlText w:val="%3."/>
      <w:lvlJc w:val="right"/>
      <w:pPr>
        <w:ind w:left="2160" w:hanging="180"/>
      </w:pPr>
    </w:lvl>
    <w:lvl w:ilvl="3" w:tplc="30530000" w:tentative="1">
      <w:start w:val="1"/>
      <w:numFmt w:val="decimal"/>
      <w:lvlText w:val="%4."/>
      <w:lvlJc w:val="left"/>
      <w:pPr>
        <w:ind w:left="2880" w:hanging="360"/>
      </w:pPr>
    </w:lvl>
    <w:lvl w:ilvl="4" w:tplc="30530000" w:tentative="1">
      <w:start w:val="1"/>
      <w:numFmt w:val="lowerLetter"/>
      <w:lvlText w:val="%5."/>
      <w:lvlJc w:val="left"/>
      <w:pPr>
        <w:ind w:left="3600" w:hanging="360"/>
      </w:pPr>
    </w:lvl>
    <w:lvl w:ilvl="5" w:tplc="30530000" w:tentative="1">
      <w:start w:val="1"/>
      <w:numFmt w:val="lowerRoman"/>
      <w:lvlText w:val="%6."/>
      <w:lvlJc w:val="right"/>
      <w:pPr>
        <w:ind w:left="4320" w:hanging="180"/>
      </w:pPr>
    </w:lvl>
    <w:lvl w:ilvl="6" w:tplc="30530000" w:tentative="1">
      <w:start w:val="1"/>
      <w:numFmt w:val="decimal"/>
      <w:lvlText w:val="%7."/>
      <w:lvlJc w:val="left"/>
      <w:pPr>
        <w:ind w:left="5040" w:hanging="360"/>
      </w:pPr>
    </w:lvl>
    <w:lvl w:ilvl="7" w:tplc="30530000" w:tentative="1">
      <w:start w:val="1"/>
      <w:numFmt w:val="lowerLetter"/>
      <w:lvlText w:val="%8."/>
      <w:lvlJc w:val="left"/>
      <w:pPr>
        <w:ind w:left="5760" w:hanging="360"/>
      </w:pPr>
    </w:lvl>
    <w:lvl w:ilvl="8" w:tplc="30530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4">
    <w:multiLevelType w:val="hybridMultilevel"/>
    <w:lvl w:ilvl="0" w:tplc="51463005">
      <w:start w:val="1"/>
      <w:numFmt w:val="decimal"/>
      <w:lvlText w:val="%1."/>
      <w:lvlJc w:val="left"/>
      <w:pPr>
        <w:ind w:left="720" w:hanging="360"/>
      </w:pPr>
    </w:lvl>
    <w:lvl w:ilvl="1" w:tplc="51463005" w:tentative="1">
      <w:start w:val="1"/>
      <w:numFmt w:val="lowerLetter"/>
      <w:lvlText w:val="%2."/>
      <w:lvlJc w:val="left"/>
      <w:pPr>
        <w:ind w:left="1440" w:hanging="360"/>
      </w:pPr>
    </w:lvl>
    <w:lvl w:ilvl="2" w:tplc="51463005" w:tentative="1">
      <w:start w:val="1"/>
      <w:numFmt w:val="lowerRoman"/>
      <w:lvlText w:val="%3."/>
      <w:lvlJc w:val="right"/>
      <w:pPr>
        <w:ind w:left="2160" w:hanging="180"/>
      </w:pPr>
    </w:lvl>
    <w:lvl w:ilvl="3" w:tplc="51463005" w:tentative="1">
      <w:start w:val="1"/>
      <w:numFmt w:val="decimal"/>
      <w:lvlText w:val="%4."/>
      <w:lvlJc w:val="left"/>
      <w:pPr>
        <w:ind w:left="2880" w:hanging="360"/>
      </w:pPr>
    </w:lvl>
    <w:lvl w:ilvl="4" w:tplc="51463005" w:tentative="1">
      <w:start w:val="1"/>
      <w:numFmt w:val="lowerLetter"/>
      <w:lvlText w:val="%5."/>
      <w:lvlJc w:val="left"/>
      <w:pPr>
        <w:ind w:left="3600" w:hanging="360"/>
      </w:pPr>
    </w:lvl>
    <w:lvl w:ilvl="5" w:tplc="51463005" w:tentative="1">
      <w:start w:val="1"/>
      <w:numFmt w:val="lowerRoman"/>
      <w:lvlText w:val="%6."/>
      <w:lvlJc w:val="right"/>
      <w:pPr>
        <w:ind w:left="4320" w:hanging="180"/>
      </w:pPr>
    </w:lvl>
    <w:lvl w:ilvl="6" w:tplc="51463005" w:tentative="1">
      <w:start w:val="1"/>
      <w:numFmt w:val="decimal"/>
      <w:lvlText w:val="%7."/>
      <w:lvlJc w:val="left"/>
      <w:pPr>
        <w:ind w:left="5040" w:hanging="360"/>
      </w:pPr>
    </w:lvl>
    <w:lvl w:ilvl="7" w:tplc="51463005" w:tentative="1">
      <w:start w:val="1"/>
      <w:numFmt w:val="lowerLetter"/>
      <w:lvlText w:val="%8."/>
      <w:lvlJc w:val="left"/>
      <w:pPr>
        <w:ind w:left="5760" w:hanging="360"/>
      </w:pPr>
    </w:lvl>
    <w:lvl w:ilvl="8" w:tplc="51463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3">
    <w:multiLevelType w:val="hybridMultilevel"/>
    <w:lvl w:ilvl="0" w:tplc="82405313">
      <w:start w:val="1"/>
      <w:numFmt w:val="decimal"/>
      <w:lvlText w:val="%1."/>
      <w:lvlJc w:val="left"/>
      <w:pPr>
        <w:ind w:left="720" w:hanging="360"/>
      </w:pPr>
    </w:lvl>
    <w:lvl w:ilvl="1" w:tplc="82405313" w:tentative="1">
      <w:start w:val="1"/>
      <w:numFmt w:val="lowerLetter"/>
      <w:lvlText w:val="%2."/>
      <w:lvlJc w:val="left"/>
      <w:pPr>
        <w:ind w:left="1440" w:hanging="360"/>
      </w:pPr>
    </w:lvl>
    <w:lvl w:ilvl="2" w:tplc="82405313" w:tentative="1">
      <w:start w:val="1"/>
      <w:numFmt w:val="lowerRoman"/>
      <w:lvlText w:val="%3."/>
      <w:lvlJc w:val="right"/>
      <w:pPr>
        <w:ind w:left="2160" w:hanging="180"/>
      </w:pPr>
    </w:lvl>
    <w:lvl w:ilvl="3" w:tplc="82405313" w:tentative="1">
      <w:start w:val="1"/>
      <w:numFmt w:val="decimal"/>
      <w:lvlText w:val="%4."/>
      <w:lvlJc w:val="left"/>
      <w:pPr>
        <w:ind w:left="2880" w:hanging="360"/>
      </w:pPr>
    </w:lvl>
    <w:lvl w:ilvl="4" w:tplc="82405313" w:tentative="1">
      <w:start w:val="1"/>
      <w:numFmt w:val="lowerLetter"/>
      <w:lvlText w:val="%5."/>
      <w:lvlJc w:val="left"/>
      <w:pPr>
        <w:ind w:left="3600" w:hanging="360"/>
      </w:pPr>
    </w:lvl>
    <w:lvl w:ilvl="5" w:tplc="82405313" w:tentative="1">
      <w:start w:val="1"/>
      <w:numFmt w:val="lowerRoman"/>
      <w:lvlText w:val="%6."/>
      <w:lvlJc w:val="right"/>
      <w:pPr>
        <w:ind w:left="4320" w:hanging="180"/>
      </w:pPr>
    </w:lvl>
    <w:lvl w:ilvl="6" w:tplc="82405313" w:tentative="1">
      <w:start w:val="1"/>
      <w:numFmt w:val="decimal"/>
      <w:lvlText w:val="%7."/>
      <w:lvlJc w:val="left"/>
      <w:pPr>
        <w:ind w:left="5040" w:hanging="360"/>
      </w:pPr>
    </w:lvl>
    <w:lvl w:ilvl="7" w:tplc="82405313" w:tentative="1">
      <w:start w:val="1"/>
      <w:numFmt w:val="lowerLetter"/>
      <w:lvlText w:val="%8."/>
      <w:lvlJc w:val="left"/>
      <w:pPr>
        <w:ind w:left="5760" w:hanging="360"/>
      </w:pPr>
    </w:lvl>
    <w:lvl w:ilvl="8" w:tplc="82405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2">
    <w:multiLevelType w:val="hybridMultilevel"/>
    <w:lvl w:ilvl="0" w:tplc="68645914">
      <w:start w:val="1"/>
      <w:numFmt w:val="decimal"/>
      <w:lvlText w:val="%1."/>
      <w:lvlJc w:val="left"/>
      <w:pPr>
        <w:ind w:left="720" w:hanging="360"/>
      </w:pPr>
    </w:lvl>
    <w:lvl w:ilvl="1" w:tplc="68645914" w:tentative="1">
      <w:start w:val="1"/>
      <w:numFmt w:val="lowerLetter"/>
      <w:lvlText w:val="%2."/>
      <w:lvlJc w:val="left"/>
      <w:pPr>
        <w:ind w:left="1440" w:hanging="360"/>
      </w:pPr>
    </w:lvl>
    <w:lvl w:ilvl="2" w:tplc="68645914" w:tentative="1">
      <w:start w:val="1"/>
      <w:numFmt w:val="lowerRoman"/>
      <w:lvlText w:val="%3."/>
      <w:lvlJc w:val="right"/>
      <w:pPr>
        <w:ind w:left="2160" w:hanging="180"/>
      </w:pPr>
    </w:lvl>
    <w:lvl w:ilvl="3" w:tplc="68645914" w:tentative="1">
      <w:start w:val="1"/>
      <w:numFmt w:val="decimal"/>
      <w:lvlText w:val="%4."/>
      <w:lvlJc w:val="left"/>
      <w:pPr>
        <w:ind w:left="2880" w:hanging="360"/>
      </w:pPr>
    </w:lvl>
    <w:lvl w:ilvl="4" w:tplc="68645914" w:tentative="1">
      <w:start w:val="1"/>
      <w:numFmt w:val="lowerLetter"/>
      <w:lvlText w:val="%5."/>
      <w:lvlJc w:val="left"/>
      <w:pPr>
        <w:ind w:left="3600" w:hanging="360"/>
      </w:pPr>
    </w:lvl>
    <w:lvl w:ilvl="5" w:tplc="68645914" w:tentative="1">
      <w:start w:val="1"/>
      <w:numFmt w:val="lowerRoman"/>
      <w:lvlText w:val="%6."/>
      <w:lvlJc w:val="right"/>
      <w:pPr>
        <w:ind w:left="4320" w:hanging="180"/>
      </w:pPr>
    </w:lvl>
    <w:lvl w:ilvl="6" w:tplc="68645914" w:tentative="1">
      <w:start w:val="1"/>
      <w:numFmt w:val="decimal"/>
      <w:lvlText w:val="%7."/>
      <w:lvlJc w:val="left"/>
      <w:pPr>
        <w:ind w:left="5040" w:hanging="360"/>
      </w:pPr>
    </w:lvl>
    <w:lvl w:ilvl="7" w:tplc="68645914" w:tentative="1">
      <w:start w:val="1"/>
      <w:numFmt w:val="lowerLetter"/>
      <w:lvlText w:val="%8."/>
      <w:lvlJc w:val="left"/>
      <w:pPr>
        <w:ind w:left="5760" w:hanging="360"/>
      </w:pPr>
    </w:lvl>
    <w:lvl w:ilvl="8" w:tplc="68645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1">
    <w:multiLevelType w:val="hybridMultilevel"/>
    <w:lvl w:ilvl="0" w:tplc="18458180">
      <w:start w:val="1"/>
      <w:numFmt w:val="decimal"/>
      <w:lvlText w:val="%1."/>
      <w:lvlJc w:val="left"/>
      <w:pPr>
        <w:ind w:left="720" w:hanging="360"/>
      </w:pPr>
    </w:lvl>
    <w:lvl w:ilvl="1" w:tplc="18458180" w:tentative="1">
      <w:start w:val="1"/>
      <w:numFmt w:val="lowerLetter"/>
      <w:lvlText w:val="%2."/>
      <w:lvlJc w:val="left"/>
      <w:pPr>
        <w:ind w:left="1440" w:hanging="360"/>
      </w:pPr>
    </w:lvl>
    <w:lvl w:ilvl="2" w:tplc="18458180" w:tentative="1">
      <w:start w:val="1"/>
      <w:numFmt w:val="lowerRoman"/>
      <w:lvlText w:val="%3."/>
      <w:lvlJc w:val="right"/>
      <w:pPr>
        <w:ind w:left="2160" w:hanging="180"/>
      </w:pPr>
    </w:lvl>
    <w:lvl w:ilvl="3" w:tplc="18458180" w:tentative="1">
      <w:start w:val="1"/>
      <w:numFmt w:val="decimal"/>
      <w:lvlText w:val="%4."/>
      <w:lvlJc w:val="left"/>
      <w:pPr>
        <w:ind w:left="2880" w:hanging="360"/>
      </w:pPr>
    </w:lvl>
    <w:lvl w:ilvl="4" w:tplc="18458180" w:tentative="1">
      <w:start w:val="1"/>
      <w:numFmt w:val="lowerLetter"/>
      <w:lvlText w:val="%5."/>
      <w:lvlJc w:val="left"/>
      <w:pPr>
        <w:ind w:left="3600" w:hanging="360"/>
      </w:pPr>
    </w:lvl>
    <w:lvl w:ilvl="5" w:tplc="18458180" w:tentative="1">
      <w:start w:val="1"/>
      <w:numFmt w:val="lowerRoman"/>
      <w:lvlText w:val="%6."/>
      <w:lvlJc w:val="right"/>
      <w:pPr>
        <w:ind w:left="4320" w:hanging="180"/>
      </w:pPr>
    </w:lvl>
    <w:lvl w:ilvl="6" w:tplc="18458180" w:tentative="1">
      <w:start w:val="1"/>
      <w:numFmt w:val="decimal"/>
      <w:lvlText w:val="%7."/>
      <w:lvlJc w:val="left"/>
      <w:pPr>
        <w:ind w:left="5040" w:hanging="360"/>
      </w:pPr>
    </w:lvl>
    <w:lvl w:ilvl="7" w:tplc="18458180" w:tentative="1">
      <w:start w:val="1"/>
      <w:numFmt w:val="lowerLetter"/>
      <w:lvlText w:val="%8."/>
      <w:lvlJc w:val="left"/>
      <w:pPr>
        <w:ind w:left="5760" w:hanging="360"/>
      </w:pPr>
    </w:lvl>
    <w:lvl w:ilvl="8" w:tplc="18458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0">
    <w:multiLevelType w:val="hybridMultilevel"/>
    <w:lvl w:ilvl="0" w:tplc="89852717">
      <w:start w:val="1"/>
      <w:numFmt w:val="decimal"/>
      <w:lvlText w:val="%1."/>
      <w:lvlJc w:val="left"/>
      <w:pPr>
        <w:ind w:left="720" w:hanging="360"/>
      </w:pPr>
    </w:lvl>
    <w:lvl w:ilvl="1" w:tplc="89852717" w:tentative="1">
      <w:start w:val="1"/>
      <w:numFmt w:val="lowerLetter"/>
      <w:lvlText w:val="%2."/>
      <w:lvlJc w:val="left"/>
      <w:pPr>
        <w:ind w:left="1440" w:hanging="360"/>
      </w:pPr>
    </w:lvl>
    <w:lvl w:ilvl="2" w:tplc="89852717" w:tentative="1">
      <w:start w:val="1"/>
      <w:numFmt w:val="lowerRoman"/>
      <w:lvlText w:val="%3."/>
      <w:lvlJc w:val="right"/>
      <w:pPr>
        <w:ind w:left="2160" w:hanging="180"/>
      </w:pPr>
    </w:lvl>
    <w:lvl w:ilvl="3" w:tplc="89852717" w:tentative="1">
      <w:start w:val="1"/>
      <w:numFmt w:val="decimal"/>
      <w:lvlText w:val="%4."/>
      <w:lvlJc w:val="left"/>
      <w:pPr>
        <w:ind w:left="2880" w:hanging="360"/>
      </w:pPr>
    </w:lvl>
    <w:lvl w:ilvl="4" w:tplc="89852717" w:tentative="1">
      <w:start w:val="1"/>
      <w:numFmt w:val="lowerLetter"/>
      <w:lvlText w:val="%5."/>
      <w:lvlJc w:val="left"/>
      <w:pPr>
        <w:ind w:left="3600" w:hanging="360"/>
      </w:pPr>
    </w:lvl>
    <w:lvl w:ilvl="5" w:tplc="89852717" w:tentative="1">
      <w:start w:val="1"/>
      <w:numFmt w:val="lowerRoman"/>
      <w:lvlText w:val="%6."/>
      <w:lvlJc w:val="right"/>
      <w:pPr>
        <w:ind w:left="4320" w:hanging="180"/>
      </w:pPr>
    </w:lvl>
    <w:lvl w:ilvl="6" w:tplc="89852717" w:tentative="1">
      <w:start w:val="1"/>
      <w:numFmt w:val="decimal"/>
      <w:lvlText w:val="%7."/>
      <w:lvlJc w:val="left"/>
      <w:pPr>
        <w:ind w:left="5040" w:hanging="360"/>
      </w:pPr>
    </w:lvl>
    <w:lvl w:ilvl="7" w:tplc="89852717" w:tentative="1">
      <w:start w:val="1"/>
      <w:numFmt w:val="lowerLetter"/>
      <w:lvlText w:val="%8."/>
      <w:lvlJc w:val="left"/>
      <w:pPr>
        <w:ind w:left="5760" w:hanging="360"/>
      </w:pPr>
    </w:lvl>
    <w:lvl w:ilvl="8" w:tplc="89852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9">
    <w:multiLevelType w:val="hybridMultilevel"/>
    <w:lvl w:ilvl="0" w:tplc="30500136">
      <w:start w:val="1"/>
      <w:numFmt w:val="decimal"/>
      <w:lvlText w:val="%1."/>
      <w:lvlJc w:val="left"/>
      <w:pPr>
        <w:ind w:left="720" w:hanging="360"/>
      </w:pPr>
    </w:lvl>
    <w:lvl w:ilvl="1" w:tplc="30500136" w:tentative="1">
      <w:start w:val="1"/>
      <w:numFmt w:val="lowerLetter"/>
      <w:lvlText w:val="%2."/>
      <w:lvlJc w:val="left"/>
      <w:pPr>
        <w:ind w:left="1440" w:hanging="360"/>
      </w:pPr>
    </w:lvl>
    <w:lvl w:ilvl="2" w:tplc="30500136" w:tentative="1">
      <w:start w:val="1"/>
      <w:numFmt w:val="lowerRoman"/>
      <w:lvlText w:val="%3."/>
      <w:lvlJc w:val="right"/>
      <w:pPr>
        <w:ind w:left="2160" w:hanging="180"/>
      </w:pPr>
    </w:lvl>
    <w:lvl w:ilvl="3" w:tplc="30500136" w:tentative="1">
      <w:start w:val="1"/>
      <w:numFmt w:val="decimal"/>
      <w:lvlText w:val="%4."/>
      <w:lvlJc w:val="left"/>
      <w:pPr>
        <w:ind w:left="2880" w:hanging="360"/>
      </w:pPr>
    </w:lvl>
    <w:lvl w:ilvl="4" w:tplc="30500136" w:tentative="1">
      <w:start w:val="1"/>
      <w:numFmt w:val="lowerLetter"/>
      <w:lvlText w:val="%5."/>
      <w:lvlJc w:val="left"/>
      <w:pPr>
        <w:ind w:left="3600" w:hanging="360"/>
      </w:pPr>
    </w:lvl>
    <w:lvl w:ilvl="5" w:tplc="30500136" w:tentative="1">
      <w:start w:val="1"/>
      <w:numFmt w:val="lowerRoman"/>
      <w:lvlText w:val="%6."/>
      <w:lvlJc w:val="right"/>
      <w:pPr>
        <w:ind w:left="4320" w:hanging="180"/>
      </w:pPr>
    </w:lvl>
    <w:lvl w:ilvl="6" w:tplc="30500136" w:tentative="1">
      <w:start w:val="1"/>
      <w:numFmt w:val="decimal"/>
      <w:lvlText w:val="%7."/>
      <w:lvlJc w:val="left"/>
      <w:pPr>
        <w:ind w:left="5040" w:hanging="360"/>
      </w:pPr>
    </w:lvl>
    <w:lvl w:ilvl="7" w:tplc="30500136" w:tentative="1">
      <w:start w:val="1"/>
      <w:numFmt w:val="lowerLetter"/>
      <w:lvlText w:val="%8."/>
      <w:lvlJc w:val="left"/>
      <w:pPr>
        <w:ind w:left="5760" w:hanging="360"/>
      </w:pPr>
    </w:lvl>
    <w:lvl w:ilvl="8" w:tplc="30500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8">
    <w:multiLevelType w:val="hybridMultilevel"/>
    <w:lvl w:ilvl="0" w:tplc="67305560">
      <w:start w:val="1"/>
      <w:numFmt w:val="decimal"/>
      <w:lvlText w:val="%1."/>
      <w:lvlJc w:val="left"/>
      <w:pPr>
        <w:ind w:left="720" w:hanging="360"/>
      </w:pPr>
    </w:lvl>
    <w:lvl w:ilvl="1" w:tplc="67305560" w:tentative="1">
      <w:start w:val="1"/>
      <w:numFmt w:val="lowerLetter"/>
      <w:lvlText w:val="%2."/>
      <w:lvlJc w:val="left"/>
      <w:pPr>
        <w:ind w:left="1440" w:hanging="360"/>
      </w:pPr>
    </w:lvl>
    <w:lvl w:ilvl="2" w:tplc="67305560" w:tentative="1">
      <w:start w:val="1"/>
      <w:numFmt w:val="lowerRoman"/>
      <w:lvlText w:val="%3."/>
      <w:lvlJc w:val="right"/>
      <w:pPr>
        <w:ind w:left="2160" w:hanging="180"/>
      </w:pPr>
    </w:lvl>
    <w:lvl w:ilvl="3" w:tplc="67305560" w:tentative="1">
      <w:start w:val="1"/>
      <w:numFmt w:val="decimal"/>
      <w:lvlText w:val="%4."/>
      <w:lvlJc w:val="left"/>
      <w:pPr>
        <w:ind w:left="2880" w:hanging="360"/>
      </w:pPr>
    </w:lvl>
    <w:lvl w:ilvl="4" w:tplc="67305560" w:tentative="1">
      <w:start w:val="1"/>
      <w:numFmt w:val="lowerLetter"/>
      <w:lvlText w:val="%5."/>
      <w:lvlJc w:val="left"/>
      <w:pPr>
        <w:ind w:left="3600" w:hanging="360"/>
      </w:pPr>
    </w:lvl>
    <w:lvl w:ilvl="5" w:tplc="67305560" w:tentative="1">
      <w:start w:val="1"/>
      <w:numFmt w:val="lowerRoman"/>
      <w:lvlText w:val="%6."/>
      <w:lvlJc w:val="right"/>
      <w:pPr>
        <w:ind w:left="4320" w:hanging="180"/>
      </w:pPr>
    </w:lvl>
    <w:lvl w:ilvl="6" w:tplc="67305560" w:tentative="1">
      <w:start w:val="1"/>
      <w:numFmt w:val="decimal"/>
      <w:lvlText w:val="%7."/>
      <w:lvlJc w:val="left"/>
      <w:pPr>
        <w:ind w:left="5040" w:hanging="360"/>
      </w:pPr>
    </w:lvl>
    <w:lvl w:ilvl="7" w:tplc="67305560" w:tentative="1">
      <w:start w:val="1"/>
      <w:numFmt w:val="lowerLetter"/>
      <w:lvlText w:val="%8."/>
      <w:lvlJc w:val="left"/>
      <w:pPr>
        <w:ind w:left="5760" w:hanging="360"/>
      </w:pPr>
    </w:lvl>
    <w:lvl w:ilvl="8" w:tplc="67305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7">
    <w:multiLevelType w:val="hybridMultilevel"/>
    <w:lvl w:ilvl="0" w:tplc="57711685">
      <w:start w:val="1"/>
      <w:numFmt w:val="decimal"/>
      <w:lvlText w:val="%1."/>
      <w:lvlJc w:val="left"/>
      <w:pPr>
        <w:ind w:left="720" w:hanging="360"/>
      </w:pPr>
    </w:lvl>
    <w:lvl w:ilvl="1" w:tplc="57711685" w:tentative="1">
      <w:start w:val="1"/>
      <w:numFmt w:val="lowerLetter"/>
      <w:lvlText w:val="%2."/>
      <w:lvlJc w:val="left"/>
      <w:pPr>
        <w:ind w:left="1440" w:hanging="360"/>
      </w:pPr>
    </w:lvl>
    <w:lvl w:ilvl="2" w:tplc="57711685" w:tentative="1">
      <w:start w:val="1"/>
      <w:numFmt w:val="lowerRoman"/>
      <w:lvlText w:val="%3."/>
      <w:lvlJc w:val="right"/>
      <w:pPr>
        <w:ind w:left="2160" w:hanging="180"/>
      </w:pPr>
    </w:lvl>
    <w:lvl w:ilvl="3" w:tplc="57711685" w:tentative="1">
      <w:start w:val="1"/>
      <w:numFmt w:val="decimal"/>
      <w:lvlText w:val="%4."/>
      <w:lvlJc w:val="left"/>
      <w:pPr>
        <w:ind w:left="2880" w:hanging="360"/>
      </w:pPr>
    </w:lvl>
    <w:lvl w:ilvl="4" w:tplc="57711685" w:tentative="1">
      <w:start w:val="1"/>
      <w:numFmt w:val="lowerLetter"/>
      <w:lvlText w:val="%5."/>
      <w:lvlJc w:val="left"/>
      <w:pPr>
        <w:ind w:left="3600" w:hanging="360"/>
      </w:pPr>
    </w:lvl>
    <w:lvl w:ilvl="5" w:tplc="57711685" w:tentative="1">
      <w:start w:val="1"/>
      <w:numFmt w:val="lowerRoman"/>
      <w:lvlText w:val="%6."/>
      <w:lvlJc w:val="right"/>
      <w:pPr>
        <w:ind w:left="4320" w:hanging="180"/>
      </w:pPr>
    </w:lvl>
    <w:lvl w:ilvl="6" w:tplc="57711685" w:tentative="1">
      <w:start w:val="1"/>
      <w:numFmt w:val="decimal"/>
      <w:lvlText w:val="%7."/>
      <w:lvlJc w:val="left"/>
      <w:pPr>
        <w:ind w:left="5040" w:hanging="360"/>
      </w:pPr>
    </w:lvl>
    <w:lvl w:ilvl="7" w:tplc="57711685" w:tentative="1">
      <w:start w:val="1"/>
      <w:numFmt w:val="lowerLetter"/>
      <w:lvlText w:val="%8."/>
      <w:lvlJc w:val="left"/>
      <w:pPr>
        <w:ind w:left="5760" w:hanging="360"/>
      </w:pPr>
    </w:lvl>
    <w:lvl w:ilvl="8" w:tplc="57711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6">
    <w:multiLevelType w:val="hybridMultilevel"/>
    <w:lvl w:ilvl="0" w:tplc="39147272">
      <w:start w:val="1"/>
      <w:numFmt w:val="decimal"/>
      <w:lvlText w:val="%1."/>
      <w:lvlJc w:val="left"/>
      <w:pPr>
        <w:ind w:left="720" w:hanging="360"/>
      </w:pPr>
    </w:lvl>
    <w:lvl w:ilvl="1" w:tplc="39147272" w:tentative="1">
      <w:start w:val="1"/>
      <w:numFmt w:val="lowerLetter"/>
      <w:lvlText w:val="%2."/>
      <w:lvlJc w:val="left"/>
      <w:pPr>
        <w:ind w:left="1440" w:hanging="360"/>
      </w:pPr>
    </w:lvl>
    <w:lvl w:ilvl="2" w:tplc="39147272" w:tentative="1">
      <w:start w:val="1"/>
      <w:numFmt w:val="lowerRoman"/>
      <w:lvlText w:val="%3."/>
      <w:lvlJc w:val="right"/>
      <w:pPr>
        <w:ind w:left="2160" w:hanging="180"/>
      </w:pPr>
    </w:lvl>
    <w:lvl w:ilvl="3" w:tplc="39147272" w:tentative="1">
      <w:start w:val="1"/>
      <w:numFmt w:val="decimal"/>
      <w:lvlText w:val="%4."/>
      <w:lvlJc w:val="left"/>
      <w:pPr>
        <w:ind w:left="2880" w:hanging="360"/>
      </w:pPr>
    </w:lvl>
    <w:lvl w:ilvl="4" w:tplc="39147272" w:tentative="1">
      <w:start w:val="1"/>
      <w:numFmt w:val="lowerLetter"/>
      <w:lvlText w:val="%5."/>
      <w:lvlJc w:val="left"/>
      <w:pPr>
        <w:ind w:left="3600" w:hanging="360"/>
      </w:pPr>
    </w:lvl>
    <w:lvl w:ilvl="5" w:tplc="39147272" w:tentative="1">
      <w:start w:val="1"/>
      <w:numFmt w:val="lowerRoman"/>
      <w:lvlText w:val="%6."/>
      <w:lvlJc w:val="right"/>
      <w:pPr>
        <w:ind w:left="4320" w:hanging="180"/>
      </w:pPr>
    </w:lvl>
    <w:lvl w:ilvl="6" w:tplc="39147272" w:tentative="1">
      <w:start w:val="1"/>
      <w:numFmt w:val="decimal"/>
      <w:lvlText w:val="%7."/>
      <w:lvlJc w:val="left"/>
      <w:pPr>
        <w:ind w:left="5040" w:hanging="360"/>
      </w:pPr>
    </w:lvl>
    <w:lvl w:ilvl="7" w:tplc="39147272" w:tentative="1">
      <w:start w:val="1"/>
      <w:numFmt w:val="lowerLetter"/>
      <w:lvlText w:val="%8."/>
      <w:lvlJc w:val="left"/>
      <w:pPr>
        <w:ind w:left="5760" w:hanging="360"/>
      </w:pPr>
    </w:lvl>
    <w:lvl w:ilvl="8" w:tplc="39147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5">
    <w:multiLevelType w:val="hybridMultilevel"/>
    <w:lvl w:ilvl="0" w:tplc="85823450">
      <w:start w:val="1"/>
      <w:numFmt w:val="decimal"/>
      <w:lvlText w:val="%1."/>
      <w:lvlJc w:val="left"/>
      <w:pPr>
        <w:ind w:left="720" w:hanging="360"/>
      </w:pPr>
    </w:lvl>
    <w:lvl w:ilvl="1" w:tplc="85823450" w:tentative="1">
      <w:start w:val="1"/>
      <w:numFmt w:val="lowerLetter"/>
      <w:lvlText w:val="%2."/>
      <w:lvlJc w:val="left"/>
      <w:pPr>
        <w:ind w:left="1440" w:hanging="360"/>
      </w:pPr>
    </w:lvl>
    <w:lvl w:ilvl="2" w:tplc="85823450" w:tentative="1">
      <w:start w:val="1"/>
      <w:numFmt w:val="lowerRoman"/>
      <w:lvlText w:val="%3."/>
      <w:lvlJc w:val="right"/>
      <w:pPr>
        <w:ind w:left="2160" w:hanging="180"/>
      </w:pPr>
    </w:lvl>
    <w:lvl w:ilvl="3" w:tplc="85823450" w:tentative="1">
      <w:start w:val="1"/>
      <w:numFmt w:val="decimal"/>
      <w:lvlText w:val="%4."/>
      <w:lvlJc w:val="left"/>
      <w:pPr>
        <w:ind w:left="2880" w:hanging="360"/>
      </w:pPr>
    </w:lvl>
    <w:lvl w:ilvl="4" w:tplc="85823450" w:tentative="1">
      <w:start w:val="1"/>
      <w:numFmt w:val="lowerLetter"/>
      <w:lvlText w:val="%5."/>
      <w:lvlJc w:val="left"/>
      <w:pPr>
        <w:ind w:left="3600" w:hanging="360"/>
      </w:pPr>
    </w:lvl>
    <w:lvl w:ilvl="5" w:tplc="85823450" w:tentative="1">
      <w:start w:val="1"/>
      <w:numFmt w:val="lowerRoman"/>
      <w:lvlText w:val="%6."/>
      <w:lvlJc w:val="right"/>
      <w:pPr>
        <w:ind w:left="4320" w:hanging="180"/>
      </w:pPr>
    </w:lvl>
    <w:lvl w:ilvl="6" w:tplc="85823450" w:tentative="1">
      <w:start w:val="1"/>
      <w:numFmt w:val="decimal"/>
      <w:lvlText w:val="%7."/>
      <w:lvlJc w:val="left"/>
      <w:pPr>
        <w:ind w:left="5040" w:hanging="360"/>
      </w:pPr>
    </w:lvl>
    <w:lvl w:ilvl="7" w:tplc="85823450" w:tentative="1">
      <w:start w:val="1"/>
      <w:numFmt w:val="lowerLetter"/>
      <w:lvlText w:val="%8."/>
      <w:lvlJc w:val="left"/>
      <w:pPr>
        <w:ind w:left="5760" w:hanging="360"/>
      </w:pPr>
    </w:lvl>
    <w:lvl w:ilvl="8" w:tplc="85823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4">
    <w:multiLevelType w:val="hybridMultilevel"/>
    <w:lvl w:ilvl="0" w:tplc="90319519">
      <w:start w:val="1"/>
      <w:numFmt w:val="decimal"/>
      <w:lvlText w:val="%1."/>
      <w:lvlJc w:val="left"/>
      <w:pPr>
        <w:ind w:left="720" w:hanging="360"/>
      </w:pPr>
    </w:lvl>
    <w:lvl w:ilvl="1" w:tplc="90319519" w:tentative="1">
      <w:start w:val="1"/>
      <w:numFmt w:val="lowerLetter"/>
      <w:lvlText w:val="%2."/>
      <w:lvlJc w:val="left"/>
      <w:pPr>
        <w:ind w:left="1440" w:hanging="360"/>
      </w:pPr>
    </w:lvl>
    <w:lvl w:ilvl="2" w:tplc="90319519" w:tentative="1">
      <w:start w:val="1"/>
      <w:numFmt w:val="lowerRoman"/>
      <w:lvlText w:val="%3."/>
      <w:lvlJc w:val="right"/>
      <w:pPr>
        <w:ind w:left="2160" w:hanging="180"/>
      </w:pPr>
    </w:lvl>
    <w:lvl w:ilvl="3" w:tplc="90319519" w:tentative="1">
      <w:start w:val="1"/>
      <w:numFmt w:val="decimal"/>
      <w:lvlText w:val="%4."/>
      <w:lvlJc w:val="left"/>
      <w:pPr>
        <w:ind w:left="2880" w:hanging="360"/>
      </w:pPr>
    </w:lvl>
    <w:lvl w:ilvl="4" w:tplc="90319519" w:tentative="1">
      <w:start w:val="1"/>
      <w:numFmt w:val="lowerLetter"/>
      <w:lvlText w:val="%5."/>
      <w:lvlJc w:val="left"/>
      <w:pPr>
        <w:ind w:left="3600" w:hanging="360"/>
      </w:pPr>
    </w:lvl>
    <w:lvl w:ilvl="5" w:tplc="90319519" w:tentative="1">
      <w:start w:val="1"/>
      <w:numFmt w:val="lowerRoman"/>
      <w:lvlText w:val="%6."/>
      <w:lvlJc w:val="right"/>
      <w:pPr>
        <w:ind w:left="4320" w:hanging="180"/>
      </w:pPr>
    </w:lvl>
    <w:lvl w:ilvl="6" w:tplc="90319519" w:tentative="1">
      <w:start w:val="1"/>
      <w:numFmt w:val="decimal"/>
      <w:lvlText w:val="%7."/>
      <w:lvlJc w:val="left"/>
      <w:pPr>
        <w:ind w:left="5040" w:hanging="360"/>
      </w:pPr>
    </w:lvl>
    <w:lvl w:ilvl="7" w:tplc="90319519" w:tentative="1">
      <w:start w:val="1"/>
      <w:numFmt w:val="lowerLetter"/>
      <w:lvlText w:val="%8."/>
      <w:lvlJc w:val="left"/>
      <w:pPr>
        <w:ind w:left="5760" w:hanging="360"/>
      </w:pPr>
    </w:lvl>
    <w:lvl w:ilvl="8" w:tplc="90319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3">
    <w:multiLevelType w:val="hybridMultilevel"/>
    <w:lvl w:ilvl="0" w:tplc="34375707">
      <w:start w:val="1"/>
      <w:numFmt w:val="decimal"/>
      <w:lvlText w:val="%1."/>
      <w:lvlJc w:val="left"/>
      <w:pPr>
        <w:ind w:left="720" w:hanging="360"/>
      </w:pPr>
    </w:lvl>
    <w:lvl w:ilvl="1" w:tplc="34375707" w:tentative="1">
      <w:start w:val="1"/>
      <w:numFmt w:val="lowerLetter"/>
      <w:lvlText w:val="%2."/>
      <w:lvlJc w:val="left"/>
      <w:pPr>
        <w:ind w:left="1440" w:hanging="360"/>
      </w:pPr>
    </w:lvl>
    <w:lvl w:ilvl="2" w:tplc="34375707" w:tentative="1">
      <w:start w:val="1"/>
      <w:numFmt w:val="lowerRoman"/>
      <w:lvlText w:val="%3."/>
      <w:lvlJc w:val="right"/>
      <w:pPr>
        <w:ind w:left="2160" w:hanging="180"/>
      </w:pPr>
    </w:lvl>
    <w:lvl w:ilvl="3" w:tplc="34375707" w:tentative="1">
      <w:start w:val="1"/>
      <w:numFmt w:val="decimal"/>
      <w:lvlText w:val="%4."/>
      <w:lvlJc w:val="left"/>
      <w:pPr>
        <w:ind w:left="2880" w:hanging="360"/>
      </w:pPr>
    </w:lvl>
    <w:lvl w:ilvl="4" w:tplc="34375707" w:tentative="1">
      <w:start w:val="1"/>
      <w:numFmt w:val="lowerLetter"/>
      <w:lvlText w:val="%5."/>
      <w:lvlJc w:val="left"/>
      <w:pPr>
        <w:ind w:left="3600" w:hanging="360"/>
      </w:pPr>
    </w:lvl>
    <w:lvl w:ilvl="5" w:tplc="34375707" w:tentative="1">
      <w:start w:val="1"/>
      <w:numFmt w:val="lowerRoman"/>
      <w:lvlText w:val="%6."/>
      <w:lvlJc w:val="right"/>
      <w:pPr>
        <w:ind w:left="4320" w:hanging="180"/>
      </w:pPr>
    </w:lvl>
    <w:lvl w:ilvl="6" w:tplc="34375707" w:tentative="1">
      <w:start w:val="1"/>
      <w:numFmt w:val="decimal"/>
      <w:lvlText w:val="%7."/>
      <w:lvlJc w:val="left"/>
      <w:pPr>
        <w:ind w:left="5040" w:hanging="360"/>
      </w:pPr>
    </w:lvl>
    <w:lvl w:ilvl="7" w:tplc="34375707" w:tentative="1">
      <w:start w:val="1"/>
      <w:numFmt w:val="lowerLetter"/>
      <w:lvlText w:val="%8."/>
      <w:lvlJc w:val="left"/>
      <w:pPr>
        <w:ind w:left="5760" w:hanging="360"/>
      </w:pPr>
    </w:lvl>
    <w:lvl w:ilvl="8" w:tplc="34375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2">
    <w:multiLevelType w:val="hybridMultilevel"/>
    <w:lvl w:ilvl="0" w:tplc="61500266">
      <w:start w:val="1"/>
      <w:numFmt w:val="decimal"/>
      <w:lvlText w:val="%1."/>
      <w:lvlJc w:val="left"/>
      <w:pPr>
        <w:ind w:left="720" w:hanging="360"/>
      </w:pPr>
    </w:lvl>
    <w:lvl w:ilvl="1" w:tplc="61500266" w:tentative="1">
      <w:start w:val="1"/>
      <w:numFmt w:val="lowerLetter"/>
      <w:lvlText w:val="%2."/>
      <w:lvlJc w:val="left"/>
      <w:pPr>
        <w:ind w:left="1440" w:hanging="360"/>
      </w:pPr>
    </w:lvl>
    <w:lvl w:ilvl="2" w:tplc="61500266" w:tentative="1">
      <w:start w:val="1"/>
      <w:numFmt w:val="lowerRoman"/>
      <w:lvlText w:val="%3."/>
      <w:lvlJc w:val="right"/>
      <w:pPr>
        <w:ind w:left="2160" w:hanging="180"/>
      </w:pPr>
    </w:lvl>
    <w:lvl w:ilvl="3" w:tplc="61500266" w:tentative="1">
      <w:start w:val="1"/>
      <w:numFmt w:val="decimal"/>
      <w:lvlText w:val="%4."/>
      <w:lvlJc w:val="left"/>
      <w:pPr>
        <w:ind w:left="2880" w:hanging="360"/>
      </w:pPr>
    </w:lvl>
    <w:lvl w:ilvl="4" w:tplc="61500266" w:tentative="1">
      <w:start w:val="1"/>
      <w:numFmt w:val="lowerLetter"/>
      <w:lvlText w:val="%5."/>
      <w:lvlJc w:val="left"/>
      <w:pPr>
        <w:ind w:left="3600" w:hanging="360"/>
      </w:pPr>
    </w:lvl>
    <w:lvl w:ilvl="5" w:tplc="61500266" w:tentative="1">
      <w:start w:val="1"/>
      <w:numFmt w:val="lowerRoman"/>
      <w:lvlText w:val="%6."/>
      <w:lvlJc w:val="right"/>
      <w:pPr>
        <w:ind w:left="4320" w:hanging="180"/>
      </w:pPr>
    </w:lvl>
    <w:lvl w:ilvl="6" w:tplc="61500266" w:tentative="1">
      <w:start w:val="1"/>
      <w:numFmt w:val="decimal"/>
      <w:lvlText w:val="%7."/>
      <w:lvlJc w:val="left"/>
      <w:pPr>
        <w:ind w:left="5040" w:hanging="360"/>
      </w:pPr>
    </w:lvl>
    <w:lvl w:ilvl="7" w:tplc="61500266" w:tentative="1">
      <w:start w:val="1"/>
      <w:numFmt w:val="lowerLetter"/>
      <w:lvlText w:val="%8."/>
      <w:lvlJc w:val="left"/>
      <w:pPr>
        <w:ind w:left="5760" w:hanging="360"/>
      </w:pPr>
    </w:lvl>
    <w:lvl w:ilvl="8" w:tplc="61500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1">
    <w:multiLevelType w:val="hybridMultilevel"/>
    <w:lvl w:ilvl="0" w:tplc="87907650">
      <w:start w:val="1"/>
      <w:numFmt w:val="decimal"/>
      <w:lvlText w:val="%1."/>
      <w:lvlJc w:val="left"/>
      <w:pPr>
        <w:ind w:left="720" w:hanging="360"/>
      </w:pPr>
    </w:lvl>
    <w:lvl w:ilvl="1" w:tplc="87907650" w:tentative="1">
      <w:start w:val="1"/>
      <w:numFmt w:val="lowerLetter"/>
      <w:lvlText w:val="%2."/>
      <w:lvlJc w:val="left"/>
      <w:pPr>
        <w:ind w:left="1440" w:hanging="360"/>
      </w:pPr>
    </w:lvl>
    <w:lvl w:ilvl="2" w:tplc="87907650" w:tentative="1">
      <w:start w:val="1"/>
      <w:numFmt w:val="lowerRoman"/>
      <w:lvlText w:val="%3."/>
      <w:lvlJc w:val="right"/>
      <w:pPr>
        <w:ind w:left="2160" w:hanging="180"/>
      </w:pPr>
    </w:lvl>
    <w:lvl w:ilvl="3" w:tplc="87907650" w:tentative="1">
      <w:start w:val="1"/>
      <w:numFmt w:val="decimal"/>
      <w:lvlText w:val="%4."/>
      <w:lvlJc w:val="left"/>
      <w:pPr>
        <w:ind w:left="2880" w:hanging="360"/>
      </w:pPr>
    </w:lvl>
    <w:lvl w:ilvl="4" w:tplc="87907650" w:tentative="1">
      <w:start w:val="1"/>
      <w:numFmt w:val="lowerLetter"/>
      <w:lvlText w:val="%5."/>
      <w:lvlJc w:val="left"/>
      <w:pPr>
        <w:ind w:left="3600" w:hanging="360"/>
      </w:pPr>
    </w:lvl>
    <w:lvl w:ilvl="5" w:tplc="87907650" w:tentative="1">
      <w:start w:val="1"/>
      <w:numFmt w:val="lowerRoman"/>
      <w:lvlText w:val="%6."/>
      <w:lvlJc w:val="right"/>
      <w:pPr>
        <w:ind w:left="4320" w:hanging="180"/>
      </w:pPr>
    </w:lvl>
    <w:lvl w:ilvl="6" w:tplc="87907650" w:tentative="1">
      <w:start w:val="1"/>
      <w:numFmt w:val="decimal"/>
      <w:lvlText w:val="%7."/>
      <w:lvlJc w:val="left"/>
      <w:pPr>
        <w:ind w:left="5040" w:hanging="360"/>
      </w:pPr>
    </w:lvl>
    <w:lvl w:ilvl="7" w:tplc="87907650" w:tentative="1">
      <w:start w:val="1"/>
      <w:numFmt w:val="lowerLetter"/>
      <w:lvlText w:val="%8."/>
      <w:lvlJc w:val="left"/>
      <w:pPr>
        <w:ind w:left="5760" w:hanging="360"/>
      </w:pPr>
    </w:lvl>
    <w:lvl w:ilvl="8" w:tplc="87907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0">
    <w:multiLevelType w:val="hybridMultilevel"/>
    <w:lvl w:ilvl="0" w:tplc="52970441">
      <w:start w:val="1"/>
      <w:numFmt w:val="decimal"/>
      <w:lvlText w:val="%1."/>
      <w:lvlJc w:val="left"/>
      <w:pPr>
        <w:ind w:left="720" w:hanging="360"/>
      </w:pPr>
    </w:lvl>
    <w:lvl w:ilvl="1" w:tplc="52970441" w:tentative="1">
      <w:start w:val="1"/>
      <w:numFmt w:val="lowerLetter"/>
      <w:lvlText w:val="%2."/>
      <w:lvlJc w:val="left"/>
      <w:pPr>
        <w:ind w:left="1440" w:hanging="360"/>
      </w:pPr>
    </w:lvl>
    <w:lvl w:ilvl="2" w:tplc="52970441" w:tentative="1">
      <w:start w:val="1"/>
      <w:numFmt w:val="lowerRoman"/>
      <w:lvlText w:val="%3."/>
      <w:lvlJc w:val="right"/>
      <w:pPr>
        <w:ind w:left="2160" w:hanging="180"/>
      </w:pPr>
    </w:lvl>
    <w:lvl w:ilvl="3" w:tplc="52970441" w:tentative="1">
      <w:start w:val="1"/>
      <w:numFmt w:val="decimal"/>
      <w:lvlText w:val="%4."/>
      <w:lvlJc w:val="left"/>
      <w:pPr>
        <w:ind w:left="2880" w:hanging="360"/>
      </w:pPr>
    </w:lvl>
    <w:lvl w:ilvl="4" w:tplc="52970441" w:tentative="1">
      <w:start w:val="1"/>
      <w:numFmt w:val="lowerLetter"/>
      <w:lvlText w:val="%5."/>
      <w:lvlJc w:val="left"/>
      <w:pPr>
        <w:ind w:left="3600" w:hanging="360"/>
      </w:pPr>
    </w:lvl>
    <w:lvl w:ilvl="5" w:tplc="52970441" w:tentative="1">
      <w:start w:val="1"/>
      <w:numFmt w:val="lowerRoman"/>
      <w:lvlText w:val="%6."/>
      <w:lvlJc w:val="right"/>
      <w:pPr>
        <w:ind w:left="4320" w:hanging="180"/>
      </w:pPr>
    </w:lvl>
    <w:lvl w:ilvl="6" w:tplc="52970441" w:tentative="1">
      <w:start w:val="1"/>
      <w:numFmt w:val="decimal"/>
      <w:lvlText w:val="%7."/>
      <w:lvlJc w:val="left"/>
      <w:pPr>
        <w:ind w:left="5040" w:hanging="360"/>
      </w:pPr>
    </w:lvl>
    <w:lvl w:ilvl="7" w:tplc="52970441" w:tentative="1">
      <w:start w:val="1"/>
      <w:numFmt w:val="lowerLetter"/>
      <w:lvlText w:val="%8."/>
      <w:lvlJc w:val="left"/>
      <w:pPr>
        <w:ind w:left="5760" w:hanging="360"/>
      </w:pPr>
    </w:lvl>
    <w:lvl w:ilvl="8" w:tplc="52970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9">
    <w:multiLevelType w:val="hybridMultilevel"/>
    <w:lvl w:ilvl="0" w:tplc="96496278">
      <w:start w:val="1"/>
      <w:numFmt w:val="decimal"/>
      <w:lvlText w:val="%1."/>
      <w:lvlJc w:val="left"/>
      <w:pPr>
        <w:ind w:left="720" w:hanging="360"/>
      </w:pPr>
    </w:lvl>
    <w:lvl w:ilvl="1" w:tplc="96496278" w:tentative="1">
      <w:start w:val="1"/>
      <w:numFmt w:val="lowerLetter"/>
      <w:lvlText w:val="%2."/>
      <w:lvlJc w:val="left"/>
      <w:pPr>
        <w:ind w:left="1440" w:hanging="360"/>
      </w:pPr>
    </w:lvl>
    <w:lvl w:ilvl="2" w:tplc="96496278" w:tentative="1">
      <w:start w:val="1"/>
      <w:numFmt w:val="lowerRoman"/>
      <w:lvlText w:val="%3."/>
      <w:lvlJc w:val="right"/>
      <w:pPr>
        <w:ind w:left="2160" w:hanging="180"/>
      </w:pPr>
    </w:lvl>
    <w:lvl w:ilvl="3" w:tplc="96496278" w:tentative="1">
      <w:start w:val="1"/>
      <w:numFmt w:val="decimal"/>
      <w:lvlText w:val="%4."/>
      <w:lvlJc w:val="left"/>
      <w:pPr>
        <w:ind w:left="2880" w:hanging="360"/>
      </w:pPr>
    </w:lvl>
    <w:lvl w:ilvl="4" w:tplc="96496278" w:tentative="1">
      <w:start w:val="1"/>
      <w:numFmt w:val="lowerLetter"/>
      <w:lvlText w:val="%5."/>
      <w:lvlJc w:val="left"/>
      <w:pPr>
        <w:ind w:left="3600" w:hanging="360"/>
      </w:pPr>
    </w:lvl>
    <w:lvl w:ilvl="5" w:tplc="96496278" w:tentative="1">
      <w:start w:val="1"/>
      <w:numFmt w:val="lowerRoman"/>
      <w:lvlText w:val="%6."/>
      <w:lvlJc w:val="right"/>
      <w:pPr>
        <w:ind w:left="4320" w:hanging="180"/>
      </w:pPr>
    </w:lvl>
    <w:lvl w:ilvl="6" w:tplc="96496278" w:tentative="1">
      <w:start w:val="1"/>
      <w:numFmt w:val="decimal"/>
      <w:lvlText w:val="%7."/>
      <w:lvlJc w:val="left"/>
      <w:pPr>
        <w:ind w:left="5040" w:hanging="360"/>
      </w:pPr>
    </w:lvl>
    <w:lvl w:ilvl="7" w:tplc="96496278" w:tentative="1">
      <w:start w:val="1"/>
      <w:numFmt w:val="lowerLetter"/>
      <w:lvlText w:val="%8."/>
      <w:lvlJc w:val="left"/>
      <w:pPr>
        <w:ind w:left="5760" w:hanging="360"/>
      </w:pPr>
    </w:lvl>
    <w:lvl w:ilvl="8" w:tplc="96496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8">
    <w:multiLevelType w:val="hybridMultilevel"/>
    <w:lvl w:ilvl="0" w:tplc="45175269">
      <w:start w:val="1"/>
      <w:numFmt w:val="decimal"/>
      <w:lvlText w:val="%1."/>
      <w:lvlJc w:val="left"/>
      <w:pPr>
        <w:ind w:left="720" w:hanging="360"/>
      </w:pPr>
    </w:lvl>
    <w:lvl w:ilvl="1" w:tplc="45175269" w:tentative="1">
      <w:start w:val="1"/>
      <w:numFmt w:val="lowerLetter"/>
      <w:lvlText w:val="%2."/>
      <w:lvlJc w:val="left"/>
      <w:pPr>
        <w:ind w:left="1440" w:hanging="360"/>
      </w:pPr>
    </w:lvl>
    <w:lvl w:ilvl="2" w:tplc="45175269" w:tentative="1">
      <w:start w:val="1"/>
      <w:numFmt w:val="lowerRoman"/>
      <w:lvlText w:val="%3."/>
      <w:lvlJc w:val="right"/>
      <w:pPr>
        <w:ind w:left="2160" w:hanging="180"/>
      </w:pPr>
    </w:lvl>
    <w:lvl w:ilvl="3" w:tplc="45175269" w:tentative="1">
      <w:start w:val="1"/>
      <w:numFmt w:val="decimal"/>
      <w:lvlText w:val="%4."/>
      <w:lvlJc w:val="left"/>
      <w:pPr>
        <w:ind w:left="2880" w:hanging="360"/>
      </w:pPr>
    </w:lvl>
    <w:lvl w:ilvl="4" w:tplc="45175269" w:tentative="1">
      <w:start w:val="1"/>
      <w:numFmt w:val="lowerLetter"/>
      <w:lvlText w:val="%5."/>
      <w:lvlJc w:val="left"/>
      <w:pPr>
        <w:ind w:left="3600" w:hanging="360"/>
      </w:pPr>
    </w:lvl>
    <w:lvl w:ilvl="5" w:tplc="45175269" w:tentative="1">
      <w:start w:val="1"/>
      <w:numFmt w:val="lowerRoman"/>
      <w:lvlText w:val="%6."/>
      <w:lvlJc w:val="right"/>
      <w:pPr>
        <w:ind w:left="4320" w:hanging="180"/>
      </w:pPr>
    </w:lvl>
    <w:lvl w:ilvl="6" w:tplc="45175269" w:tentative="1">
      <w:start w:val="1"/>
      <w:numFmt w:val="decimal"/>
      <w:lvlText w:val="%7."/>
      <w:lvlJc w:val="left"/>
      <w:pPr>
        <w:ind w:left="5040" w:hanging="360"/>
      </w:pPr>
    </w:lvl>
    <w:lvl w:ilvl="7" w:tplc="45175269" w:tentative="1">
      <w:start w:val="1"/>
      <w:numFmt w:val="lowerLetter"/>
      <w:lvlText w:val="%8."/>
      <w:lvlJc w:val="left"/>
      <w:pPr>
        <w:ind w:left="5760" w:hanging="360"/>
      </w:pPr>
    </w:lvl>
    <w:lvl w:ilvl="8" w:tplc="45175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7">
    <w:multiLevelType w:val="hybridMultilevel"/>
    <w:lvl w:ilvl="0" w:tplc="21230355">
      <w:start w:val="1"/>
      <w:numFmt w:val="decimal"/>
      <w:lvlText w:val="%1."/>
      <w:lvlJc w:val="left"/>
      <w:pPr>
        <w:ind w:left="720" w:hanging="360"/>
      </w:pPr>
    </w:lvl>
    <w:lvl w:ilvl="1" w:tplc="21230355" w:tentative="1">
      <w:start w:val="1"/>
      <w:numFmt w:val="lowerLetter"/>
      <w:lvlText w:val="%2."/>
      <w:lvlJc w:val="left"/>
      <w:pPr>
        <w:ind w:left="1440" w:hanging="360"/>
      </w:pPr>
    </w:lvl>
    <w:lvl w:ilvl="2" w:tplc="21230355" w:tentative="1">
      <w:start w:val="1"/>
      <w:numFmt w:val="lowerRoman"/>
      <w:lvlText w:val="%3."/>
      <w:lvlJc w:val="right"/>
      <w:pPr>
        <w:ind w:left="2160" w:hanging="180"/>
      </w:pPr>
    </w:lvl>
    <w:lvl w:ilvl="3" w:tplc="21230355" w:tentative="1">
      <w:start w:val="1"/>
      <w:numFmt w:val="decimal"/>
      <w:lvlText w:val="%4."/>
      <w:lvlJc w:val="left"/>
      <w:pPr>
        <w:ind w:left="2880" w:hanging="360"/>
      </w:pPr>
    </w:lvl>
    <w:lvl w:ilvl="4" w:tplc="21230355" w:tentative="1">
      <w:start w:val="1"/>
      <w:numFmt w:val="lowerLetter"/>
      <w:lvlText w:val="%5."/>
      <w:lvlJc w:val="left"/>
      <w:pPr>
        <w:ind w:left="3600" w:hanging="360"/>
      </w:pPr>
    </w:lvl>
    <w:lvl w:ilvl="5" w:tplc="21230355" w:tentative="1">
      <w:start w:val="1"/>
      <w:numFmt w:val="lowerRoman"/>
      <w:lvlText w:val="%6."/>
      <w:lvlJc w:val="right"/>
      <w:pPr>
        <w:ind w:left="4320" w:hanging="180"/>
      </w:pPr>
    </w:lvl>
    <w:lvl w:ilvl="6" w:tplc="21230355" w:tentative="1">
      <w:start w:val="1"/>
      <w:numFmt w:val="decimal"/>
      <w:lvlText w:val="%7."/>
      <w:lvlJc w:val="left"/>
      <w:pPr>
        <w:ind w:left="5040" w:hanging="360"/>
      </w:pPr>
    </w:lvl>
    <w:lvl w:ilvl="7" w:tplc="21230355" w:tentative="1">
      <w:start w:val="1"/>
      <w:numFmt w:val="lowerLetter"/>
      <w:lvlText w:val="%8."/>
      <w:lvlJc w:val="left"/>
      <w:pPr>
        <w:ind w:left="5760" w:hanging="360"/>
      </w:pPr>
    </w:lvl>
    <w:lvl w:ilvl="8" w:tplc="21230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6">
    <w:multiLevelType w:val="hybridMultilevel"/>
    <w:lvl w:ilvl="0" w:tplc="67275973">
      <w:start w:val="1"/>
      <w:numFmt w:val="decimal"/>
      <w:lvlText w:val="%1."/>
      <w:lvlJc w:val="left"/>
      <w:pPr>
        <w:ind w:left="720" w:hanging="360"/>
      </w:pPr>
    </w:lvl>
    <w:lvl w:ilvl="1" w:tplc="67275973" w:tentative="1">
      <w:start w:val="1"/>
      <w:numFmt w:val="lowerLetter"/>
      <w:lvlText w:val="%2."/>
      <w:lvlJc w:val="left"/>
      <w:pPr>
        <w:ind w:left="1440" w:hanging="360"/>
      </w:pPr>
    </w:lvl>
    <w:lvl w:ilvl="2" w:tplc="67275973" w:tentative="1">
      <w:start w:val="1"/>
      <w:numFmt w:val="lowerRoman"/>
      <w:lvlText w:val="%3."/>
      <w:lvlJc w:val="right"/>
      <w:pPr>
        <w:ind w:left="2160" w:hanging="180"/>
      </w:pPr>
    </w:lvl>
    <w:lvl w:ilvl="3" w:tplc="67275973" w:tentative="1">
      <w:start w:val="1"/>
      <w:numFmt w:val="decimal"/>
      <w:lvlText w:val="%4."/>
      <w:lvlJc w:val="left"/>
      <w:pPr>
        <w:ind w:left="2880" w:hanging="360"/>
      </w:pPr>
    </w:lvl>
    <w:lvl w:ilvl="4" w:tplc="67275973" w:tentative="1">
      <w:start w:val="1"/>
      <w:numFmt w:val="lowerLetter"/>
      <w:lvlText w:val="%5."/>
      <w:lvlJc w:val="left"/>
      <w:pPr>
        <w:ind w:left="3600" w:hanging="360"/>
      </w:pPr>
    </w:lvl>
    <w:lvl w:ilvl="5" w:tplc="67275973" w:tentative="1">
      <w:start w:val="1"/>
      <w:numFmt w:val="lowerRoman"/>
      <w:lvlText w:val="%6."/>
      <w:lvlJc w:val="right"/>
      <w:pPr>
        <w:ind w:left="4320" w:hanging="180"/>
      </w:pPr>
    </w:lvl>
    <w:lvl w:ilvl="6" w:tplc="67275973" w:tentative="1">
      <w:start w:val="1"/>
      <w:numFmt w:val="decimal"/>
      <w:lvlText w:val="%7."/>
      <w:lvlJc w:val="left"/>
      <w:pPr>
        <w:ind w:left="5040" w:hanging="360"/>
      </w:pPr>
    </w:lvl>
    <w:lvl w:ilvl="7" w:tplc="67275973" w:tentative="1">
      <w:start w:val="1"/>
      <w:numFmt w:val="lowerLetter"/>
      <w:lvlText w:val="%8."/>
      <w:lvlJc w:val="left"/>
      <w:pPr>
        <w:ind w:left="5760" w:hanging="360"/>
      </w:pPr>
    </w:lvl>
    <w:lvl w:ilvl="8" w:tplc="67275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5">
    <w:multiLevelType w:val="hybridMultilevel"/>
    <w:lvl w:ilvl="0" w:tplc="50717623">
      <w:start w:val="1"/>
      <w:numFmt w:val="decimal"/>
      <w:lvlText w:val="%1."/>
      <w:lvlJc w:val="left"/>
      <w:pPr>
        <w:ind w:left="720" w:hanging="360"/>
      </w:pPr>
    </w:lvl>
    <w:lvl w:ilvl="1" w:tplc="50717623" w:tentative="1">
      <w:start w:val="1"/>
      <w:numFmt w:val="lowerLetter"/>
      <w:lvlText w:val="%2."/>
      <w:lvlJc w:val="left"/>
      <w:pPr>
        <w:ind w:left="1440" w:hanging="360"/>
      </w:pPr>
    </w:lvl>
    <w:lvl w:ilvl="2" w:tplc="50717623" w:tentative="1">
      <w:start w:val="1"/>
      <w:numFmt w:val="lowerRoman"/>
      <w:lvlText w:val="%3."/>
      <w:lvlJc w:val="right"/>
      <w:pPr>
        <w:ind w:left="2160" w:hanging="180"/>
      </w:pPr>
    </w:lvl>
    <w:lvl w:ilvl="3" w:tplc="50717623" w:tentative="1">
      <w:start w:val="1"/>
      <w:numFmt w:val="decimal"/>
      <w:lvlText w:val="%4."/>
      <w:lvlJc w:val="left"/>
      <w:pPr>
        <w:ind w:left="2880" w:hanging="360"/>
      </w:pPr>
    </w:lvl>
    <w:lvl w:ilvl="4" w:tplc="50717623" w:tentative="1">
      <w:start w:val="1"/>
      <w:numFmt w:val="lowerLetter"/>
      <w:lvlText w:val="%5."/>
      <w:lvlJc w:val="left"/>
      <w:pPr>
        <w:ind w:left="3600" w:hanging="360"/>
      </w:pPr>
    </w:lvl>
    <w:lvl w:ilvl="5" w:tplc="50717623" w:tentative="1">
      <w:start w:val="1"/>
      <w:numFmt w:val="lowerRoman"/>
      <w:lvlText w:val="%6."/>
      <w:lvlJc w:val="right"/>
      <w:pPr>
        <w:ind w:left="4320" w:hanging="180"/>
      </w:pPr>
    </w:lvl>
    <w:lvl w:ilvl="6" w:tplc="50717623" w:tentative="1">
      <w:start w:val="1"/>
      <w:numFmt w:val="decimal"/>
      <w:lvlText w:val="%7."/>
      <w:lvlJc w:val="left"/>
      <w:pPr>
        <w:ind w:left="5040" w:hanging="360"/>
      </w:pPr>
    </w:lvl>
    <w:lvl w:ilvl="7" w:tplc="50717623" w:tentative="1">
      <w:start w:val="1"/>
      <w:numFmt w:val="lowerLetter"/>
      <w:lvlText w:val="%8."/>
      <w:lvlJc w:val="left"/>
      <w:pPr>
        <w:ind w:left="5760" w:hanging="360"/>
      </w:pPr>
    </w:lvl>
    <w:lvl w:ilvl="8" w:tplc="50717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4">
    <w:multiLevelType w:val="hybridMultilevel"/>
    <w:lvl w:ilvl="0" w:tplc="33193591">
      <w:start w:val="1"/>
      <w:numFmt w:val="decimal"/>
      <w:lvlText w:val="%1."/>
      <w:lvlJc w:val="left"/>
      <w:pPr>
        <w:ind w:left="720" w:hanging="360"/>
      </w:pPr>
    </w:lvl>
    <w:lvl w:ilvl="1" w:tplc="33193591" w:tentative="1">
      <w:start w:val="1"/>
      <w:numFmt w:val="lowerLetter"/>
      <w:lvlText w:val="%2."/>
      <w:lvlJc w:val="left"/>
      <w:pPr>
        <w:ind w:left="1440" w:hanging="360"/>
      </w:pPr>
    </w:lvl>
    <w:lvl w:ilvl="2" w:tplc="33193591" w:tentative="1">
      <w:start w:val="1"/>
      <w:numFmt w:val="lowerRoman"/>
      <w:lvlText w:val="%3."/>
      <w:lvlJc w:val="right"/>
      <w:pPr>
        <w:ind w:left="2160" w:hanging="180"/>
      </w:pPr>
    </w:lvl>
    <w:lvl w:ilvl="3" w:tplc="33193591" w:tentative="1">
      <w:start w:val="1"/>
      <w:numFmt w:val="decimal"/>
      <w:lvlText w:val="%4."/>
      <w:lvlJc w:val="left"/>
      <w:pPr>
        <w:ind w:left="2880" w:hanging="360"/>
      </w:pPr>
    </w:lvl>
    <w:lvl w:ilvl="4" w:tplc="33193591" w:tentative="1">
      <w:start w:val="1"/>
      <w:numFmt w:val="lowerLetter"/>
      <w:lvlText w:val="%5."/>
      <w:lvlJc w:val="left"/>
      <w:pPr>
        <w:ind w:left="3600" w:hanging="360"/>
      </w:pPr>
    </w:lvl>
    <w:lvl w:ilvl="5" w:tplc="33193591" w:tentative="1">
      <w:start w:val="1"/>
      <w:numFmt w:val="lowerRoman"/>
      <w:lvlText w:val="%6."/>
      <w:lvlJc w:val="right"/>
      <w:pPr>
        <w:ind w:left="4320" w:hanging="180"/>
      </w:pPr>
    </w:lvl>
    <w:lvl w:ilvl="6" w:tplc="33193591" w:tentative="1">
      <w:start w:val="1"/>
      <w:numFmt w:val="decimal"/>
      <w:lvlText w:val="%7."/>
      <w:lvlJc w:val="left"/>
      <w:pPr>
        <w:ind w:left="5040" w:hanging="360"/>
      </w:pPr>
    </w:lvl>
    <w:lvl w:ilvl="7" w:tplc="33193591" w:tentative="1">
      <w:start w:val="1"/>
      <w:numFmt w:val="lowerLetter"/>
      <w:lvlText w:val="%8."/>
      <w:lvlJc w:val="left"/>
      <w:pPr>
        <w:ind w:left="5760" w:hanging="360"/>
      </w:pPr>
    </w:lvl>
    <w:lvl w:ilvl="8" w:tplc="33193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3">
    <w:multiLevelType w:val="hybridMultilevel"/>
    <w:lvl w:ilvl="0" w:tplc="75679378">
      <w:start w:val="1"/>
      <w:numFmt w:val="decimal"/>
      <w:lvlText w:val="%1."/>
      <w:lvlJc w:val="left"/>
      <w:pPr>
        <w:ind w:left="720" w:hanging="360"/>
      </w:pPr>
    </w:lvl>
    <w:lvl w:ilvl="1" w:tplc="75679378" w:tentative="1">
      <w:start w:val="1"/>
      <w:numFmt w:val="lowerLetter"/>
      <w:lvlText w:val="%2."/>
      <w:lvlJc w:val="left"/>
      <w:pPr>
        <w:ind w:left="1440" w:hanging="360"/>
      </w:pPr>
    </w:lvl>
    <w:lvl w:ilvl="2" w:tplc="75679378" w:tentative="1">
      <w:start w:val="1"/>
      <w:numFmt w:val="lowerRoman"/>
      <w:lvlText w:val="%3."/>
      <w:lvlJc w:val="right"/>
      <w:pPr>
        <w:ind w:left="2160" w:hanging="180"/>
      </w:pPr>
    </w:lvl>
    <w:lvl w:ilvl="3" w:tplc="75679378" w:tentative="1">
      <w:start w:val="1"/>
      <w:numFmt w:val="decimal"/>
      <w:lvlText w:val="%4."/>
      <w:lvlJc w:val="left"/>
      <w:pPr>
        <w:ind w:left="2880" w:hanging="360"/>
      </w:pPr>
    </w:lvl>
    <w:lvl w:ilvl="4" w:tplc="75679378" w:tentative="1">
      <w:start w:val="1"/>
      <w:numFmt w:val="lowerLetter"/>
      <w:lvlText w:val="%5."/>
      <w:lvlJc w:val="left"/>
      <w:pPr>
        <w:ind w:left="3600" w:hanging="360"/>
      </w:pPr>
    </w:lvl>
    <w:lvl w:ilvl="5" w:tplc="75679378" w:tentative="1">
      <w:start w:val="1"/>
      <w:numFmt w:val="lowerRoman"/>
      <w:lvlText w:val="%6."/>
      <w:lvlJc w:val="right"/>
      <w:pPr>
        <w:ind w:left="4320" w:hanging="180"/>
      </w:pPr>
    </w:lvl>
    <w:lvl w:ilvl="6" w:tplc="75679378" w:tentative="1">
      <w:start w:val="1"/>
      <w:numFmt w:val="decimal"/>
      <w:lvlText w:val="%7."/>
      <w:lvlJc w:val="left"/>
      <w:pPr>
        <w:ind w:left="5040" w:hanging="360"/>
      </w:pPr>
    </w:lvl>
    <w:lvl w:ilvl="7" w:tplc="75679378" w:tentative="1">
      <w:start w:val="1"/>
      <w:numFmt w:val="lowerLetter"/>
      <w:lvlText w:val="%8."/>
      <w:lvlJc w:val="left"/>
      <w:pPr>
        <w:ind w:left="5760" w:hanging="360"/>
      </w:pPr>
    </w:lvl>
    <w:lvl w:ilvl="8" w:tplc="75679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2">
    <w:multiLevelType w:val="hybridMultilevel"/>
    <w:lvl w:ilvl="0" w:tplc="55469805">
      <w:start w:val="1"/>
      <w:numFmt w:val="decimal"/>
      <w:lvlText w:val="%1."/>
      <w:lvlJc w:val="left"/>
      <w:pPr>
        <w:ind w:left="720" w:hanging="360"/>
      </w:pPr>
    </w:lvl>
    <w:lvl w:ilvl="1" w:tplc="55469805" w:tentative="1">
      <w:start w:val="1"/>
      <w:numFmt w:val="lowerLetter"/>
      <w:lvlText w:val="%2."/>
      <w:lvlJc w:val="left"/>
      <w:pPr>
        <w:ind w:left="1440" w:hanging="360"/>
      </w:pPr>
    </w:lvl>
    <w:lvl w:ilvl="2" w:tplc="55469805" w:tentative="1">
      <w:start w:val="1"/>
      <w:numFmt w:val="lowerRoman"/>
      <w:lvlText w:val="%3."/>
      <w:lvlJc w:val="right"/>
      <w:pPr>
        <w:ind w:left="2160" w:hanging="180"/>
      </w:pPr>
    </w:lvl>
    <w:lvl w:ilvl="3" w:tplc="55469805" w:tentative="1">
      <w:start w:val="1"/>
      <w:numFmt w:val="decimal"/>
      <w:lvlText w:val="%4."/>
      <w:lvlJc w:val="left"/>
      <w:pPr>
        <w:ind w:left="2880" w:hanging="360"/>
      </w:pPr>
    </w:lvl>
    <w:lvl w:ilvl="4" w:tplc="55469805" w:tentative="1">
      <w:start w:val="1"/>
      <w:numFmt w:val="lowerLetter"/>
      <w:lvlText w:val="%5."/>
      <w:lvlJc w:val="left"/>
      <w:pPr>
        <w:ind w:left="3600" w:hanging="360"/>
      </w:pPr>
    </w:lvl>
    <w:lvl w:ilvl="5" w:tplc="55469805" w:tentative="1">
      <w:start w:val="1"/>
      <w:numFmt w:val="lowerRoman"/>
      <w:lvlText w:val="%6."/>
      <w:lvlJc w:val="right"/>
      <w:pPr>
        <w:ind w:left="4320" w:hanging="180"/>
      </w:pPr>
    </w:lvl>
    <w:lvl w:ilvl="6" w:tplc="55469805" w:tentative="1">
      <w:start w:val="1"/>
      <w:numFmt w:val="decimal"/>
      <w:lvlText w:val="%7."/>
      <w:lvlJc w:val="left"/>
      <w:pPr>
        <w:ind w:left="5040" w:hanging="360"/>
      </w:pPr>
    </w:lvl>
    <w:lvl w:ilvl="7" w:tplc="55469805" w:tentative="1">
      <w:start w:val="1"/>
      <w:numFmt w:val="lowerLetter"/>
      <w:lvlText w:val="%8."/>
      <w:lvlJc w:val="left"/>
      <w:pPr>
        <w:ind w:left="5760" w:hanging="360"/>
      </w:pPr>
    </w:lvl>
    <w:lvl w:ilvl="8" w:tplc="55469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1">
    <w:multiLevelType w:val="hybridMultilevel"/>
    <w:lvl w:ilvl="0" w:tplc="34530798">
      <w:start w:val="1"/>
      <w:numFmt w:val="decimal"/>
      <w:lvlText w:val="%1."/>
      <w:lvlJc w:val="left"/>
      <w:pPr>
        <w:ind w:left="720" w:hanging="360"/>
      </w:pPr>
    </w:lvl>
    <w:lvl w:ilvl="1" w:tplc="34530798" w:tentative="1">
      <w:start w:val="1"/>
      <w:numFmt w:val="lowerLetter"/>
      <w:lvlText w:val="%2."/>
      <w:lvlJc w:val="left"/>
      <w:pPr>
        <w:ind w:left="1440" w:hanging="360"/>
      </w:pPr>
    </w:lvl>
    <w:lvl w:ilvl="2" w:tplc="34530798" w:tentative="1">
      <w:start w:val="1"/>
      <w:numFmt w:val="lowerRoman"/>
      <w:lvlText w:val="%3."/>
      <w:lvlJc w:val="right"/>
      <w:pPr>
        <w:ind w:left="2160" w:hanging="180"/>
      </w:pPr>
    </w:lvl>
    <w:lvl w:ilvl="3" w:tplc="34530798" w:tentative="1">
      <w:start w:val="1"/>
      <w:numFmt w:val="decimal"/>
      <w:lvlText w:val="%4."/>
      <w:lvlJc w:val="left"/>
      <w:pPr>
        <w:ind w:left="2880" w:hanging="360"/>
      </w:pPr>
    </w:lvl>
    <w:lvl w:ilvl="4" w:tplc="34530798" w:tentative="1">
      <w:start w:val="1"/>
      <w:numFmt w:val="lowerLetter"/>
      <w:lvlText w:val="%5."/>
      <w:lvlJc w:val="left"/>
      <w:pPr>
        <w:ind w:left="3600" w:hanging="360"/>
      </w:pPr>
    </w:lvl>
    <w:lvl w:ilvl="5" w:tplc="34530798" w:tentative="1">
      <w:start w:val="1"/>
      <w:numFmt w:val="lowerRoman"/>
      <w:lvlText w:val="%6."/>
      <w:lvlJc w:val="right"/>
      <w:pPr>
        <w:ind w:left="4320" w:hanging="180"/>
      </w:pPr>
    </w:lvl>
    <w:lvl w:ilvl="6" w:tplc="34530798" w:tentative="1">
      <w:start w:val="1"/>
      <w:numFmt w:val="decimal"/>
      <w:lvlText w:val="%7."/>
      <w:lvlJc w:val="left"/>
      <w:pPr>
        <w:ind w:left="5040" w:hanging="360"/>
      </w:pPr>
    </w:lvl>
    <w:lvl w:ilvl="7" w:tplc="34530798" w:tentative="1">
      <w:start w:val="1"/>
      <w:numFmt w:val="lowerLetter"/>
      <w:lvlText w:val="%8."/>
      <w:lvlJc w:val="left"/>
      <w:pPr>
        <w:ind w:left="5760" w:hanging="360"/>
      </w:pPr>
    </w:lvl>
    <w:lvl w:ilvl="8" w:tplc="34530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0">
    <w:multiLevelType w:val="hybridMultilevel"/>
    <w:lvl w:ilvl="0" w:tplc="51363378">
      <w:start w:val="1"/>
      <w:numFmt w:val="decimal"/>
      <w:lvlText w:val="%1."/>
      <w:lvlJc w:val="left"/>
      <w:pPr>
        <w:ind w:left="720" w:hanging="360"/>
      </w:pPr>
    </w:lvl>
    <w:lvl w:ilvl="1" w:tplc="51363378" w:tentative="1">
      <w:start w:val="1"/>
      <w:numFmt w:val="lowerLetter"/>
      <w:lvlText w:val="%2."/>
      <w:lvlJc w:val="left"/>
      <w:pPr>
        <w:ind w:left="1440" w:hanging="360"/>
      </w:pPr>
    </w:lvl>
    <w:lvl w:ilvl="2" w:tplc="51363378" w:tentative="1">
      <w:start w:val="1"/>
      <w:numFmt w:val="lowerRoman"/>
      <w:lvlText w:val="%3."/>
      <w:lvlJc w:val="right"/>
      <w:pPr>
        <w:ind w:left="2160" w:hanging="180"/>
      </w:pPr>
    </w:lvl>
    <w:lvl w:ilvl="3" w:tplc="51363378" w:tentative="1">
      <w:start w:val="1"/>
      <w:numFmt w:val="decimal"/>
      <w:lvlText w:val="%4."/>
      <w:lvlJc w:val="left"/>
      <w:pPr>
        <w:ind w:left="2880" w:hanging="360"/>
      </w:pPr>
    </w:lvl>
    <w:lvl w:ilvl="4" w:tplc="51363378" w:tentative="1">
      <w:start w:val="1"/>
      <w:numFmt w:val="lowerLetter"/>
      <w:lvlText w:val="%5."/>
      <w:lvlJc w:val="left"/>
      <w:pPr>
        <w:ind w:left="3600" w:hanging="360"/>
      </w:pPr>
    </w:lvl>
    <w:lvl w:ilvl="5" w:tplc="51363378" w:tentative="1">
      <w:start w:val="1"/>
      <w:numFmt w:val="lowerRoman"/>
      <w:lvlText w:val="%6."/>
      <w:lvlJc w:val="right"/>
      <w:pPr>
        <w:ind w:left="4320" w:hanging="180"/>
      </w:pPr>
    </w:lvl>
    <w:lvl w:ilvl="6" w:tplc="51363378" w:tentative="1">
      <w:start w:val="1"/>
      <w:numFmt w:val="decimal"/>
      <w:lvlText w:val="%7."/>
      <w:lvlJc w:val="left"/>
      <w:pPr>
        <w:ind w:left="5040" w:hanging="360"/>
      </w:pPr>
    </w:lvl>
    <w:lvl w:ilvl="7" w:tplc="51363378" w:tentative="1">
      <w:start w:val="1"/>
      <w:numFmt w:val="lowerLetter"/>
      <w:lvlText w:val="%8."/>
      <w:lvlJc w:val="left"/>
      <w:pPr>
        <w:ind w:left="5760" w:hanging="360"/>
      </w:pPr>
    </w:lvl>
    <w:lvl w:ilvl="8" w:tplc="51363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9">
    <w:multiLevelType w:val="hybridMultilevel"/>
    <w:lvl w:ilvl="0" w:tplc="34692826">
      <w:start w:val="1"/>
      <w:numFmt w:val="decimal"/>
      <w:lvlText w:val="%1."/>
      <w:lvlJc w:val="left"/>
      <w:pPr>
        <w:ind w:left="720" w:hanging="360"/>
      </w:pPr>
    </w:lvl>
    <w:lvl w:ilvl="1" w:tplc="34692826" w:tentative="1">
      <w:start w:val="1"/>
      <w:numFmt w:val="lowerLetter"/>
      <w:lvlText w:val="%2."/>
      <w:lvlJc w:val="left"/>
      <w:pPr>
        <w:ind w:left="1440" w:hanging="360"/>
      </w:pPr>
    </w:lvl>
    <w:lvl w:ilvl="2" w:tplc="34692826" w:tentative="1">
      <w:start w:val="1"/>
      <w:numFmt w:val="lowerRoman"/>
      <w:lvlText w:val="%3."/>
      <w:lvlJc w:val="right"/>
      <w:pPr>
        <w:ind w:left="2160" w:hanging="180"/>
      </w:pPr>
    </w:lvl>
    <w:lvl w:ilvl="3" w:tplc="34692826" w:tentative="1">
      <w:start w:val="1"/>
      <w:numFmt w:val="decimal"/>
      <w:lvlText w:val="%4."/>
      <w:lvlJc w:val="left"/>
      <w:pPr>
        <w:ind w:left="2880" w:hanging="360"/>
      </w:pPr>
    </w:lvl>
    <w:lvl w:ilvl="4" w:tplc="34692826" w:tentative="1">
      <w:start w:val="1"/>
      <w:numFmt w:val="lowerLetter"/>
      <w:lvlText w:val="%5."/>
      <w:lvlJc w:val="left"/>
      <w:pPr>
        <w:ind w:left="3600" w:hanging="360"/>
      </w:pPr>
    </w:lvl>
    <w:lvl w:ilvl="5" w:tplc="34692826" w:tentative="1">
      <w:start w:val="1"/>
      <w:numFmt w:val="lowerRoman"/>
      <w:lvlText w:val="%6."/>
      <w:lvlJc w:val="right"/>
      <w:pPr>
        <w:ind w:left="4320" w:hanging="180"/>
      </w:pPr>
    </w:lvl>
    <w:lvl w:ilvl="6" w:tplc="34692826" w:tentative="1">
      <w:start w:val="1"/>
      <w:numFmt w:val="decimal"/>
      <w:lvlText w:val="%7."/>
      <w:lvlJc w:val="left"/>
      <w:pPr>
        <w:ind w:left="5040" w:hanging="360"/>
      </w:pPr>
    </w:lvl>
    <w:lvl w:ilvl="7" w:tplc="34692826" w:tentative="1">
      <w:start w:val="1"/>
      <w:numFmt w:val="lowerLetter"/>
      <w:lvlText w:val="%8."/>
      <w:lvlJc w:val="left"/>
      <w:pPr>
        <w:ind w:left="5760" w:hanging="360"/>
      </w:pPr>
    </w:lvl>
    <w:lvl w:ilvl="8" w:tplc="34692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8">
    <w:multiLevelType w:val="hybridMultilevel"/>
    <w:lvl w:ilvl="0" w:tplc="71026396">
      <w:start w:val="1"/>
      <w:numFmt w:val="decimal"/>
      <w:lvlText w:val="%1."/>
      <w:lvlJc w:val="left"/>
      <w:pPr>
        <w:ind w:left="720" w:hanging="360"/>
      </w:pPr>
    </w:lvl>
    <w:lvl w:ilvl="1" w:tplc="71026396" w:tentative="1">
      <w:start w:val="1"/>
      <w:numFmt w:val="lowerLetter"/>
      <w:lvlText w:val="%2."/>
      <w:lvlJc w:val="left"/>
      <w:pPr>
        <w:ind w:left="1440" w:hanging="360"/>
      </w:pPr>
    </w:lvl>
    <w:lvl w:ilvl="2" w:tplc="71026396" w:tentative="1">
      <w:start w:val="1"/>
      <w:numFmt w:val="lowerRoman"/>
      <w:lvlText w:val="%3."/>
      <w:lvlJc w:val="right"/>
      <w:pPr>
        <w:ind w:left="2160" w:hanging="180"/>
      </w:pPr>
    </w:lvl>
    <w:lvl w:ilvl="3" w:tplc="71026396" w:tentative="1">
      <w:start w:val="1"/>
      <w:numFmt w:val="decimal"/>
      <w:lvlText w:val="%4."/>
      <w:lvlJc w:val="left"/>
      <w:pPr>
        <w:ind w:left="2880" w:hanging="360"/>
      </w:pPr>
    </w:lvl>
    <w:lvl w:ilvl="4" w:tplc="71026396" w:tentative="1">
      <w:start w:val="1"/>
      <w:numFmt w:val="lowerLetter"/>
      <w:lvlText w:val="%5."/>
      <w:lvlJc w:val="left"/>
      <w:pPr>
        <w:ind w:left="3600" w:hanging="360"/>
      </w:pPr>
    </w:lvl>
    <w:lvl w:ilvl="5" w:tplc="71026396" w:tentative="1">
      <w:start w:val="1"/>
      <w:numFmt w:val="lowerRoman"/>
      <w:lvlText w:val="%6."/>
      <w:lvlJc w:val="right"/>
      <w:pPr>
        <w:ind w:left="4320" w:hanging="180"/>
      </w:pPr>
    </w:lvl>
    <w:lvl w:ilvl="6" w:tplc="71026396" w:tentative="1">
      <w:start w:val="1"/>
      <w:numFmt w:val="decimal"/>
      <w:lvlText w:val="%7."/>
      <w:lvlJc w:val="left"/>
      <w:pPr>
        <w:ind w:left="5040" w:hanging="360"/>
      </w:pPr>
    </w:lvl>
    <w:lvl w:ilvl="7" w:tplc="71026396" w:tentative="1">
      <w:start w:val="1"/>
      <w:numFmt w:val="lowerLetter"/>
      <w:lvlText w:val="%8."/>
      <w:lvlJc w:val="left"/>
      <w:pPr>
        <w:ind w:left="5760" w:hanging="360"/>
      </w:pPr>
    </w:lvl>
    <w:lvl w:ilvl="8" w:tplc="71026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7">
    <w:multiLevelType w:val="hybridMultilevel"/>
    <w:lvl w:ilvl="0" w:tplc="81411705">
      <w:start w:val="1"/>
      <w:numFmt w:val="decimal"/>
      <w:lvlText w:val="%1."/>
      <w:lvlJc w:val="left"/>
      <w:pPr>
        <w:ind w:left="720" w:hanging="360"/>
      </w:pPr>
    </w:lvl>
    <w:lvl w:ilvl="1" w:tplc="81411705" w:tentative="1">
      <w:start w:val="1"/>
      <w:numFmt w:val="lowerLetter"/>
      <w:lvlText w:val="%2."/>
      <w:lvlJc w:val="left"/>
      <w:pPr>
        <w:ind w:left="1440" w:hanging="360"/>
      </w:pPr>
    </w:lvl>
    <w:lvl w:ilvl="2" w:tplc="81411705" w:tentative="1">
      <w:start w:val="1"/>
      <w:numFmt w:val="lowerRoman"/>
      <w:lvlText w:val="%3."/>
      <w:lvlJc w:val="right"/>
      <w:pPr>
        <w:ind w:left="2160" w:hanging="180"/>
      </w:pPr>
    </w:lvl>
    <w:lvl w:ilvl="3" w:tplc="81411705" w:tentative="1">
      <w:start w:val="1"/>
      <w:numFmt w:val="decimal"/>
      <w:lvlText w:val="%4."/>
      <w:lvlJc w:val="left"/>
      <w:pPr>
        <w:ind w:left="2880" w:hanging="360"/>
      </w:pPr>
    </w:lvl>
    <w:lvl w:ilvl="4" w:tplc="81411705" w:tentative="1">
      <w:start w:val="1"/>
      <w:numFmt w:val="lowerLetter"/>
      <w:lvlText w:val="%5."/>
      <w:lvlJc w:val="left"/>
      <w:pPr>
        <w:ind w:left="3600" w:hanging="360"/>
      </w:pPr>
    </w:lvl>
    <w:lvl w:ilvl="5" w:tplc="81411705" w:tentative="1">
      <w:start w:val="1"/>
      <w:numFmt w:val="lowerRoman"/>
      <w:lvlText w:val="%6."/>
      <w:lvlJc w:val="right"/>
      <w:pPr>
        <w:ind w:left="4320" w:hanging="180"/>
      </w:pPr>
    </w:lvl>
    <w:lvl w:ilvl="6" w:tplc="81411705" w:tentative="1">
      <w:start w:val="1"/>
      <w:numFmt w:val="decimal"/>
      <w:lvlText w:val="%7."/>
      <w:lvlJc w:val="left"/>
      <w:pPr>
        <w:ind w:left="5040" w:hanging="360"/>
      </w:pPr>
    </w:lvl>
    <w:lvl w:ilvl="7" w:tplc="81411705" w:tentative="1">
      <w:start w:val="1"/>
      <w:numFmt w:val="lowerLetter"/>
      <w:lvlText w:val="%8."/>
      <w:lvlJc w:val="left"/>
      <w:pPr>
        <w:ind w:left="5760" w:hanging="360"/>
      </w:pPr>
    </w:lvl>
    <w:lvl w:ilvl="8" w:tplc="81411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6">
    <w:multiLevelType w:val="hybridMultilevel"/>
    <w:lvl w:ilvl="0" w:tplc="40799161">
      <w:start w:val="1"/>
      <w:numFmt w:val="decimal"/>
      <w:lvlText w:val="%1."/>
      <w:lvlJc w:val="left"/>
      <w:pPr>
        <w:ind w:left="720" w:hanging="360"/>
      </w:pPr>
    </w:lvl>
    <w:lvl w:ilvl="1" w:tplc="40799161" w:tentative="1">
      <w:start w:val="1"/>
      <w:numFmt w:val="lowerLetter"/>
      <w:lvlText w:val="%2."/>
      <w:lvlJc w:val="left"/>
      <w:pPr>
        <w:ind w:left="1440" w:hanging="360"/>
      </w:pPr>
    </w:lvl>
    <w:lvl w:ilvl="2" w:tplc="40799161" w:tentative="1">
      <w:start w:val="1"/>
      <w:numFmt w:val="lowerRoman"/>
      <w:lvlText w:val="%3."/>
      <w:lvlJc w:val="right"/>
      <w:pPr>
        <w:ind w:left="2160" w:hanging="180"/>
      </w:pPr>
    </w:lvl>
    <w:lvl w:ilvl="3" w:tplc="40799161" w:tentative="1">
      <w:start w:val="1"/>
      <w:numFmt w:val="decimal"/>
      <w:lvlText w:val="%4."/>
      <w:lvlJc w:val="left"/>
      <w:pPr>
        <w:ind w:left="2880" w:hanging="360"/>
      </w:pPr>
    </w:lvl>
    <w:lvl w:ilvl="4" w:tplc="40799161" w:tentative="1">
      <w:start w:val="1"/>
      <w:numFmt w:val="lowerLetter"/>
      <w:lvlText w:val="%5."/>
      <w:lvlJc w:val="left"/>
      <w:pPr>
        <w:ind w:left="3600" w:hanging="360"/>
      </w:pPr>
    </w:lvl>
    <w:lvl w:ilvl="5" w:tplc="40799161" w:tentative="1">
      <w:start w:val="1"/>
      <w:numFmt w:val="lowerRoman"/>
      <w:lvlText w:val="%6."/>
      <w:lvlJc w:val="right"/>
      <w:pPr>
        <w:ind w:left="4320" w:hanging="180"/>
      </w:pPr>
    </w:lvl>
    <w:lvl w:ilvl="6" w:tplc="40799161" w:tentative="1">
      <w:start w:val="1"/>
      <w:numFmt w:val="decimal"/>
      <w:lvlText w:val="%7."/>
      <w:lvlJc w:val="left"/>
      <w:pPr>
        <w:ind w:left="5040" w:hanging="360"/>
      </w:pPr>
    </w:lvl>
    <w:lvl w:ilvl="7" w:tplc="40799161" w:tentative="1">
      <w:start w:val="1"/>
      <w:numFmt w:val="lowerLetter"/>
      <w:lvlText w:val="%8."/>
      <w:lvlJc w:val="left"/>
      <w:pPr>
        <w:ind w:left="5760" w:hanging="360"/>
      </w:pPr>
    </w:lvl>
    <w:lvl w:ilvl="8" w:tplc="40799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5">
    <w:multiLevelType w:val="hybridMultilevel"/>
    <w:lvl w:ilvl="0" w:tplc="68368844">
      <w:start w:val="1"/>
      <w:numFmt w:val="decimal"/>
      <w:lvlText w:val="%1."/>
      <w:lvlJc w:val="left"/>
      <w:pPr>
        <w:ind w:left="720" w:hanging="360"/>
      </w:pPr>
    </w:lvl>
    <w:lvl w:ilvl="1" w:tplc="68368844" w:tentative="1">
      <w:start w:val="1"/>
      <w:numFmt w:val="lowerLetter"/>
      <w:lvlText w:val="%2."/>
      <w:lvlJc w:val="left"/>
      <w:pPr>
        <w:ind w:left="1440" w:hanging="360"/>
      </w:pPr>
    </w:lvl>
    <w:lvl w:ilvl="2" w:tplc="68368844" w:tentative="1">
      <w:start w:val="1"/>
      <w:numFmt w:val="lowerRoman"/>
      <w:lvlText w:val="%3."/>
      <w:lvlJc w:val="right"/>
      <w:pPr>
        <w:ind w:left="2160" w:hanging="180"/>
      </w:pPr>
    </w:lvl>
    <w:lvl w:ilvl="3" w:tplc="68368844" w:tentative="1">
      <w:start w:val="1"/>
      <w:numFmt w:val="decimal"/>
      <w:lvlText w:val="%4."/>
      <w:lvlJc w:val="left"/>
      <w:pPr>
        <w:ind w:left="2880" w:hanging="360"/>
      </w:pPr>
    </w:lvl>
    <w:lvl w:ilvl="4" w:tplc="68368844" w:tentative="1">
      <w:start w:val="1"/>
      <w:numFmt w:val="lowerLetter"/>
      <w:lvlText w:val="%5."/>
      <w:lvlJc w:val="left"/>
      <w:pPr>
        <w:ind w:left="3600" w:hanging="360"/>
      </w:pPr>
    </w:lvl>
    <w:lvl w:ilvl="5" w:tplc="68368844" w:tentative="1">
      <w:start w:val="1"/>
      <w:numFmt w:val="lowerRoman"/>
      <w:lvlText w:val="%6."/>
      <w:lvlJc w:val="right"/>
      <w:pPr>
        <w:ind w:left="4320" w:hanging="180"/>
      </w:pPr>
    </w:lvl>
    <w:lvl w:ilvl="6" w:tplc="68368844" w:tentative="1">
      <w:start w:val="1"/>
      <w:numFmt w:val="decimal"/>
      <w:lvlText w:val="%7."/>
      <w:lvlJc w:val="left"/>
      <w:pPr>
        <w:ind w:left="5040" w:hanging="360"/>
      </w:pPr>
    </w:lvl>
    <w:lvl w:ilvl="7" w:tplc="68368844" w:tentative="1">
      <w:start w:val="1"/>
      <w:numFmt w:val="lowerLetter"/>
      <w:lvlText w:val="%8."/>
      <w:lvlJc w:val="left"/>
      <w:pPr>
        <w:ind w:left="5760" w:hanging="360"/>
      </w:pPr>
    </w:lvl>
    <w:lvl w:ilvl="8" w:tplc="68368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4">
    <w:multiLevelType w:val="hybridMultilevel"/>
    <w:lvl w:ilvl="0" w:tplc="39975390">
      <w:start w:val="1"/>
      <w:numFmt w:val="decimal"/>
      <w:lvlText w:val="%1."/>
      <w:lvlJc w:val="left"/>
      <w:pPr>
        <w:ind w:left="720" w:hanging="360"/>
      </w:pPr>
    </w:lvl>
    <w:lvl w:ilvl="1" w:tplc="39975390" w:tentative="1">
      <w:start w:val="1"/>
      <w:numFmt w:val="lowerLetter"/>
      <w:lvlText w:val="%2."/>
      <w:lvlJc w:val="left"/>
      <w:pPr>
        <w:ind w:left="1440" w:hanging="360"/>
      </w:pPr>
    </w:lvl>
    <w:lvl w:ilvl="2" w:tplc="39975390" w:tentative="1">
      <w:start w:val="1"/>
      <w:numFmt w:val="lowerRoman"/>
      <w:lvlText w:val="%3."/>
      <w:lvlJc w:val="right"/>
      <w:pPr>
        <w:ind w:left="2160" w:hanging="180"/>
      </w:pPr>
    </w:lvl>
    <w:lvl w:ilvl="3" w:tplc="39975390" w:tentative="1">
      <w:start w:val="1"/>
      <w:numFmt w:val="decimal"/>
      <w:lvlText w:val="%4."/>
      <w:lvlJc w:val="left"/>
      <w:pPr>
        <w:ind w:left="2880" w:hanging="360"/>
      </w:pPr>
    </w:lvl>
    <w:lvl w:ilvl="4" w:tplc="39975390" w:tentative="1">
      <w:start w:val="1"/>
      <w:numFmt w:val="lowerLetter"/>
      <w:lvlText w:val="%5."/>
      <w:lvlJc w:val="left"/>
      <w:pPr>
        <w:ind w:left="3600" w:hanging="360"/>
      </w:pPr>
    </w:lvl>
    <w:lvl w:ilvl="5" w:tplc="39975390" w:tentative="1">
      <w:start w:val="1"/>
      <w:numFmt w:val="lowerRoman"/>
      <w:lvlText w:val="%6."/>
      <w:lvlJc w:val="right"/>
      <w:pPr>
        <w:ind w:left="4320" w:hanging="180"/>
      </w:pPr>
    </w:lvl>
    <w:lvl w:ilvl="6" w:tplc="39975390" w:tentative="1">
      <w:start w:val="1"/>
      <w:numFmt w:val="decimal"/>
      <w:lvlText w:val="%7."/>
      <w:lvlJc w:val="left"/>
      <w:pPr>
        <w:ind w:left="5040" w:hanging="360"/>
      </w:pPr>
    </w:lvl>
    <w:lvl w:ilvl="7" w:tplc="39975390" w:tentative="1">
      <w:start w:val="1"/>
      <w:numFmt w:val="lowerLetter"/>
      <w:lvlText w:val="%8."/>
      <w:lvlJc w:val="left"/>
      <w:pPr>
        <w:ind w:left="5760" w:hanging="360"/>
      </w:pPr>
    </w:lvl>
    <w:lvl w:ilvl="8" w:tplc="39975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3">
    <w:multiLevelType w:val="hybridMultilevel"/>
    <w:lvl w:ilvl="0" w:tplc="23440328">
      <w:start w:val="1"/>
      <w:numFmt w:val="decimal"/>
      <w:lvlText w:val="%1."/>
      <w:lvlJc w:val="left"/>
      <w:pPr>
        <w:ind w:left="720" w:hanging="360"/>
      </w:pPr>
    </w:lvl>
    <w:lvl w:ilvl="1" w:tplc="23440328" w:tentative="1">
      <w:start w:val="1"/>
      <w:numFmt w:val="lowerLetter"/>
      <w:lvlText w:val="%2."/>
      <w:lvlJc w:val="left"/>
      <w:pPr>
        <w:ind w:left="1440" w:hanging="360"/>
      </w:pPr>
    </w:lvl>
    <w:lvl w:ilvl="2" w:tplc="23440328" w:tentative="1">
      <w:start w:val="1"/>
      <w:numFmt w:val="lowerRoman"/>
      <w:lvlText w:val="%3."/>
      <w:lvlJc w:val="right"/>
      <w:pPr>
        <w:ind w:left="2160" w:hanging="180"/>
      </w:pPr>
    </w:lvl>
    <w:lvl w:ilvl="3" w:tplc="23440328" w:tentative="1">
      <w:start w:val="1"/>
      <w:numFmt w:val="decimal"/>
      <w:lvlText w:val="%4."/>
      <w:lvlJc w:val="left"/>
      <w:pPr>
        <w:ind w:left="2880" w:hanging="360"/>
      </w:pPr>
    </w:lvl>
    <w:lvl w:ilvl="4" w:tplc="23440328" w:tentative="1">
      <w:start w:val="1"/>
      <w:numFmt w:val="lowerLetter"/>
      <w:lvlText w:val="%5."/>
      <w:lvlJc w:val="left"/>
      <w:pPr>
        <w:ind w:left="3600" w:hanging="360"/>
      </w:pPr>
    </w:lvl>
    <w:lvl w:ilvl="5" w:tplc="23440328" w:tentative="1">
      <w:start w:val="1"/>
      <w:numFmt w:val="lowerRoman"/>
      <w:lvlText w:val="%6."/>
      <w:lvlJc w:val="right"/>
      <w:pPr>
        <w:ind w:left="4320" w:hanging="180"/>
      </w:pPr>
    </w:lvl>
    <w:lvl w:ilvl="6" w:tplc="23440328" w:tentative="1">
      <w:start w:val="1"/>
      <w:numFmt w:val="decimal"/>
      <w:lvlText w:val="%7."/>
      <w:lvlJc w:val="left"/>
      <w:pPr>
        <w:ind w:left="5040" w:hanging="360"/>
      </w:pPr>
    </w:lvl>
    <w:lvl w:ilvl="7" w:tplc="23440328" w:tentative="1">
      <w:start w:val="1"/>
      <w:numFmt w:val="lowerLetter"/>
      <w:lvlText w:val="%8."/>
      <w:lvlJc w:val="left"/>
      <w:pPr>
        <w:ind w:left="5760" w:hanging="360"/>
      </w:pPr>
    </w:lvl>
    <w:lvl w:ilvl="8" w:tplc="23440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2">
    <w:multiLevelType w:val="hybridMultilevel"/>
    <w:lvl w:ilvl="0" w:tplc="32500849">
      <w:start w:val="1"/>
      <w:numFmt w:val="decimal"/>
      <w:lvlText w:val="%1."/>
      <w:lvlJc w:val="left"/>
      <w:pPr>
        <w:ind w:left="720" w:hanging="360"/>
      </w:pPr>
    </w:lvl>
    <w:lvl w:ilvl="1" w:tplc="32500849" w:tentative="1">
      <w:start w:val="1"/>
      <w:numFmt w:val="lowerLetter"/>
      <w:lvlText w:val="%2."/>
      <w:lvlJc w:val="left"/>
      <w:pPr>
        <w:ind w:left="1440" w:hanging="360"/>
      </w:pPr>
    </w:lvl>
    <w:lvl w:ilvl="2" w:tplc="32500849" w:tentative="1">
      <w:start w:val="1"/>
      <w:numFmt w:val="lowerRoman"/>
      <w:lvlText w:val="%3."/>
      <w:lvlJc w:val="right"/>
      <w:pPr>
        <w:ind w:left="2160" w:hanging="180"/>
      </w:pPr>
    </w:lvl>
    <w:lvl w:ilvl="3" w:tplc="32500849" w:tentative="1">
      <w:start w:val="1"/>
      <w:numFmt w:val="decimal"/>
      <w:lvlText w:val="%4."/>
      <w:lvlJc w:val="left"/>
      <w:pPr>
        <w:ind w:left="2880" w:hanging="360"/>
      </w:pPr>
    </w:lvl>
    <w:lvl w:ilvl="4" w:tplc="32500849" w:tentative="1">
      <w:start w:val="1"/>
      <w:numFmt w:val="lowerLetter"/>
      <w:lvlText w:val="%5."/>
      <w:lvlJc w:val="left"/>
      <w:pPr>
        <w:ind w:left="3600" w:hanging="360"/>
      </w:pPr>
    </w:lvl>
    <w:lvl w:ilvl="5" w:tplc="32500849" w:tentative="1">
      <w:start w:val="1"/>
      <w:numFmt w:val="lowerRoman"/>
      <w:lvlText w:val="%6."/>
      <w:lvlJc w:val="right"/>
      <w:pPr>
        <w:ind w:left="4320" w:hanging="180"/>
      </w:pPr>
    </w:lvl>
    <w:lvl w:ilvl="6" w:tplc="32500849" w:tentative="1">
      <w:start w:val="1"/>
      <w:numFmt w:val="decimal"/>
      <w:lvlText w:val="%7."/>
      <w:lvlJc w:val="left"/>
      <w:pPr>
        <w:ind w:left="5040" w:hanging="360"/>
      </w:pPr>
    </w:lvl>
    <w:lvl w:ilvl="7" w:tplc="32500849" w:tentative="1">
      <w:start w:val="1"/>
      <w:numFmt w:val="lowerLetter"/>
      <w:lvlText w:val="%8."/>
      <w:lvlJc w:val="left"/>
      <w:pPr>
        <w:ind w:left="5760" w:hanging="360"/>
      </w:pPr>
    </w:lvl>
    <w:lvl w:ilvl="8" w:tplc="32500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1">
    <w:multiLevelType w:val="hybridMultilevel"/>
    <w:lvl w:ilvl="0" w:tplc="16188200">
      <w:start w:val="1"/>
      <w:numFmt w:val="decimal"/>
      <w:lvlText w:val="%1."/>
      <w:lvlJc w:val="left"/>
      <w:pPr>
        <w:ind w:left="720" w:hanging="360"/>
      </w:pPr>
    </w:lvl>
    <w:lvl w:ilvl="1" w:tplc="16188200" w:tentative="1">
      <w:start w:val="1"/>
      <w:numFmt w:val="lowerLetter"/>
      <w:lvlText w:val="%2."/>
      <w:lvlJc w:val="left"/>
      <w:pPr>
        <w:ind w:left="1440" w:hanging="360"/>
      </w:pPr>
    </w:lvl>
    <w:lvl w:ilvl="2" w:tplc="16188200" w:tentative="1">
      <w:start w:val="1"/>
      <w:numFmt w:val="lowerRoman"/>
      <w:lvlText w:val="%3."/>
      <w:lvlJc w:val="right"/>
      <w:pPr>
        <w:ind w:left="2160" w:hanging="180"/>
      </w:pPr>
    </w:lvl>
    <w:lvl w:ilvl="3" w:tplc="16188200" w:tentative="1">
      <w:start w:val="1"/>
      <w:numFmt w:val="decimal"/>
      <w:lvlText w:val="%4."/>
      <w:lvlJc w:val="left"/>
      <w:pPr>
        <w:ind w:left="2880" w:hanging="360"/>
      </w:pPr>
    </w:lvl>
    <w:lvl w:ilvl="4" w:tplc="16188200" w:tentative="1">
      <w:start w:val="1"/>
      <w:numFmt w:val="lowerLetter"/>
      <w:lvlText w:val="%5."/>
      <w:lvlJc w:val="left"/>
      <w:pPr>
        <w:ind w:left="3600" w:hanging="360"/>
      </w:pPr>
    </w:lvl>
    <w:lvl w:ilvl="5" w:tplc="16188200" w:tentative="1">
      <w:start w:val="1"/>
      <w:numFmt w:val="lowerRoman"/>
      <w:lvlText w:val="%6."/>
      <w:lvlJc w:val="right"/>
      <w:pPr>
        <w:ind w:left="4320" w:hanging="180"/>
      </w:pPr>
    </w:lvl>
    <w:lvl w:ilvl="6" w:tplc="16188200" w:tentative="1">
      <w:start w:val="1"/>
      <w:numFmt w:val="decimal"/>
      <w:lvlText w:val="%7."/>
      <w:lvlJc w:val="left"/>
      <w:pPr>
        <w:ind w:left="5040" w:hanging="360"/>
      </w:pPr>
    </w:lvl>
    <w:lvl w:ilvl="7" w:tplc="16188200" w:tentative="1">
      <w:start w:val="1"/>
      <w:numFmt w:val="lowerLetter"/>
      <w:lvlText w:val="%8."/>
      <w:lvlJc w:val="left"/>
      <w:pPr>
        <w:ind w:left="5760" w:hanging="360"/>
      </w:pPr>
    </w:lvl>
    <w:lvl w:ilvl="8" w:tplc="16188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0">
    <w:multiLevelType w:val="hybridMultilevel"/>
    <w:lvl w:ilvl="0" w:tplc="50098324">
      <w:start w:val="1"/>
      <w:numFmt w:val="decimal"/>
      <w:lvlText w:val="%1."/>
      <w:lvlJc w:val="left"/>
      <w:pPr>
        <w:ind w:left="720" w:hanging="360"/>
      </w:pPr>
    </w:lvl>
    <w:lvl w:ilvl="1" w:tplc="50098324" w:tentative="1">
      <w:start w:val="1"/>
      <w:numFmt w:val="lowerLetter"/>
      <w:lvlText w:val="%2."/>
      <w:lvlJc w:val="left"/>
      <w:pPr>
        <w:ind w:left="1440" w:hanging="360"/>
      </w:pPr>
    </w:lvl>
    <w:lvl w:ilvl="2" w:tplc="50098324" w:tentative="1">
      <w:start w:val="1"/>
      <w:numFmt w:val="lowerRoman"/>
      <w:lvlText w:val="%3."/>
      <w:lvlJc w:val="right"/>
      <w:pPr>
        <w:ind w:left="2160" w:hanging="180"/>
      </w:pPr>
    </w:lvl>
    <w:lvl w:ilvl="3" w:tplc="50098324" w:tentative="1">
      <w:start w:val="1"/>
      <w:numFmt w:val="decimal"/>
      <w:lvlText w:val="%4."/>
      <w:lvlJc w:val="left"/>
      <w:pPr>
        <w:ind w:left="2880" w:hanging="360"/>
      </w:pPr>
    </w:lvl>
    <w:lvl w:ilvl="4" w:tplc="50098324" w:tentative="1">
      <w:start w:val="1"/>
      <w:numFmt w:val="lowerLetter"/>
      <w:lvlText w:val="%5."/>
      <w:lvlJc w:val="left"/>
      <w:pPr>
        <w:ind w:left="3600" w:hanging="360"/>
      </w:pPr>
    </w:lvl>
    <w:lvl w:ilvl="5" w:tplc="50098324" w:tentative="1">
      <w:start w:val="1"/>
      <w:numFmt w:val="lowerRoman"/>
      <w:lvlText w:val="%6."/>
      <w:lvlJc w:val="right"/>
      <w:pPr>
        <w:ind w:left="4320" w:hanging="180"/>
      </w:pPr>
    </w:lvl>
    <w:lvl w:ilvl="6" w:tplc="50098324" w:tentative="1">
      <w:start w:val="1"/>
      <w:numFmt w:val="decimal"/>
      <w:lvlText w:val="%7."/>
      <w:lvlJc w:val="left"/>
      <w:pPr>
        <w:ind w:left="5040" w:hanging="360"/>
      </w:pPr>
    </w:lvl>
    <w:lvl w:ilvl="7" w:tplc="50098324" w:tentative="1">
      <w:start w:val="1"/>
      <w:numFmt w:val="lowerLetter"/>
      <w:lvlText w:val="%8."/>
      <w:lvlJc w:val="left"/>
      <w:pPr>
        <w:ind w:left="5760" w:hanging="360"/>
      </w:pPr>
    </w:lvl>
    <w:lvl w:ilvl="8" w:tplc="50098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9">
    <w:multiLevelType w:val="hybridMultilevel"/>
    <w:lvl w:ilvl="0" w:tplc="63188929">
      <w:start w:val="1"/>
      <w:numFmt w:val="decimal"/>
      <w:lvlText w:val="%1."/>
      <w:lvlJc w:val="left"/>
      <w:pPr>
        <w:ind w:left="720" w:hanging="360"/>
      </w:pPr>
    </w:lvl>
    <w:lvl w:ilvl="1" w:tplc="63188929" w:tentative="1">
      <w:start w:val="1"/>
      <w:numFmt w:val="lowerLetter"/>
      <w:lvlText w:val="%2."/>
      <w:lvlJc w:val="left"/>
      <w:pPr>
        <w:ind w:left="1440" w:hanging="360"/>
      </w:pPr>
    </w:lvl>
    <w:lvl w:ilvl="2" w:tplc="63188929" w:tentative="1">
      <w:start w:val="1"/>
      <w:numFmt w:val="lowerRoman"/>
      <w:lvlText w:val="%3."/>
      <w:lvlJc w:val="right"/>
      <w:pPr>
        <w:ind w:left="2160" w:hanging="180"/>
      </w:pPr>
    </w:lvl>
    <w:lvl w:ilvl="3" w:tplc="63188929" w:tentative="1">
      <w:start w:val="1"/>
      <w:numFmt w:val="decimal"/>
      <w:lvlText w:val="%4."/>
      <w:lvlJc w:val="left"/>
      <w:pPr>
        <w:ind w:left="2880" w:hanging="360"/>
      </w:pPr>
    </w:lvl>
    <w:lvl w:ilvl="4" w:tplc="63188929" w:tentative="1">
      <w:start w:val="1"/>
      <w:numFmt w:val="lowerLetter"/>
      <w:lvlText w:val="%5."/>
      <w:lvlJc w:val="left"/>
      <w:pPr>
        <w:ind w:left="3600" w:hanging="360"/>
      </w:pPr>
    </w:lvl>
    <w:lvl w:ilvl="5" w:tplc="63188929" w:tentative="1">
      <w:start w:val="1"/>
      <w:numFmt w:val="lowerRoman"/>
      <w:lvlText w:val="%6."/>
      <w:lvlJc w:val="right"/>
      <w:pPr>
        <w:ind w:left="4320" w:hanging="180"/>
      </w:pPr>
    </w:lvl>
    <w:lvl w:ilvl="6" w:tplc="63188929" w:tentative="1">
      <w:start w:val="1"/>
      <w:numFmt w:val="decimal"/>
      <w:lvlText w:val="%7."/>
      <w:lvlJc w:val="left"/>
      <w:pPr>
        <w:ind w:left="5040" w:hanging="360"/>
      </w:pPr>
    </w:lvl>
    <w:lvl w:ilvl="7" w:tplc="63188929" w:tentative="1">
      <w:start w:val="1"/>
      <w:numFmt w:val="lowerLetter"/>
      <w:lvlText w:val="%8."/>
      <w:lvlJc w:val="left"/>
      <w:pPr>
        <w:ind w:left="5760" w:hanging="360"/>
      </w:pPr>
    </w:lvl>
    <w:lvl w:ilvl="8" w:tplc="63188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8">
    <w:multiLevelType w:val="hybridMultilevel"/>
    <w:lvl w:ilvl="0" w:tplc="57334621">
      <w:start w:val="1"/>
      <w:numFmt w:val="decimal"/>
      <w:lvlText w:val="%1."/>
      <w:lvlJc w:val="left"/>
      <w:pPr>
        <w:ind w:left="720" w:hanging="360"/>
      </w:pPr>
    </w:lvl>
    <w:lvl w:ilvl="1" w:tplc="57334621" w:tentative="1">
      <w:start w:val="1"/>
      <w:numFmt w:val="lowerLetter"/>
      <w:lvlText w:val="%2."/>
      <w:lvlJc w:val="left"/>
      <w:pPr>
        <w:ind w:left="1440" w:hanging="360"/>
      </w:pPr>
    </w:lvl>
    <w:lvl w:ilvl="2" w:tplc="57334621" w:tentative="1">
      <w:start w:val="1"/>
      <w:numFmt w:val="lowerRoman"/>
      <w:lvlText w:val="%3."/>
      <w:lvlJc w:val="right"/>
      <w:pPr>
        <w:ind w:left="2160" w:hanging="180"/>
      </w:pPr>
    </w:lvl>
    <w:lvl w:ilvl="3" w:tplc="57334621" w:tentative="1">
      <w:start w:val="1"/>
      <w:numFmt w:val="decimal"/>
      <w:lvlText w:val="%4."/>
      <w:lvlJc w:val="left"/>
      <w:pPr>
        <w:ind w:left="2880" w:hanging="360"/>
      </w:pPr>
    </w:lvl>
    <w:lvl w:ilvl="4" w:tplc="57334621" w:tentative="1">
      <w:start w:val="1"/>
      <w:numFmt w:val="lowerLetter"/>
      <w:lvlText w:val="%5."/>
      <w:lvlJc w:val="left"/>
      <w:pPr>
        <w:ind w:left="3600" w:hanging="360"/>
      </w:pPr>
    </w:lvl>
    <w:lvl w:ilvl="5" w:tplc="57334621" w:tentative="1">
      <w:start w:val="1"/>
      <w:numFmt w:val="lowerRoman"/>
      <w:lvlText w:val="%6."/>
      <w:lvlJc w:val="right"/>
      <w:pPr>
        <w:ind w:left="4320" w:hanging="180"/>
      </w:pPr>
    </w:lvl>
    <w:lvl w:ilvl="6" w:tplc="57334621" w:tentative="1">
      <w:start w:val="1"/>
      <w:numFmt w:val="decimal"/>
      <w:lvlText w:val="%7."/>
      <w:lvlJc w:val="left"/>
      <w:pPr>
        <w:ind w:left="5040" w:hanging="360"/>
      </w:pPr>
    </w:lvl>
    <w:lvl w:ilvl="7" w:tplc="57334621" w:tentative="1">
      <w:start w:val="1"/>
      <w:numFmt w:val="lowerLetter"/>
      <w:lvlText w:val="%8."/>
      <w:lvlJc w:val="left"/>
      <w:pPr>
        <w:ind w:left="5760" w:hanging="360"/>
      </w:pPr>
    </w:lvl>
    <w:lvl w:ilvl="8" w:tplc="57334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7">
    <w:multiLevelType w:val="hybridMultilevel"/>
    <w:lvl w:ilvl="0" w:tplc="84140792">
      <w:start w:val="1"/>
      <w:numFmt w:val="decimal"/>
      <w:lvlText w:val="%1."/>
      <w:lvlJc w:val="left"/>
      <w:pPr>
        <w:ind w:left="720" w:hanging="360"/>
      </w:pPr>
    </w:lvl>
    <w:lvl w:ilvl="1" w:tplc="84140792" w:tentative="1">
      <w:start w:val="1"/>
      <w:numFmt w:val="lowerLetter"/>
      <w:lvlText w:val="%2."/>
      <w:lvlJc w:val="left"/>
      <w:pPr>
        <w:ind w:left="1440" w:hanging="360"/>
      </w:pPr>
    </w:lvl>
    <w:lvl w:ilvl="2" w:tplc="84140792" w:tentative="1">
      <w:start w:val="1"/>
      <w:numFmt w:val="lowerRoman"/>
      <w:lvlText w:val="%3."/>
      <w:lvlJc w:val="right"/>
      <w:pPr>
        <w:ind w:left="2160" w:hanging="180"/>
      </w:pPr>
    </w:lvl>
    <w:lvl w:ilvl="3" w:tplc="84140792" w:tentative="1">
      <w:start w:val="1"/>
      <w:numFmt w:val="decimal"/>
      <w:lvlText w:val="%4."/>
      <w:lvlJc w:val="left"/>
      <w:pPr>
        <w:ind w:left="2880" w:hanging="360"/>
      </w:pPr>
    </w:lvl>
    <w:lvl w:ilvl="4" w:tplc="84140792" w:tentative="1">
      <w:start w:val="1"/>
      <w:numFmt w:val="lowerLetter"/>
      <w:lvlText w:val="%5."/>
      <w:lvlJc w:val="left"/>
      <w:pPr>
        <w:ind w:left="3600" w:hanging="360"/>
      </w:pPr>
    </w:lvl>
    <w:lvl w:ilvl="5" w:tplc="84140792" w:tentative="1">
      <w:start w:val="1"/>
      <w:numFmt w:val="lowerRoman"/>
      <w:lvlText w:val="%6."/>
      <w:lvlJc w:val="right"/>
      <w:pPr>
        <w:ind w:left="4320" w:hanging="180"/>
      </w:pPr>
    </w:lvl>
    <w:lvl w:ilvl="6" w:tplc="84140792" w:tentative="1">
      <w:start w:val="1"/>
      <w:numFmt w:val="decimal"/>
      <w:lvlText w:val="%7."/>
      <w:lvlJc w:val="left"/>
      <w:pPr>
        <w:ind w:left="5040" w:hanging="360"/>
      </w:pPr>
    </w:lvl>
    <w:lvl w:ilvl="7" w:tplc="84140792" w:tentative="1">
      <w:start w:val="1"/>
      <w:numFmt w:val="lowerLetter"/>
      <w:lvlText w:val="%8."/>
      <w:lvlJc w:val="left"/>
      <w:pPr>
        <w:ind w:left="5760" w:hanging="360"/>
      </w:pPr>
    </w:lvl>
    <w:lvl w:ilvl="8" w:tplc="84140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6">
    <w:multiLevelType w:val="hybridMultilevel"/>
    <w:lvl w:ilvl="0" w:tplc="97831035">
      <w:start w:val="1"/>
      <w:numFmt w:val="decimal"/>
      <w:lvlText w:val="%1."/>
      <w:lvlJc w:val="left"/>
      <w:pPr>
        <w:ind w:left="720" w:hanging="360"/>
      </w:pPr>
    </w:lvl>
    <w:lvl w:ilvl="1" w:tplc="97831035" w:tentative="1">
      <w:start w:val="1"/>
      <w:numFmt w:val="lowerLetter"/>
      <w:lvlText w:val="%2."/>
      <w:lvlJc w:val="left"/>
      <w:pPr>
        <w:ind w:left="1440" w:hanging="360"/>
      </w:pPr>
    </w:lvl>
    <w:lvl w:ilvl="2" w:tplc="97831035" w:tentative="1">
      <w:start w:val="1"/>
      <w:numFmt w:val="lowerRoman"/>
      <w:lvlText w:val="%3."/>
      <w:lvlJc w:val="right"/>
      <w:pPr>
        <w:ind w:left="2160" w:hanging="180"/>
      </w:pPr>
    </w:lvl>
    <w:lvl w:ilvl="3" w:tplc="97831035" w:tentative="1">
      <w:start w:val="1"/>
      <w:numFmt w:val="decimal"/>
      <w:lvlText w:val="%4."/>
      <w:lvlJc w:val="left"/>
      <w:pPr>
        <w:ind w:left="2880" w:hanging="360"/>
      </w:pPr>
    </w:lvl>
    <w:lvl w:ilvl="4" w:tplc="97831035" w:tentative="1">
      <w:start w:val="1"/>
      <w:numFmt w:val="lowerLetter"/>
      <w:lvlText w:val="%5."/>
      <w:lvlJc w:val="left"/>
      <w:pPr>
        <w:ind w:left="3600" w:hanging="360"/>
      </w:pPr>
    </w:lvl>
    <w:lvl w:ilvl="5" w:tplc="97831035" w:tentative="1">
      <w:start w:val="1"/>
      <w:numFmt w:val="lowerRoman"/>
      <w:lvlText w:val="%6."/>
      <w:lvlJc w:val="right"/>
      <w:pPr>
        <w:ind w:left="4320" w:hanging="180"/>
      </w:pPr>
    </w:lvl>
    <w:lvl w:ilvl="6" w:tplc="97831035" w:tentative="1">
      <w:start w:val="1"/>
      <w:numFmt w:val="decimal"/>
      <w:lvlText w:val="%7."/>
      <w:lvlJc w:val="left"/>
      <w:pPr>
        <w:ind w:left="5040" w:hanging="360"/>
      </w:pPr>
    </w:lvl>
    <w:lvl w:ilvl="7" w:tplc="97831035" w:tentative="1">
      <w:start w:val="1"/>
      <w:numFmt w:val="lowerLetter"/>
      <w:lvlText w:val="%8."/>
      <w:lvlJc w:val="left"/>
      <w:pPr>
        <w:ind w:left="5760" w:hanging="360"/>
      </w:pPr>
    </w:lvl>
    <w:lvl w:ilvl="8" w:tplc="97831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5">
    <w:multiLevelType w:val="hybridMultilevel"/>
    <w:lvl w:ilvl="0" w:tplc="93095909">
      <w:start w:val="1"/>
      <w:numFmt w:val="decimal"/>
      <w:lvlText w:val="%1."/>
      <w:lvlJc w:val="left"/>
      <w:pPr>
        <w:ind w:left="720" w:hanging="360"/>
      </w:pPr>
    </w:lvl>
    <w:lvl w:ilvl="1" w:tplc="93095909" w:tentative="1">
      <w:start w:val="1"/>
      <w:numFmt w:val="lowerLetter"/>
      <w:lvlText w:val="%2."/>
      <w:lvlJc w:val="left"/>
      <w:pPr>
        <w:ind w:left="1440" w:hanging="360"/>
      </w:pPr>
    </w:lvl>
    <w:lvl w:ilvl="2" w:tplc="93095909" w:tentative="1">
      <w:start w:val="1"/>
      <w:numFmt w:val="lowerRoman"/>
      <w:lvlText w:val="%3."/>
      <w:lvlJc w:val="right"/>
      <w:pPr>
        <w:ind w:left="2160" w:hanging="180"/>
      </w:pPr>
    </w:lvl>
    <w:lvl w:ilvl="3" w:tplc="93095909" w:tentative="1">
      <w:start w:val="1"/>
      <w:numFmt w:val="decimal"/>
      <w:lvlText w:val="%4."/>
      <w:lvlJc w:val="left"/>
      <w:pPr>
        <w:ind w:left="2880" w:hanging="360"/>
      </w:pPr>
    </w:lvl>
    <w:lvl w:ilvl="4" w:tplc="93095909" w:tentative="1">
      <w:start w:val="1"/>
      <w:numFmt w:val="lowerLetter"/>
      <w:lvlText w:val="%5."/>
      <w:lvlJc w:val="left"/>
      <w:pPr>
        <w:ind w:left="3600" w:hanging="360"/>
      </w:pPr>
    </w:lvl>
    <w:lvl w:ilvl="5" w:tplc="93095909" w:tentative="1">
      <w:start w:val="1"/>
      <w:numFmt w:val="lowerRoman"/>
      <w:lvlText w:val="%6."/>
      <w:lvlJc w:val="right"/>
      <w:pPr>
        <w:ind w:left="4320" w:hanging="180"/>
      </w:pPr>
    </w:lvl>
    <w:lvl w:ilvl="6" w:tplc="93095909" w:tentative="1">
      <w:start w:val="1"/>
      <w:numFmt w:val="decimal"/>
      <w:lvlText w:val="%7."/>
      <w:lvlJc w:val="left"/>
      <w:pPr>
        <w:ind w:left="5040" w:hanging="360"/>
      </w:pPr>
    </w:lvl>
    <w:lvl w:ilvl="7" w:tplc="93095909" w:tentative="1">
      <w:start w:val="1"/>
      <w:numFmt w:val="lowerLetter"/>
      <w:lvlText w:val="%8."/>
      <w:lvlJc w:val="left"/>
      <w:pPr>
        <w:ind w:left="5760" w:hanging="360"/>
      </w:pPr>
    </w:lvl>
    <w:lvl w:ilvl="8" w:tplc="93095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4">
    <w:multiLevelType w:val="hybridMultilevel"/>
    <w:lvl w:ilvl="0" w:tplc="13123544">
      <w:start w:val="1"/>
      <w:numFmt w:val="decimal"/>
      <w:lvlText w:val="%1."/>
      <w:lvlJc w:val="left"/>
      <w:pPr>
        <w:ind w:left="720" w:hanging="360"/>
      </w:pPr>
    </w:lvl>
    <w:lvl w:ilvl="1" w:tplc="13123544" w:tentative="1">
      <w:start w:val="1"/>
      <w:numFmt w:val="lowerLetter"/>
      <w:lvlText w:val="%2."/>
      <w:lvlJc w:val="left"/>
      <w:pPr>
        <w:ind w:left="1440" w:hanging="360"/>
      </w:pPr>
    </w:lvl>
    <w:lvl w:ilvl="2" w:tplc="13123544" w:tentative="1">
      <w:start w:val="1"/>
      <w:numFmt w:val="lowerRoman"/>
      <w:lvlText w:val="%3."/>
      <w:lvlJc w:val="right"/>
      <w:pPr>
        <w:ind w:left="2160" w:hanging="180"/>
      </w:pPr>
    </w:lvl>
    <w:lvl w:ilvl="3" w:tplc="13123544" w:tentative="1">
      <w:start w:val="1"/>
      <w:numFmt w:val="decimal"/>
      <w:lvlText w:val="%4."/>
      <w:lvlJc w:val="left"/>
      <w:pPr>
        <w:ind w:left="2880" w:hanging="360"/>
      </w:pPr>
    </w:lvl>
    <w:lvl w:ilvl="4" w:tplc="13123544" w:tentative="1">
      <w:start w:val="1"/>
      <w:numFmt w:val="lowerLetter"/>
      <w:lvlText w:val="%5."/>
      <w:lvlJc w:val="left"/>
      <w:pPr>
        <w:ind w:left="3600" w:hanging="360"/>
      </w:pPr>
    </w:lvl>
    <w:lvl w:ilvl="5" w:tplc="13123544" w:tentative="1">
      <w:start w:val="1"/>
      <w:numFmt w:val="lowerRoman"/>
      <w:lvlText w:val="%6."/>
      <w:lvlJc w:val="right"/>
      <w:pPr>
        <w:ind w:left="4320" w:hanging="180"/>
      </w:pPr>
    </w:lvl>
    <w:lvl w:ilvl="6" w:tplc="13123544" w:tentative="1">
      <w:start w:val="1"/>
      <w:numFmt w:val="decimal"/>
      <w:lvlText w:val="%7."/>
      <w:lvlJc w:val="left"/>
      <w:pPr>
        <w:ind w:left="5040" w:hanging="360"/>
      </w:pPr>
    </w:lvl>
    <w:lvl w:ilvl="7" w:tplc="13123544" w:tentative="1">
      <w:start w:val="1"/>
      <w:numFmt w:val="lowerLetter"/>
      <w:lvlText w:val="%8."/>
      <w:lvlJc w:val="left"/>
      <w:pPr>
        <w:ind w:left="5760" w:hanging="360"/>
      </w:pPr>
    </w:lvl>
    <w:lvl w:ilvl="8" w:tplc="13123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3">
    <w:multiLevelType w:val="hybridMultilevel"/>
    <w:lvl w:ilvl="0" w:tplc="28091983">
      <w:start w:val="1"/>
      <w:numFmt w:val="decimal"/>
      <w:lvlText w:val="%1."/>
      <w:lvlJc w:val="left"/>
      <w:pPr>
        <w:ind w:left="720" w:hanging="360"/>
      </w:pPr>
    </w:lvl>
    <w:lvl w:ilvl="1" w:tplc="28091983" w:tentative="1">
      <w:start w:val="1"/>
      <w:numFmt w:val="lowerLetter"/>
      <w:lvlText w:val="%2."/>
      <w:lvlJc w:val="left"/>
      <w:pPr>
        <w:ind w:left="1440" w:hanging="360"/>
      </w:pPr>
    </w:lvl>
    <w:lvl w:ilvl="2" w:tplc="28091983" w:tentative="1">
      <w:start w:val="1"/>
      <w:numFmt w:val="lowerRoman"/>
      <w:lvlText w:val="%3."/>
      <w:lvlJc w:val="right"/>
      <w:pPr>
        <w:ind w:left="2160" w:hanging="180"/>
      </w:pPr>
    </w:lvl>
    <w:lvl w:ilvl="3" w:tplc="28091983" w:tentative="1">
      <w:start w:val="1"/>
      <w:numFmt w:val="decimal"/>
      <w:lvlText w:val="%4."/>
      <w:lvlJc w:val="left"/>
      <w:pPr>
        <w:ind w:left="2880" w:hanging="360"/>
      </w:pPr>
    </w:lvl>
    <w:lvl w:ilvl="4" w:tplc="28091983" w:tentative="1">
      <w:start w:val="1"/>
      <w:numFmt w:val="lowerLetter"/>
      <w:lvlText w:val="%5."/>
      <w:lvlJc w:val="left"/>
      <w:pPr>
        <w:ind w:left="3600" w:hanging="360"/>
      </w:pPr>
    </w:lvl>
    <w:lvl w:ilvl="5" w:tplc="28091983" w:tentative="1">
      <w:start w:val="1"/>
      <w:numFmt w:val="lowerRoman"/>
      <w:lvlText w:val="%6."/>
      <w:lvlJc w:val="right"/>
      <w:pPr>
        <w:ind w:left="4320" w:hanging="180"/>
      </w:pPr>
    </w:lvl>
    <w:lvl w:ilvl="6" w:tplc="28091983" w:tentative="1">
      <w:start w:val="1"/>
      <w:numFmt w:val="decimal"/>
      <w:lvlText w:val="%7."/>
      <w:lvlJc w:val="left"/>
      <w:pPr>
        <w:ind w:left="5040" w:hanging="360"/>
      </w:pPr>
    </w:lvl>
    <w:lvl w:ilvl="7" w:tplc="28091983" w:tentative="1">
      <w:start w:val="1"/>
      <w:numFmt w:val="lowerLetter"/>
      <w:lvlText w:val="%8."/>
      <w:lvlJc w:val="left"/>
      <w:pPr>
        <w:ind w:left="5760" w:hanging="360"/>
      </w:pPr>
    </w:lvl>
    <w:lvl w:ilvl="8" w:tplc="28091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2">
    <w:multiLevelType w:val="hybridMultilevel"/>
    <w:lvl w:ilvl="0" w:tplc="24210141">
      <w:start w:val="1"/>
      <w:numFmt w:val="decimal"/>
      <w:lvlText w:val="%1."/>
      <w:lvlJc w:val="left"/>
      <w:pPr>
        <w:ind w:left="720" w:hanging="360"/>
      </w:pPr>
    </w:lvl>
    <w:lvl w:ilvl="1" w:tplc="24210141" w:tentative="1">
      <w:start w:val="1"/>
      <w:numFmt w:val="lowerLetter"/>
      <w:lvlText w:val="%2."/>
      <w:lvlJc w:val="left"/>
      <w:pPr>
        <w:ind w:left="1440" w:hanging="360"/>
      </w:pPr>
    </w:lvl>
    <w:lvl w:ilvl="2" w:tplc="24210141" w:tentative="1">
      <w:start w:val="1"/>
      <w:numFmt w:val="lowerRoman"/>
      <w:lvlText w:val="%3."/>
      <w:lvlJc w:val="right"/>
      <w:pPr>
        <w:ind w:left="2160" w:hanging="180"/>
      </w:pPr>
    </w:lvl>
    <w:lvl w:ilvl="3" w:tplc="24210141" w:tentative="1">
      <w:start w:val="1"/>
      <w:numFmt w:val="decimal"/>
      <w:lvlText w:val="%4."/>
      <w:lvlJc w:val="left"/>
      <w:pPr>
        <w:ind w:left="2880" w:hanging="360"/>
      </w:pPr>
    </w:lvl>
    <w:lvl w:ilvl="4" w:tplc="24210141" w:tentative="1">
      <w:start w:val="1"/>
      <w:numFmt w:val="lowerLetter"/>
      <w:lvlText w:val="%5."/>
      <w:lvlJc w:val="left"/>
      <w:pPr>
        <w:ind w:left="3600" w:hanging="360"/>
      </w:pPr>
    </w:lvl>
    <w:lvl w:ilvl="5" w:tplc="24210141" w:tentative="1">
      <w:start w:val="1"/>
      <w:numFmt w:val="lowerRoman"/>
      <w:lvlText w:val="%6."/>
      <w:lvlJc w:val="right"/>
      <w:pPr>
        <w:ind w:left="4320" w:hanging="180"/>
      </w:pPr>
    </w:lvl>
    <w:lvl w:ilvl="6" w:tplc="24210141" w:tentative="1">
      <w:start w:val="1"/>
      <w:numFmt w:val="decimal"/>
      <w:lvlText w:val="%7."/>
      <w:lvlJc w:val="left"/>
      <w:pPr>
        <w:ind w:left="5040" w:hanging="360"/>
      </w:pPr>
    </w:lvl>
    <w:lvl w:ilvl="7" w:tplc="24210141" w:tentative="1">
      <w:start w:val="1"/>
      <w:numFmt w:val="lowerLetter"/>
      <w:lvlText w:val="%8."/>
      <w:lvlJc w:val="left"/>
      <w:pPr>
        <w:ind w:left="5760" w:hanging="360"/>
      </w:pPr>
    </w:lvl>
    <w:lvl w:ilvl="8" w:tplc="24210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1">
    <w:multiLevelType w:val="hybridMultilevel"/>
    <w:lvl w:ilvl="0" w:tplc="85031206">
      <w:start w:val="1"/>
      <w:numFmt w:val="decimal"/>
      <w:lvlText w:val="%1."/>
      <w:lvlJc w:val="left"/>
      <w:pPr>
        <w:ind w:left="720" w:hanging="360"/>
      </w:pPr>
    </w:lvl>
    <w:lvl w:ilvl="1" w:tplc="85031206" w:tentative="1">
      <w:start w:val="1"/>
      <w:numFmt w:val="lowerLetter"/>
      <w:lvlText w:val="%2."/>
      <w:lvlJc w:val="left"/>
      <w:pPr>
        <w:ind w:left="1440" w:hanging="360"/>
      </w:pPr>
    </w:lvl>
    <w:lvl w:ilvl="2" w:tplc="85031206" w:tentative="1">
      <w:start w:val="1"/>
      <w:numFmt w:val="lowerRoman"/>
      <w:lvlText w:val="%3."/>
      <w:lvlJc w:val="right"/>
      <w:pPr>
        <w:ind w:left="2160" w:hanging="180"/>
      </w:pPr>
    </w:lvl>
    <w:lvl w:ilvl="3" w:tplc="85031206" w:tentative="1">
      <w:start w:val="1"/>
      <w:numFmt w:val="decimal"/>
      <w:lvlText w:val="%4."/>
      <w:lvlJc w:val="left"/>
      <w:pPr>
        <w:ind w:left="2880" w:hanging="360"/>
      </w:pPr>
    </w:lvl>
    <w:lvl w:ilvl="4" w:tplc="85031206" w:tentative="1">
      <w:start w:val="1"/>
      <w:numFmt w:val="lowerLetter"/>
      <w:lvlText w:val="%5."/>
      <w:lvlJc w:val="left"/>
      <w:pPr>
        <w:ind w:left="3600" w:hanging="360"/>
      </w:pPr>
    </w:lvl>
    <w:lvl w:ilvl="5" w:tplc="85031206" w:tentative="1">
      <w:start w:val="1"/>
      <w:numFmt w:val="lowerRoman"/>
      <w:lvlText w:val="%6."/>
      <w:lvlJc w:val="right"/>
      <w:pPr>
        <w:ind w:left="4320" w:hanging="180"/>
      </w:pPr>
    </w:lvl>
    <w:lvl w:ilvl="6" w:tplc="85031206" w:tentative="1">
      <w:start w:val="1"/>
      <w:numFmt w:val="decimal"/>
      <w:lvlText w:val="%7."/>
      <w:lvlJc w:val="left"/>
      <w:pPr>
        <w:ind w:left="5040" w:hanging="360"/>
      </w:pPr>
    </w:lvl>
    <w:lvl w:ilvl="7" w:tplc="85031206" w:tentative="1">
      <w:start w:val="1"/>
      <w:numFmt w:val="lowerLetter"/>
      <w:lvlText w:val="%8."/>
      <w:lvlJc w:val="left"/>
      <w:pPr>
        <w:ind w:left="5760" w:hanging="360"/>
      </w:pPr>
    </w:lvl>
    <w:lvl w:ilvl="8" w:tplc="85031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0">
    <w:multiLevelType w:val="hybridMultilevel"/>
    <w:lvl w:ilvl="0" w:tplc="94582053">
      <w:start w:val="1"/>
      <w:numFmt w:val="decimal"/>
      <w:lvlText w:val="%1."/>
      <w:lvlJc w:val="left"/>
      <w:pPr>
        <w:ind w:left="720" w:hanging="360"/>
      </w:pPr>
    </w:lvl>
    <w:lvl w:ilvl="1" w:tplc="94582053" w:tentative="1">
      <w:start w:val="1"/>
      <w:numFmt w:val="lowerLetter"/>
      <w:lvlText w:val="%2."/>
      <w:lvlJc w:val="left"/>
      <w:pPr>
        <w:ind w:left="1440" w:hanging="360"/>
      </w:pPr>
    </w:lvl>
    <w:lvl w:ilvl="2" w:tplc="94582053" w:tentative="1">
      <w:start w:val="1"/>
      <w:numFmt w:val="lowerRoman"/>
      <w:lvlText w:val="%3."/>
      <w:lvlJc w:val="right"/>
      <w:pPr>
        <w:ind w:left="2160" w:hanging="180"/>
      </w:pPr>
    </w:lvl>
    <w:lvl w:ilvl="3" w:tplc="94582053" w:tentative="1">
      <w:start w:val="1"/>
      <w:numFmt w:val="decimal"/>
      <w:lvlText w:val="%4."/>
      <w:lvlJc w:val="left"/>
      <w:pPr>
        <w:ind w:left="2880" w:hanging="360"/>
      </w:pPr>
    </w:lvl>
    <w:lvl w:ilvl="4" w:tplc="94582053" w:tentative="1">
      <w:start w:val="1"/>
      <w:numFmt w:val="lowerLetter"/>
      <w:lvlText w:val="%5."/>
      <w:lvlJc w:val="left"/>
      <w:pPr>
        <w:ind w:left="3600" w:hanging="360"/>
      </w:pPr>
    </w:lvl>
    <w:lvl w:ilvl="5" w:tplc="94582053" w:tentative="1">
      <w:start w:val="1"/>
      <w:numFmt w:val="lowerRoman"/>
      <w:lvlText w:val="%6."/>
      <w:lvlJc w:val="right"/>
      <w:pPr>
        <w:ind w:left="4320" w:hanging="180"/>
      </w:pPr>
    </w:lvl>
    <w:lvl w:ilvl="6" w:tplc="94582053" w:tentative="1">
      <w:start w:val="1"/>
      <w:numFmt w:val="decimal"/>
      <w:lvlText w:val="%7."/>
      <w:lvlJc w:val="left"/>
      <w:pPr>
        <w:ind w:left="5040" w:hanging="360"/>
      </w:pPr>
    </w:lvl>
    <w:lvl w:ilvl="7" w:tplc="94582053" w:tentative="1">
      <w:start w:val="1"/>
      <w:numFmt w:val="lowerLetter"/>
      <w:lvlText w:val="%8."/>
      <w:lvlJc w:val="left"/>
      <w:pPr>
        <w:ind w:left="5760" w:hanging="360"/>
      </w:pPr>
    </w:lvl>
    <w:lvl w:ilvl="8" w:tplc="94582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9">
    <w:multiLevelType w:val="hybridMultilevel"/>
    <w:lvl w:ilvl="0" w:tplc="23209809">
      <w:start w:val="1"/>
      <w:numFmt w:val="decimal"/>
      <w:lvlText w:val="%1."/>
      <w:lvlJc w:val="left"/>
      <w:pPr>
        <w:ind w:left="720" w:hanging="360"/>
      </w:pPr>
    </w:lvl>
    <w:lvl w:ilvl="1" w:tplc="23209809" w:tentative="1">
      <w:start w:val="1"/>
      <w:numFmt w:val="lowerLetter"/>
      <w:lvlText w:val="%2."/>
      <w:lvlJc w:val="left"/>
      <w:pPr>
        <w:ind w:left="1440" w:hanging="360"/>
      </w:pPr>
    </w:lvl>
    <w:lvl w:ilvl="2" w:tplc="23209809" w:tentative="1">
      <w:start w:val="1"/>
      <w:numFmt w:val="lowerRoman"/>
      <w:lvlText w:val="%3."/>
      <w:lvlJc w:val="right"/>
      <w:pPr>
        <w:ind w:left="2160" w:hanging="180"/>
      </w:pPr>
    </w:lvl>
    <w:lvl w:ilvl="3" w:tplc="23209809" w:tentative="1">
      <w:start w:val="1"/>
      <w:numFmt w:val="decimal"/>
      <w:lvlText w:val="%4."/>
      <w:lvlJc w:val="left"/>
      <w:pPr>
        <w:ind w:left="2880" w:hanging="360"/>
      </w:pPr>
    </w:lvl>
    <w:lvl w:ilvl="4" w:tplc="23209809" w:tentative="1">
      <w:start w:val="1"/>
      <w:numFmt w:val="lowerLetter"/>
      <w:lvlText w:val="%5."/>
      <w:lvlJc w:val="left"/>
      <w:pPr>
        <w:ind w:left="3600" w:hanging="360"/>
      </w:pPr>
    </w:lvl>
    <w:lvl w:ilvl="5" w:tplc="23209809" w:tentative="1">
      <w:start w:val="1"/>
      <w:numFmt w:val="lowerRoman"/>
      <w:lvlText w:val="%6."/>
      <w:lvlJc w:val="right"/>
      <w:pPr>
        <w:ind w:left="4320" w:hanging="180"/>
      </w:pPr>
    </w:lvl>
    <w:lvl w:ilvl="6" w:tplc="23209809" w:tentative="1">
      <w:start w:val="1"/>
      <w:numFmt w:val="decimal"/>
      <w:lvlText w:val="%7."/>
      <w:lvlJc w:val="left"/>
      <w:pPr>
        <w:ind w:left="5040" w:hanging="360"/>
      </w:pPr>
    </w:lvl>
    <w:lvl w:ilvl="7" w:tplc="23209809" w:tentative="1">
      <w:start w:val="1"/>
      <w:numFmt w:val="lowerLetter"/>
      <w:lvlText w:val="%8."/>
      <w:lvlJc w:val="left"/>
      <w:pPr>
        <w:ind w:left="5760" w:hanging="360"/>
      </w:pPr>
    </w:lvl>
    <w:lvl w:ilvl="8" w:tplc="23209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8">
    <w:multiLevelType w:val="hybridMultilevel"/>
    <w:lvl w:ilvl="0" w:tplc="16702438">
      <w:start w:val="1"/>
      <w:numFmt w:val="decimal"/>
      <w:lvlText w:val="%1."/>
      <w:lvlJc w:val="left"/>
      <w:pPr>
        <w:ind w:left="720" w:hanging="360"/>
      </w:pPr>
    </w:lvl>
    <w:lvl w:ilvl="1" w:tplc="16702438" w:tentative="1">
      <w:start w:val="1"/>
      <w:numFmt w:val="lowerLetter"/>
      <w:lvlText w:val="%2."/>
      <w:lvlJc w:val="left"/>
      <w:pPr>
        <w:ind w:left="1440" w:hanging="360"/>
      </w:pPr>
    </w:lvl>
    <w:lvl w:ilvl="2" w:tplc="16702438" w:tentative="1">
      <w:start w:val="1"/>
      <w:numFmt w:val="lowerRoman"/>
      <w:lvlText w:val="%3."/>
      <w:lvlJc w:val="right"/>
      <w:pPr>
        <w:ind w:left="2160" w:hanging="180"/>
      </w:pPr>
    </w:lvl>
    <w:lvl w:ilvl="3" w:tplc="16702438" w:tentative="1">
      <w:start w:val="1"/>
      <w:numFmt w:val="decimal"/>
      <w:lvlText w:val="%4."/>
      <w:lvlJc w:val="left"/>
      <w:pPr>
        <w:ind w:left="2880" w:hanging="360"/>
      </w:pPr>
    </w:lvl>
    <w:lvl w:ilvl="4" w:tplc="16702438" w:tentative="1">
      <w:start w:val="1"/>
      <w:numFmt w:val="lowerLetter"/>
      <w:lvlText w:val="%5."/>
      <w:lvlJc w:val="left"/>
      <w:pPr>
        <w:ind w:left="3600" w:hanging="360"/>
      </w:pPr>
    </w:lvl>
    <w:lvl w:ilvl="5" w:tplc="16702438" w:tentative="1">
      <w:start w:val="1"/>
      <w:numFmt w:val="lowerRoman"/>
      <w:lvlText w:val="%6."/>
      <w:lvlJc w:val="right"/>
      <w:pPr>
        <w:ind w:left="4320" w:hanging="180"/>
      </w:pPr>
    </w:lvl>
    <w:lvl w:ilvl="6" w:tplc="16702438" w:tentative="1">
      <w:start w:val="1"/>
      <w:numFmt w:val="decimal"/>
      <w:lvlText w:val="%7."/>
      <w:lvlJc w:val="left"/>
      <w:pPr>
        <w:ind w:left="5040" w:hanging="360"/>
      </w:pPr>
    </w:lvl>
    <w:lvl w:ilvl="7" w:tplc="16702438" w:tentative="1">
      <w:start w:val="1"/>
      <w:numFmt w:val="lowerLetter"/>
      <w:lvlText w:val="%8."/>
      <w:lvlJc w:val="left"/>
      <w:pPr>
        <w:ind w:left="5760" w:hanging="360"/>
      </w:pPr>
    </w:lvl>
    <w:lvl w:ilvl="8" w:tplc="16702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7">
    <w:multiLevelType w:val="hybridMultilevel"/>
    <w:lvl w:ilvl="0" w:tplc="70265863">
      <w:start w:val="1"/>
      <w:numFmt w:val="decimal"/>
      <w:lvlText w:val="%1."/>
      <w:lvlJc w:val="left"/>
      <w:pPr>
        <w:ind w:left="720" w:hanging="360"/>
      </w:pPr>
    </w:lvl>
    <w:lvl w:ilvl="1" w:tplc="70265863" w:tentative="1">
      <w:start w:val="1"/>
      <w:numFmt w:val="lowerLetter"/>
      <w:lvlText w:val="%2."/>
      <w:lvlJc w:val="left"/>
      <w:pPr>
        <w:ind w:left="1440" w:hanging="360"/>
      </w:pPr>
    </w:lvl>
    <w:lvl w:ilvl="2" w:tplc="70265863" w:tentative="1">
      <w:start w:val="1"/>
      <w:numFmt w:val="lowerRoman"/>
      <w:lvlText w:val="%3."/>
      <w:lvlJc w:val="right"/>
      <w:pPr>
        <w:ind w:left="2160" w:hanging="180"/>
      </w:pPr>
    </w:lvl>
    <w:lvl w:ilvl="3" w:tplc="70265863" w:tentative="1">
      <w:start w:val="1"/>
      <w:numFmt w:val="decimal"/>
      <w:lvlText w:val="%4."/>
      <w:lvlJc w:val="left"/>
      <w:pPr>
        <w:ind w:left="2880" w:hanging="360"/>
      </w:pPr>
    </w:lvl>
    <w:lvl w:ilvl="4" w:tplc="70265863" w:tentative="1">
      <w:start w:val="1"/>
      <w:numFmt w:val="lowerLetter"/>
      <w:lvlText w:val="%5."/>
      <w:lvlJc w:val="left"/>
      <w:pPr>
        <w:ind w:left="3600" w:hanging="360"/>
      </w:pPr>
    </w:lvl>
    <w:lvl w:ilvl="5" w:tplc="70265863" w:tentative="1">
      <w:start w:val="1"/>
      <w:numFmt w:val="lowerRoman"/>
      <w:lvlText w:val="%6."/>
      <w:lvlJc w:val="right"/>
      <w:pPr>
        <w:ind w:left="4320" w:hanging="180"/>
      </w:pPr>
    </w:lvl>
    <w:lvl w:ilvl="6" w:tplc="70265863" w:tentative="1">
      <w:start w:val="1"/>
      <w:numFmt w:val="decimal"/>
      <w:lvlText w:val="%7."/>
      <w:lvlJc w:val="left"/>
      <w:pPr>
        <w:ind w:left="5040" w:hanging="360"/>
      </w:pPr>
    </w:lvl>
    <w:lvl w:ilvl="7" w:tplc="70265863" w:tentative="1">
      <w:start w:val="1"/>
      <w:numFmt w:val="lowerLetter"/>
      <w:lvlText w:val="%8."/>
      <w:lvlJc w:val="left"/>
      <w:pPr>
        <w:ind w:left="5760" w:hanging="360"/>
      </w:pPr>
    </w:lvl>
    <w:lvl w:ilvl="8" w:tplc="70265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6">
    <w:multiLevelType w:val="hybridMultilevel"/>
    <w:lvl w:ilvl="0" w:tplc="78528470">
      <w:start w:val="1"/>
      <w:numFmt w:val="decimal"/>
      <w:lvlText w:val="%1."/>
      <w:lvlJc w:val="left"/>
      <w:pPr>
        <w:ind w:left="720" w:hanging="360"/>
      </w:pPr>
    </w:lvl>
    <w:lvl w:ilvl="1" w:tplc="78528470" w:tentative="1">
      <w:start w:val="1"/>
      <w:numFmt w:val="lowerLetter"/>
      <w:lvlText w:val="%2."/>
      <w:lvlJc w:val="left"/>
      <w:pPr>
        <w:ind w:left="1440" w:hanging="360"/>
      </w:pPr>
    </w:lvl>
    <w:lvl w:ilvl="2" w:tplc="78528470" w:tentative="1">
      <w:start w:val="1"/>
      <w:numFmt w:val="lowerRoman"/>
      <w:lvlText w:val="%3."/>
      <w:lvlJc w:val="right"/>
      <w:pPr>
        <w:ind w:left="2160" w:hanging="180"/>
      </w:pPr>
    </w:lvl>
    <w:lvl w:ilvl="3" w:tplc="78528470" w:tentative="1">
      <w:start w:val="1"/>
      <w:numFmt w:val="decimal"/>
      <w:lvlText w:val="%4."/>
      <w:lvlJc w:val="left"/>
      <w:pPr>
        <w:ind w:left="2880" w:hanging="360"/>
      </w:pPr>
    </w:lvl>
    <w:lvl w:ilvl="4" w:tplc="78528470" w:tentative="1">
      <w:start w:val="1"/>
      <w:numFmt w:val="lowerLetter"/>
      <w:lvlText w:val="%5."/>
      <w:lvlJc w:val="left"/>
      <w:pPr>
        <w:ind w:left="3600" w:hanging="360"/>
      </w:pPr>
    </w:lvl>
    <w:lvl w:ilvl="5" w:tplc="78528470" w:tentative="1">
      <w:start w:val="1"/>
      <w:numFmt w:val="lowerRoman"/>
      <w:lvlText w:val="%6."/>
      <w:lvlJc w:val="right"/>
      <w:pPr>
        <w:ind w:left="4320" w:hanging="180"/>
      </w:pPr>
    </w:lvl>
    <w:lvl w:ilvl="6" w:tplc="78528470" w:tentative="1">
      <w:start w:val="1"/>
      <w:numFmt w:val="decimal"/>
      <w:lvlText w:val="%7."/>
      <w:lvlJc w:val="left"/>
      <w:pPr>
        <w:ind w:left="5040" w:hanging="360"/>
      </w:pPr>
    </w:lvl>
    <w:lvl w:ilvl="7" w:tplc="78528470" w:tentative="1">
      <w:start w:val="1"/>
      <w:numFmt w:val="lowerLetter"/>
      <w:lvlText w:val="%8."/>
      <w:lvlJc w:val="left"/>
      <w:pPr>
        <w:ind w:left="5760" w:hanging="360"/>
      </w:pPr>
    </w:lvl>
    <w:lvl w:ilvl="8" w:tplc="78528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5">
    <w:multiLevelType w:val="hybridMultilevel"/>
    <w:lvl w:ilvl="0" w:tplc="9907914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375">
    <w:abstractNumId w:val="13375"/>
  </w:num>
  <w:num w:numId="13376">
    <w:abstractNumId w:val="13376"/>
  </w:num>
  <w:num w:numId="13377">
    <w:abstractNumId w:val="13377"/>
  </w:num>
  <w:num w:numId="13378">
    <w:abstractNumId w:val="13378"/>
  </w:num>
  <w:num w:numId="13379">
    <w:abstractNumId w:val="13379"/>
  </w:num>
  <w:num w:numId="13380">
    <w:abstractNumId w:val="13380"/>
  </w:num>
  <w:num w:numId="13381">
    <w:abstractNumId w:val="13381"/>
  </w:num>
  <w:num w:numId="13382">
    <w:abstractNumId w:val="13382"/>
  </w:num>
  <w:num w:numId="13383">
    <w:abstractNumId w:val="13383"/>
  </w:num>
  <w:num w:numId="13384">
    <w:abstractNumId w:val="13384"/>
  </w:num>
  <w:num w:numId="13385">
    <w:abstractNumId w:val="13385"/>
  </w:num>
  <w:num w:numId="13386">
    <w:abstractNumId w:val="13386"/>
  </w:num>
  <w:num w:numId="13387">
    <w:abstractNumId w:val="13387"/>
  </w:num>
  <w:num w:numId="13388">
    <w:abstractNumId w:val="13388"/>
  </w:num>
  <w:num w:numId="13389">
    <w:abstractNumId w:val="13389"/>
  </w:num>
  <w:num w:numId="13390">
    <w:abstractNumId w:val="13390"/>
  </w:num>
  <w:num w:numId="13391">
    <w:abstractNumId w:val="13391"/>
  </w:num>
  <w:num w:numId="13392">
    <w:abstractNumId w:val="13392"/>
  </w:num>
  <w:num w:numId="13393">
    <w:abstractNumId w:val="13393"/>
  </w:num>
  <w:num w:numId="13394">
    <w:abstractNumId w:val="13394"/>
  </w:num>
  <w:num w:numId="13395">
    <w:abstractNumId w:val="13395"/>
  </w:num>
  <w:num w:numId="13396">
    <w:abstractNumId w:val="13396"/>
  </w:num>
  <w:num w:numId="13397">
    <w:abstractNumId w:val="13397"/>
  </w:num>
  <w:num w:numId="13398">
    <w:abstractNumId w:val="13398"/>
  </w:num>
  <w:num w:numId="13399">
    <w:abstractNumId w:val="13399"/>
  </w:num>
  <w:num w:numId="13400">
    <w:abstractNumId w:val="13400"/>
  </w:num>
  <w:num w:numId="13401">
    <w:abstractNumId w:val="13401"/>
  </w:num>
  <w:num w:numId="13402">
    <w:abstractNumId w:val="13402"/>
  </w:num>
  <w:num w:numId="13403">
    <w:abstractNumId w:val="13403"/>
  </w:num>
  <w:num w:numId="13404">
    <w:abstractNumId w:val="13404"/>
  </w:num>
  <w:num w:numId="13405">
    <w:abstractNumId w:val="13405"/>
  </w:num>
  <w:num w:numId="13406">
    <w:abstractNumId w:val="13406"/>
  </w:num>
  <w:num w:numId="13407">
    <w:abstractNumId w:val="13407"/>
  </w:num>
  <w:num w:numId="13408">
    <w:abstractNumId w:val="13408"/>
  </w:num>
  <w:num w:numId="13409">
    <w:abstractNumId w:val="13409"/>
  </w:num>
  <w:num w:numId="13410">
    <w:abstractNumId w:val="13410"/>
  </w:num>
  <w:num w:numId="13411">
    <w:abstractNumId w:val="13411"/>
  </w:num>
  <w:num w:numId="13412">
    <w:abstractNumId w:val="13412"/>
  </w:num>
  <w:num w:numId="13413">
    <w:abstractNumId w:val="13413"/>
  </w:num>
  <w:num w:numId="13414">
    <w:abstractNumId w:val="13414"/>
  </w:num>
  <w:num w:numId="13415">
    <w:abstractNumId w:val="13415"/>
  </w:num>
  <w:num w:numId="13416">
    <w:abstractNumId w:val="13416"/>
  </w:num>
  <w:num w:numId="13417">
    <w:abstractNumId w:val="13417"/>
  </w:num>
  <w:num w:numId="13418">
    <w:abstractNumId w:val="13418"/>
  </w:num>
  <w:num w:numId="13419">
    <w:abstractNumId w:val="13419"/>
  </w:num>
  <w:num w:numId="13420">
    <w:abstractNumId w:val="13420"/>
  </w:num>
  <w:num w:numId="13421">
    <w:abstractNumId w:val="13421"/>
  </w:num>
  <w:num w:numId="13422">
    <w:abstractNumId w:val="13422"/>
  </w:num>
  <w:num w:numId="13423">
    <w:abstractNumId w:val="13423"/>
  </w:num>
  <w:num w:numId="13424">
    <w:abstractNumId w:val="13424"/>
  </w:num>
  <w:num w:numId="13425">
    <w:abstractNumId w:val="13425"/>
  </w:num>
  <w:num w:numId="13426">
    <w:abstractNumId w:val="13426"/>
  </w:num>
  <w:num w:numId="13427">
    <w:abstractNumId w:val="13427"/>
  </w:num>
  <w:num w:numId="13428">
    <w:abstractNumId w:val="13428"/>
  </w:num>
  <w:num w:numId="13429">
    <w:abstractNumId w:val="13429"/>
  </w:num>
  <w:num w:numId="13430">
    <w:abstractNumId w:val="13430"/>
  </w:num>
  <w:num w:numId="13431">
    <w:abstractNumId w:val="13431"/>
  </w:num>
  <w:num w:numId="13432">
    <w:abstractNumId w:val="13432"/>
  </w:num>
  <w:num w:numId="13433">
    <w:abstractNumId w:val="13433"/>
  </w:num>
  <w:num w:numId="13434">
    <w:abstractNumId w:val="13434"/>
  </w:num>
  <w:num w:numId="13435">
    <w:abstractNumId w:val="13435"/>
  </w:num>
  <w:num w:numId="13436">
    <w:abstractNumId w:val="13436"/>
  </w:num>
  <w:num w:numId="13437">
    <w:abstractNumId w:val="13437"/>
  </w:num>
  <w:num w:numId="13438">
    <w:abstractNumId w:val="13438"/>
  </w:num>
  <w:num w:numId="13439">
    <w:abstractNumId w:val="13439"/>
  </w:num>
  <w:num w:numId="13440">
    <w:abstractNumId w:val="13440"/>
  </w:num>
  <w:num w:numId="13441">
    <w:abstractNumId w:val="13441"/>
  </w:num>
  <w:num w:numId="13442">
    <w:abstractNumId w:val="13442"/>
  </w:num>
  <w:num w:numId="13443">
    <w:abstractNumId w:val="13443"/>
  </w:num>
  <w:num w:numId="13444">
    <w:abstractNumId w:val="13444"/>
  </w:num>
  <w:num w:numId="13445">
    <w:abstractNumId w:val="13445"/>
  </w:num>
  <w:num w:numId="13446">
    <w:abstractNumId w:val="13446"/>
  </w:num>
  <w:num w:numId="13447">
    <w:abstractNumId w:val="13447"/>
  </w:num>
  <w:num w:numId="13448">
    <w:abstractNumId w:val="13448"/>
  </w:num>
  <w:num w:numId="13449">
    <w:abstractNumId w:val="13449"/>
  </w:num>
  <w:num w:numId="13450">
    <w:abstractNumId w:val="13450"/>
  </w:num>
  <w:num w:numId="13451">
    <w:abstractNumId w:val="13451"/>
  </w:num>
  <w:num w:numId="13452">
    <w:abstractNumId w:val="13452"/>
  </w:num>
  <w:num w:numId="13453">
    <w:abstractNumId w:val="13453"/>
  </w:num>
  <w:num w:numId="13454">
    <w:abstractNumId w:val="13454"/>
  </w:num>
  <w:num w:numId="13455">
    <w:abstractNumId w:val="13455"/>
  </w:num>
  <w:num w:numId="13456">
    <w:abstractNumId w:val="13456"/>
  </w:num>
  <w:num w:numId="13457">
    <w:abstractNumId w:val="13457"/>
  </w:num>
  <w:num w:numId="13458">
    <w:abstractNumId w:val="13458"/>
  </w:num>
  <w:num w:numId="13459">
    <w:abstractNumId w:val="13459"/>
  </w:num>
  <w:num w:numId="13460">
    <w:abstractNumId w:val="13460"/>
  </w:num>
  <w:num w:numId="13461">
    <w:abstractNumId w:val="13461"/>
  </w:num>
  <w:num w:numId="13462">
    <w:abstractNumId w:val="13462"/>
  </w:num>
  <w:num w:numId="13463">
    <w:abstractNumId w:val="13463"/>
  </w:num>
  <w:num w:numId="13464">
    <w:abstractNumId w:val="13464"/>
  </w:num>
  <w:num w:numId="13465">
    <w:abstractNumId w:val="13465"/>
  </w:num>
  <w:num w:numId="13466">
    <w:abstractNumId w:val="13466"/>
  </w:num>
  <w:num w:numId="13467">
    <w:abstractNumId w:val="13467"/>
  </w:num>
  <w:num w:numId="13468">
    <w:abstractNumId w:val="13468"/>
  </w:num>
  <w:num w:numId="13469">
    <w:abstractNumId w:val="13469"/>
  </w:num>
  <w:num w:numId="13470">
    <w:abstractNumId w:val="13470"/>
  </w:num>
  <w:num w:numId="13471">
    <w:abstractNumId w:val="13471"/>
  </w:num>
  <w:num w:numId="13472">
    <w:abstractNumId w:val="13472"/>
  </w:num>
  <w:num w:numId="13473">
    <w:abstractNumId w:val="13473"/>
  </w:num>
  <w:num w:numId="13474">
    <w:abstractNumId w:val="13474"/>
  </w:num>
  <w:num w:numId="13475">
    <w:abstractNumId w:val="13475"/>
  </w:num>
  <w:num w:numId="13476">
    <w:abstractNumId w:val="13476"/>
  </w:num>
  <w:num w:numId="13477">
    <w:abstractNumId w:val="13477"/>
  </w:num>
  <w:num w:numId="13478">
    <w:abstractNumId w:val="13478"/>
  </w:num>
  <w:num w:numId="13479">
    <w:abstractNumId w:val="13479"/>
  </w:num>
  <w:num w:numId="13480">
    <w:abstractNumId w:val="13480"/>
  </w:num>
  <w:num w:numId="13481">
    <w:abstractNumId w:val="1348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27511327" Type="http://schemas.openxmlformats.org/officeDocument/2006/relationships/comments" Target="comments.xml"/><Relationship Id="rId648661756" Type="http://schemas.microsoft.com/office/2011/relationships/commentsExtended" Target="commentsExtended.xml"/><Relationship Id="rId51792091" Type="http://schemas.openxmlformats.org/officeDocument/2006/relationships/image" Target="media/imgrId51792091.jpg"/><Relationship Id="rId4171691f05e1a52a9" Type="http://schemas.openxmlformats.org/officeDocument/2006/relationships/hyperlink" Target="https://iservice.lombardini.it/jsp/Template2/manuale.jsp?id=96&amp;parent=1000" TargetMode="External"/><Relationship Id="rId2303691f05e1a56b2" Type="http://schemas.openxmlformats.org/officeDocument/2006/relationships/hyperlink" Target="https://iservice.lombardini.it/jsp/Template2/manuale.jsp?id=97&amp;parent=1000" TargetMode="External"/><Relationship Id="rId5631691f05e1a5c35" Type="http://schemas.openxmlformats.org/officeDocument/2006/relationships/hyperlink" Target="https://iservice.lombardini.it/jsp/Template2/manuale.jsp?id=176&amp;parent=1000" TargetMode="External"/><Relationship Id="rId4795691f05e1a6240" Type="http://schemas.openxmlformats.org/officeDocument/2006/relationships/hyperlink" Target="https://iservice.lombardini.it/jsp/Template2/manuale.jsp?id=176&amp;parent=1000" TargetMode="External"/><Relationship Id="rId8259691f05e1a6a72" Type="http://schemas.openxmlformats.org/officeDocument/2006/relationships/hyperlink" Target="https://iservice.lombardini.it/jsp/Template2/manuale.jsp?id=176&amp;parent=1000" TargetMode="External"/><Relationship Id="rId7911691f05e1a6d81" Type="http://schemas.openxmlformats.org/officeDocument/2006/relationships/hyperlink" Target="https://iservice.lombardini.it/jsp/Template2/manuale.jsp?id=177&amp;parent=1000" TargetMode="External"/><Relationship Id="rId8989691f05e1a7096" Type="http://schemas.openxmlformats.org/officeDocument/2006/relationships/hyperlink" Target="https://iservice.lombardini.it/jsp/Template2/manuale.jsp?id=178&amp;parent=1000" TargetMode="External"/><Relationship Id="rId2978691f05e1a73f4" Type="http://schemas.openxmlformats.org/officeDocument/2006/relationships/hyperlink" Target="https://iservice.lombardini.it/jsp/Template2/manuale.jsp?id=179&amp;parent=1000" TargetMode="External"/><Relationship Id="rId8577691f05e1a7731" Type="http://schemas.openxmlformats.org/officeDocument/2006/relationships/hyperlink" Target="https://iservice.lombardini.it/jsp/Template2/manuale.jsp?id=180&amp;parent=1000" TargetMode="External"/><Relationship Id="rId7549691f05e1a7a0b" Type="http://schemas.openxmlformats.org/officeDocument/2006/relationships/hyperlink" Target="https://iservice.lombardini.it/jsp/Template2/manuale.jsp?id=181&amp;parent=1000" TargetMode="External"/><Relationship Id="rId1245691f05e1a7ca2" Type="http://schemas.openxmlformats.org/officeDocument/2006/relationships/hyperlink" Target="https://iservice.lombardini.it/jsp/Template2/manuale.jsp?id=182&amp;parent=1000" TargetMode="External"/><Relationship Id="rId2280691f05e1a7f63" Type="http://schemas.openxmlformats.org/officeDocument/2006/relationships/hyperlink" Target="https://iservice.lombardini.it/jsp/Template2/manuale.jsp?id=364&amp;parent=1000" TargetMode="External"/><Relationship Id="rId2246691f05e1a81df" Type="http://schemas.openxmlformats.org/officeDocument/2006/relationships/hyperlink" Target="https://iservice.lombardini.it/jsp/Template2/manuale.jsp?id=183&amp;parent=1000" TargetMode="External"/><Relationship Id="rId5512691f05e1a8472" Type="http://schemas.openxmlformats.org/officeDocument/2006/relationships/hyperlink" Target="https://iservice.lombardini.it/jsp/Template2/manuale.jsp?id=184&amp;parent=1000" TargetMode="External"/><Relationship Id="rId9160691f05e1a8763" Type="http://schemas.openxmlformats.org/officeDocument/2006/relationships/hyperlink" Target="https://iservice.lombardini.it/jsp/Template2/manuale.jsp?id=185&amp;parent=1000" TargetMode="External"/><Relationship Id="rId2052691f05e1a89d6" Type="http://schemas.openxmlformats.org/officeDocument/2006/relationships/hyperlink" Target="https://iservice.lombardini.it/jsp/Template2/manuale.jsp?id=821&amp;parent=1000" TargetMode="External"/><Relationship Id="rId1344691f05e1a8f66" Type="http://schemas.openxmlformats.org/officeDocument/2006/relationships/hyperlink" Target="https://iservice.lombardini.it/jsp/Template4/manuale.jsp?id=2663&amp;parent=1088" TargetMode="External"/><Relationship Id="rId4370691f05e1a927f" Type="http://schemas.openxmlformats.org/officeDocument/2006/relationships/hyperlink" Target="https://iservice.lombardini.it/jsp/Template4/manuale.jsp?id=2663&amp;parent=1088" TargetMode="External"/><Relationship Id="rId6163691f05e1a99a9" Type="http://schemas.openxmlformats.org/officeDocument/2006/relationships/hyperlink" Target="https://iservice.lombardini.it/jsp/Template4/manuale.jsp?id=2665&amp;parent=1088" TargetMode="External"/><Relationship Id="rId4798691f05e1aa693" Type="http://schemas.openxmlformats.org/officeDocument/2006/relationships/hyperlink" Target="https://iservice.lombardini.it/jsp/Template4/manuale.jsp?id=2666&amp;parent=1088" TargetMode="External"/><Relationship Id="rId6360691f05e1ab3be" Type="http://schemas.openxmlformats.org/officeDocument/2006/relationships/hyperlink" Target="https://iservice.lombardini.it/jsp/Template4/manuale.jsp?id=2667&amp;parent=1088" TargetMode="External"/><Relationship Id="rId3175691f05e1ab625" Type="http://schemas.openxmlformats.org/officeDocument/2006/relationships/hyperlink" Target="https://iservice.lombardini.it/jsp/Template4/manuale.jsp?id=2667&amp;parent=1088" TargetMode="External"/><Relationship Id="rId1209691f05e1abfa5" Type="http://schemas.openxmlformats.org/officeDocument/2006/relationships/hyperlink" Target="https://iservice.lombardini.it/jsp/Template4/manuale.jsp?id=2675&amp;parent=1088" TargetMode="External"/><Relationship Id="rId4459691f05e1ace89" Type="http://schemas.openxmlformats.org/officeDocument/2006/relationships/hyperlink" Target="https://iservice.lombardini.it/jsp/Template2/manuale.jsp?id=822&amp;parent=1000" TargetMode="External"/><Relationship Id="rId7041691f05e1ad1b8" Type="http://schemas.openxmlformats.org/officeDocument/2006/relationships/hyperlink" Target="https://iservice.lombardini.it/jsp/Template2/manuale.jsp?id=822&amp;parent=1000" TargetMode="External"/><Relationship Id="rId7896691f05e1be6eb" Type="http://schemas.openxmlformats.org/officeDocument/2006/relationships/hyperlink" Target="https://iservice.lombardini.it/jsp/Template2/manuale.jsp?id=198&amp;parent=1000" TargetMode="External"/><Relationship Id="rId7560691f05e1c60d8" Type="http://schemas.openxmlformats.org/officeDocument/2006/relationships/hyperlink" Target="https://iservice.lombardini.it/jsp/Template2/manuale.jsp?id=152&amp;parent=1000" TargetMode="External"/><Relationship Id="rId8581691f05e2124a4" Type="http://schemas.openxmlformats.org/officeDocument/2006/relationships/hyperlink" Target="https://iservice.lombardini.it/jsp/Template2/manuale.jsp?id=154&amp;parent=1000" TargetMode="External"/><Relationship Id="rId7966691f05e23e760" Type="http://schemas.openxmlformats.org/officeDocument/2006/relationships/hyperlink" Target="https://iservice.lombardini.it/jsp/Template2/manuale.jsp?id=154&amp;parent=1000" TargetMode="External"/><Relationship Id="rId1472691f05e255355" Type="http://schemas.openxmlformats.org/officeDocument/2006/relationships/hyperlink" Target="https://iservice.lombardini.it/jsp/Template2/manuale.jsp?id=154&amp;parent=1000" TargetMode="External"/><Relationship Id="rId9476691f05e264d2c" Type="http://schemas.openxmlformats.org/officeDocument/2006/relationships/hyperlink" Target="https://iservice.lombardini.it/jsp/Template2/manuale.jsp?id=155&amp;parent=1000" TargetMode="External"/><Relationship Id="rId2874691f05e271dcd" Type="http://schemas.openxmlformats.org/officeDocument/2006/relationships/hyperlink" Target="https://iservice.lombardini.it/jsp/Template2/manuale.jsp?id=155&amp;parent=1000" TargetMode="External"/><Relationship Id="rId3397691f05e271f8f" Type="http://schemas.openxmlformats.org/officeDocument/2006/relationships/hyperlink" Target="https://iservice.lombardini.it/jsp/Template2/manuale.jsp?id=155&amp;parent=1000" TargetMode="External"/><Relationship Id="rId2722691f05e287992" Type="http://schemas.openxmlformats.org/officeDocument/2006/relationships/hyperlink" Target="https://iservice.lombardini.it/jsp/Template2/manuale.jsp?id=155&amp;parent=1000" TargetMode="External"/><Relationship Id="rId2162691f05e288468" Type="http://schemas.openxmlformats.org/officeDocument/2006/relationships/hyperlink" Target="https://iservice.lombardini.it/jsp/Template2/manuale.jsp?id=148&amp;parent=1000" TargetMode="External"/><Relationship Id="rId1069691f05e2b6a05" Type="http://schemas.openxmlformats.org/officeDocument/2006/relationships/hyperlink" Target="https://iservice.lombardini.it/jsp/Template2/manuale.jsp?id=155&amp;parent=1000" TargetMode="External"/><Relationship Id="rId3538691f05e30f284" Type="http://schemas.openxmlformats.org/officeDocument/2006/relationships/hyperlink" Target="https://iservice.lombardini.it/jsp/Template2/manuale.jsp?id=148&amp;parent=1000" TargetMode="External"/><Relationship Id="rId8182691f05e33916a" Type="http://schemas.openxmlformats.org/officeDocument/2006/relationships/hyperlink" Target="https://www.youtube.com/embed/Ba8qqxTx6wA?rel=0" TargetMode="External"/><Relationship Id="rId9533691f05e3e0e30" Type="http://schemas.openxmlformats.org/officeDocument/2006/relationships/hyperlink" Target="https://iservice.lombardini.it/jsp/Template2/manuale.jsp?id=822&amp;parent=1000" TargetMode="External"/><Relationship Id="rId8371691f05e3e1aeb" Type="http://schemas.openxmlformats.org/officeDocument/2006/relationships/hyperlink" Target="https://iservice.lombardini.it/jsp/Template2/manuale.jsp?id=822&amp;parent=1000" TargetMode="External"/><Relationship Id="rId5021691f05e3e1e24" Type="http://schemas.openxmlformats.org/officeDocument/2006/relationships/hyperlink" Target="https://iservice.lombardini.it/jsp/Template2/manuale.jsp?id=822&amp;parent=1000" TargetMode="External"/><Relationship Id="rId8558691f05e3e24e1" Type="http://schemas.openxmlformats.org/officeDocument/2006/relationships/hyperlink" Target="https://iservice.lombardini.it/jsp/Template2/manuale.jsp?id=822&amp;parent=1000" TargetMode="External"/><Relationship Id="rId9512691f05e43353a" Type="http://schemas.openxmlformats.org/officeDocument/2006/relationships/hyperlink" Target="https://iservice.lombardini.it/jsp/Template2/manuale.jsp?id=822&amp;parent=1000" TargetMode="External"/><Relationship Id="rId9789691f05e44a2e8" Type="http://schemas.openxmlformats.org/officeDocument/2006/relationships/hyperlink" Target="https://iservice.lombardini.it/jsp/Template2/manuale.jsp?id=680&amp;parent=1000" TargetMode="External"/><Relationship Id="rId9091691f05e44acb8" Type="http://schemas.openxmlformats.org/officeDocument/2006/relationships/hyperlink" Target="https://iservice.lombardini.it/jsp/Template2/manuale.jsp?id=822&amp;parent=1000" TargetMode="External"/><Relationship Id="rId6766691f05e46f97e" Type="http://schemas.openxmlformats.org/officeDocument/2006/relationships/hyperlink" Target="https://iservice.lombardini.it/jsp/Template2/manuale.jsp?id=822&amp;parent=1000" TargetMode="External"/><Relationship Id="rId3590691f05e48050a" Type="http://schemas.openxmlformats.org/officeDocument/2006/relationships/hyperlink" Target="https://iservice.lombardini.it/jsp/Template2/manuale.jsp?id=146&amp;parent=1000" TargetMode="External"/><Relationship Id="rId7656691f05e481e78" Type="http://schemas.openxmlformats.org/officeDocument/2006/relationships/hyperlink" Target="https://iservice.lombardini.it/jsp/Template2/manuale.jsp?id=822&amp;parent=1000" TargetMode="External"/><Relationship Id="rId8080691f05e482e64" Type="http://schemas.openxmlformats.org/officeDocument/2006/relationships/hyperlink" Target="https://iservice.lombardini.it/jsp/Template2/manuale.jsp?id=822&amp;parent=1000" TargetMode="External"/><Relationship Id="rId7667691f05e4836ab" Type="http://schemas.openxmlformats.org/officeDocument/2006/relationships/hyperlink" Target="https://iservice.lombardini.it/jsp/Template2/manuale.jsp?id=822&amp;parent=1000" TargetMode="External"/><Relationship Id="rId4005691f05e484334" Type="http://schemas.openxmlformats.org/officeDocument/2006/relationships/hyperlink" Target="https://iservice.lombardini.it/jsp/Template2/manuale.jsp?id=822&amp;parent=1000" TargetMode="External"/><Relationship Id="rId7433691f05e484837" Type="http://schemas.openxmlformats.org/officeDocument/2006/relationships/hyperlink" Target="https://iservice.lombardini.it/jsp/Template2/manuale.jsp?id=822&amp;parent=1000" TargetMode="External"/><Relationship Id="rId1064691f05e4a858b" Type="http://schemas.openxmlformats.org/officeDocument/2006/relationships/hyperlink" Target="https://iservice.lombardini.it/jsp/Template2/manuale.jsp?id=822&amp;parent=1000" TargetMode="External"/><Relationship Id="rId4095691f05e5a4e92" Type="http://schemas.openxmlformats.org/officeDocument/2006/relationships/hyperlink" Target="https://iservice.lombardini.it/jsp/Template2/manuale.jsp?id=822&amp;parent=1000" TargetMode="External"/><Relationship Id="rId2218691f05e5a502a" Type="http://schemas.openxmlformats.org/officeDocument/2006/relationships/hyperlink" Target="https://iservice.lombardini.it/jsp/Template2/manuale.jsp?id=822&amp;parent=1000" TargetMode="External"/><Relationship Id="rId4903691f05e5a595e" Type="http://schemas.openxmlformats.org/officeDocument/2006/relationships/hyperlink" Target="https://iservice.lombardini.it/jsp/Template2/manuale.jsp?id=822&amp;parent=1000" TargetMode="External"/><Relationship Id="rId3118691f05e5a62b1" Type="http://schemas.openxmlformats.org/officeDocument/2006/relationships/hyperlink" Target="https://iservice.lombardini.it/jsp/Template2/manuale.jsp?id=822&amp;parent=1000" TargetMode="External"/><Relationship Id="rId1880691f05e5cd44f" Type="http://schemas.openxmlformats.org/officeDocument/2006/relationships/hyperlink" Target="https://iservice.lombardini.it/jsp/Template2/manuale.jsp?id=822&amp;parent=1000" TargetMode="External"/><Relationship Id="rId3484691f05e5ce959" Type="http://schemas.openxmlformats.org/officeDocument/2006/relationships/hyperlink" Target="https://iservice.lombardini.it/jsp/Template2/manuale.jsp?id=133&amp;parent=1000" TargetMode="External"/><Relationship Id="rId5330691f05e600735" Type="http://schemas.openxmlformats.org/officeDocument/2006/relationships/hyperlink" Target="https://iservice.lombardini.it/jsp/Template2/manuale.jsp?id=143&amp;parent=1000" TargetMode="External"/><Relationship Id="rId6511691f05e600cbe" Type="http://schemas.openxmlformats.org/officeDocument/2006/relationships/hyperlink" Target="https://iservice.lombardini.it/jsp/Template2/manuale.jsp?id=822&amp;parent=1000" TargetMode="External"/><Relationship Id="rId6949691f05e652fb9" Type="http://schemas.openxmlformats.org/officeDocument/2006/relationships/hyperlink" Target="https://iservice.lombardini.it/jsp/Template2/manuale.jsp?id=97&amp;parent=1000" TargetMode="External"/><Relationship Id="rId7117691f05e66268e" Type="http://schemas.openxmlformats.org/officeDocument/2006/relationships/hyperlink" Target="https://iservice.lombardini.it/jsp/Template2/manuale.jsp?id=822&amp;parent=1000" TargetMode="External"/><Relationship Id="rId3789691f05e663e9e" Type="http://schemas.openxmlformats.org/officeDocument/2006/relationships/hyperlink" Target="https://iservice.lombardini.it/jsp/Template2/manuale.jsp?id=822&amp;parent=1000" TargetMode="External"/><Relationship Id="rId8095691f05e6647c4" Type="http://schemas.openxmlformats.org/officeDocument/2006/relationships/hyperlink" Target="https://iservice.lombardini.it/jsp/Template2/manuale.jsp?id=822&amp;parent=1000" TargetMode="External"/><Relationship Id="rId6197691f05e676711" Type="http://schemas.openxmlformats.org/officeDocument/2006/relationships/hyperlink" Target="https://iservice.lombardini.it/jsp/Template2/manuale.jsp?id=822&amp;parent=1000" TargetMode="External"/><Relationship Id="rId9990691f05e6c4332" Type="http://schemas.openxmlformats.org/officeDocument/2006/relationships/hyperlink" Target="https://iservice.lombardini.it/jsp/Template2/manuale.jsp?id=132&amp;parent=1000" TargetMode="External"/><Relationship Id="rId9700691f05e6d2a16" Type="http://schemas.openxmlformats.org/officeDocument/2006/relationships/hyperlink" Target="https://iservice.lombardini.it/jsp/Template2/manuale.jsp?id=157&amp;parent=1000" TargetMode="External"/><Relationship Id="rId8302691f05e6d4788" Type="http://schemas.openxmlformats.org/officeDocument/2006/relationships/hyperlink" Target="https://iservice.lombardini.it/jsp/Template2/manuale.jsp?id=104&amp;parent=1000" TargetMode="External"/><Relationship Id="rId7912691f05e6ee956" Type="http://schemas.openxmlformats.org/officeDocument/2006/relationships/hyperlink" Target="https://iservice.lombardini.it/jsp/Template2/manuale.jsp?id=822&amp;parent=1000" TargetMode="External"/><Relationship Id="rId3855691f05e7264b4" Type="http://schemas.openxmlformats.org/officeDocument/2006/relationships/hyperlink" Target="https://iservice.lombardini.it/jsp/Template2/manuale.jsp?id=822&amp;parent=1000" TargetMode="External"/><Relationship Id="rId9542691f05e741690" Type="http://schemas.openxmlformats.org/officeDocument/2006/relationships/hyperlink" Target="https://iservice.lombardini.it/jsp/Template2/manuale.jsp?id=128&amp;parent=1000" TargetMode="External"/><Relationship Id="rId6971691f05e742bc4" Type="http://schemas.openxmlformats.org/officeDocument/2006/relationships/hyperlink" Target="https://iservice.lombardini.it/jsp/Template2/manuale.jsp?id=822&amp;parent=1000" TargetMode="External"/><Relationship Id="rId6587691f05e78c2f6" Type="http://schemas.openxmlformats.org/officeDocument/2006/relationships/hyperlink" Target="https://iservice.lombardini.it/jsp/Template2/manuale.jsp?id=113&amp;parent=1000" TargetMode="External"/><Relationship Id="rId2289691f05e82dfda" Type="http://schemas.openxmlformats.org/officeDocument/2006/relationships/hyperlink" Target="https://iservice.lombardini.it/jsp/Template2/manuale.jsp?id=822&amp;parent=1000" TargetMode="External"/><Relationship Id="rId2704691f05e85133d" Type="http://schemas.openxmlformats.org/officeDocument/2006/relationships/hyperlink" Target="https://iservice.lombardini.it/jsp/Template2/manuale.jsp?id=822&amp;parent=1000" TargetMode="External"/><Relationship Id="rId3370691f05e8696db" Type="http://schemas.openxmlformats.org/officeDocument/2006/relationships/hyperlink" Target="https://iservice.lombardini.it/jsp/Template2/manuale.jsp?id=822&amp;parent=1000" TargetMode="External"/><Relationship Id="rId8149691f05e86a57e" Type="http://schemas.openxmlformats.org/officeDocument/2006/relationships/hyperlink" Target="https://iservice.lombardini.it/jsp/Template2/manuale.jsp?id=822&amp;parent=1000" TargetMode="External"/><Relationship Id="rId8556691f05e8cf37d" Type="http://schemas.openxmlformats.org/officeDocument/2006/relationships/hyperlink" Target="https://iservice.lombardini.it/jsp/Template2/manuale.jsp?id=822&amp;parent=1000" TargetMode="External"/><Relationship Id="rId2527691f05e991e3e" Type="http://schemas.openxmlformats.org/officeDocument/2006/relationships/hyperlink" Target="https://iservice.lombardini.it/jsp/Template2/manuale.jsp?id=822&amp;parent=1000" TargetMode="External"/><Relationship Id="rId2497691f05e99d024" Type="http://schemas.openxmlformats.org/officeDocument/2006/relationships/hyperlink" Target="https://iservice.lombardini.it/jsp/Template2/manuale.jsp?id=822&amp;parent=1000" TargetMode="External"/><Relationship Id="rId4560691f05e9a8363" Type="http://schemas.openxmlformats.org/officeDocument/2006/relationships/hyperlink" Target="https://iservice.lombardini.it/jsp/Template2/manuale.jsp?id=822&amp;parent=1000" TargetMode="External"/><Relationship Id="rId4775691f05e9a994e" Type="http://schemas.openxmlformats.org/officeDocument/2006/relationships/hyperlink" Target="https://iservice.lombardini.it/jsp/Template2/manuale.jsp?id=822&amp;parent=1000" TargetMode="External"/><Relationship Id="rId2572691f05e1b912f" Type="http://schemas.openxmlformats.org/officeDocument/2006/relationships/image" Target="media/imgrId2572691f05e1b912f.jpg"/><Relationship Id="rId2053691f05e1bde92" Type="http://schemas.openxmlformats.org/officeDocument/2006/relationships/image" Target="media/imgrId2053691f05e1bde92.jpg"/><Relationship Id="rId6303691f05e1c58ed" Type="http://schemas.openxmlformats.org/officeDocument/2006/relationships/image" Target="media/imgrId6303691f05e1c58ed.jpg"/><Relationship Id="rId1298691f05e1cd0bf" Type="http://schemas.openxmlformats.org/officeDocument/2006/relationships/image" Target="media/imgrId1298691f05e1cd0bf.jpg"/><Relationship Id="rId8091691f05e1d8afe" Type="http://schemas.openxmlformats.org/officeDocument/2006/relationships/image" Target="media/imgrId8091691f05e1d8afe.jpg"/><Relationship Id="rId9610691f05e1e0d30" Type="http://schemas.openxmlformats.org/officeDocument/2006/relationships/image" Target="media/imgrId9610691f05e1e0d30.jpg"/><Relationship Id="rId5299691f05e1eb382" Type="http://schemas.openxmlformats.org/officeDocument/2006/relationships/image" Target="media/imgrId5299691f05e1eb382.jpg"/><Relationship Id="rId1191691f05e202dd1" Type="http://schemas.openxmlformats.org/officeDocument/2006/relationships/image" Target="media/imgrId1191691f05e202dd1.jpg"/><Relationship Id="rId7139691f05e20c7f2" Type="http://schemas.openxmlformats.org/officeDocument/2006/relationships/image" Target="media/imgrId7139691f05e20c7f2.jpg"/><Relationship Id="rId7717691f05e211d01" Type="http://schemas.openxmlformats.org/officeDocument/2006/relationships/image" Target="media/imgrId7717691f05e211d01.jpg"/><Relationship Id="rId3548691f05e21d923" Type="http://schemas.openxmlformats.org/officeDocument/2006/relationships/image" Target="media/imgrId3548691f05e21d923.jpg"/><Relationship Id="rId6174691f05e2291de" Type="http://schemas.openxmlformats.org/officeDocument/2006/relationships/image" Target="media/imgrId6174691f05e2291de.jpg"/><Relationship Id="rId3457691f05e234437" Type="http://schemas.openxmlformats.org/officeDocument/2006/relationships/image" Target="media/imgrId3457691f05e234437.jpg"/><Relationship Id="rId4150691f05e23bc59" Type="http://schemas.openxmlformats.org/officeDocument/2006/relationships/image" Target="media/imgrId4150691f05e23bc59.jpg"/><Relationship Id="rId7693691f05e24c570" Type="http://schemas.openxmlformats.org/officeDocument/2006/relationships/image" Target="media/imgrId7693691f05e24c570.jpg"/><Relationship Id="rId2558691f05e252a62" Type="http://schemas.openxmlformats.org/officeDocument/2006/relationships/image" Target="media/imgrId2558691f05e252a62.jpg"/><Relationship Id="rId2769691f05e2644f5" Type="http://schemas.openxmlformats.org/officeDocument/2006/relationships/image" Target="media/imgrId2769691f05e2644f5.jpg"/><Relationship Id="rId1641691f05e2717bc" Type="http://schemas.openxmlformats.org/officeDocument/2006/relationships/image" Target="media/imgrId1641691f05e2717bc.jpg"/><Relationship Id="rId1268691f05e27dc52" Type="http://schemas.openxmlformats.org/officeDocument/2006/relationships/image" Target="media/imgrId1268691f05e27dc52.png"/><Relationship Id="rId7083691f05e286ed8" Type="http://schemas.openxmlformats.org/officeDocument/2006/relationships/image" Target="media/imgrId7083691f05e286ed8.jpg"/><Relationship Id="rId3856691f05e2a2561" Type="http://schemas.openxmlformats.org/officeDocument/2006/relationships/image" Target="media/imgrId3856691f05e2a2561.jpg"/><Relationship Id="rId3126691f05e2adff1" Type="http://schemas.openxmlformats.org/officeDocument/2006/relationships/image" Target="media/imgrId3126691f05e2adff1.jpg"/><Relationship Id="rId4500691f05e2b621a" Type="http://schemas.openxmlformats.org/officeDocument/2006/relationships/image" Target="media/imgrId4500691f05e2b621a.jpg"/><Relationship Id="rId7580691f05e2c22fe" Type="http://schemas.openxmlformats.org/officeDocument/2006/relationships/image" Target="media/imgrId7580691f05e2c22fe.jpg"/><Relationship Id="rId1006691f05e2c925c" Type="http://schemas.openxmlformats.org/officeDocument/2006/relationships/image" Target="media/imgrId1006691f05e2c925c.jpg"/><Relationship Id="rId6495691f05e2d491d" Type="http://schemas.openxmlformats.org/officeDocument/2006/relationships/image" Target="media/imgrId6495691f05e2d491d.jpg"/><Relationship Id="rId2763691f05e2e08c8" Type="http://schemas.openxmlformats.org/officeDocument/2006/relationships/image" Target="media/imgrId2763691f05e2e08c8.jpg"/><Relationship Id="rId3197691f05e2e87a0" Type="http://schemas.openxmlformats.org/officeDocument/2006/relationships/image" Target="media/imgrId3197691f05e2e87a0.jpg"/><Relationship Id="rId4524691f05e2ef469" Type="http://schemas.openxmlformats.org/officeDocument/2006/relationships/image" Target="media/imgrId4524691f05e2ef469.jpg"/><Relationship Id="rId5733691f05e30667e" Type="http://schemas.openxmlformats.org/officeDocument/2006/relationships/image" Target="media/imgrId5733691f05e30667e.jpg"/><Relationship Id="rId3753691f05e30e020" Type="http://schemas.openxmlformats.org/officeDocument/2006/relationships/image" Target="media/imgrId3753691f05e30e020.jpg"/><Relationship Id="rId6482691f05e315929" Type="http://schemas.openxmlformats.org/officeDocument/2006/relationships/image" Target="media/imgrId6482691f05e315929.jpg"/><Relationship Id="rId6443691f05e321eaa" Type="http://schemas.openxmlformats.org/officeDocument/2006/relationships/image" Target="media/imgrId6443691f05e321eaa.jpg"/><Relationship Id="rId8707691f05e32d83d" Type="http://schemas.openxmlformats.org/officeDocument/2006/relationships/image" Target="media/imgrId8707691f05e32d83d.jpg"/><Relationship Id="rId9873691f05e33880b" Type="http://schemas.openxmlformats.org/officeDocument/2006/relationships/image" Target="media/imgrId9873691f05e33880b.jpg"/><Relationship Id="rId5255691f05e340d3a" Type="http://schemas.openxmlformats.org/officeDocument/2006/relationships/image" Target="media/imgrId5255691f05e340d3a.jpg"/><Relationship Id="rId9847691f05e3500c4" Type="http://schemas.openxmlformats.org/officeDocument/2006/relationships/image" Target="media/imgrId9847691f05e3500c4.jpg"/><Relationship Id="rId2580691f05e35a919" Type="http://schemas.openxmlformats.org/officeDocument/2006/relationships/image" Target="media/imgrId2580691f05e35a919.jpg"/><Relationship Id="rId7923691f05e3621cf" Type="http://schemas.openxmlformats.org/officeDocument/2006/relationships/image" Target="media/imgrId7923691f05e3621cf.jpg"/><Relationship Id="rId7859691f05e36d8d7" Type="http://schemas.openxmlformats.org/officeDocument/2006/relationships/image" Target="media/imgrId7859691f05e36d8d7.jpg"/><Relationship Id="rId6279691f05e378ebe" Type="http://schemas.openxmlformats.org/officeDocument/2006/relationships/image" Target="media/imgrId6279691f05e378ebe.jpg"/><Relationship Id="rId4253691f05e37d303" Type="http://schemas.openxmlformats.org/officeDocument/2006/relationships/image" Target="media/imgrId4253691f05e37d303.jpg"/><Relationship Id="rId4761691f05e3869f7" Type="http://schemas.openxmlformats.org/officeDocument/2006/relationships/image" Target="media/imgrId4761691f05e3869f7.jpg"/><Relationship Id="rId5201691f05e3922f0" Type="http://schemas.openxmlformats.org/officeDocument/2006/relationships/image" Target="media/imgrId5201691f05e3922f0.jpg"/><Relationship Id="rId8792691f05e3998fa" Type="http://schemas.openxmlformats.org/officeDocument/2006/relationships/image" Target="media/imgrId8792691f05e3998fa.jpg"/><Relationship Id="rId9170691f05e3a6331" Type="http://schemas.openxmlformats.org/officeDocument/2006/relationships/image" Target="media/imgrId9170691f05e3a6331.jpg"/><Relationship Id="rId1551691f05e3ad135" Type="http://schemas.openxmlformats.org/officeDocument/2006/relationships/image" Target="media/imgrId1551691f05e3ad135.jpg"/><Relationship Id="rId1930691f05e3ba5df" Type="http://schemas.openxmlformats.org/officeDocument/2006/relationships/image" Target="media/imgrId1930691f05e3ba5df.jpg"/><Relationship Id="rId2892691f05e3c456a" Type="http://schemas.openxmlformats.org/officeDocument/2006/relationships/image" Target="media/imgrId2892691f05e3c456a.jpg"/><Relationship Id="rId4648691f05e3d4ff7" Type="http://schemas.openxmlformats.org/officeDocument/2006/relationships/image" Target="media/imgrId4648691f05e3d4ff7.jpg"/><Relationship Id="rId3487691f05e3e01d6" Type="http://schemas.openxmlformats.org/officeDocument/2006/relationships/image" Target="media/imgrId3487691f05e3e01d6.jpg"/><Relationship Id="rId4549691f05e3edf47" Type="http://schemas.openxmlformats.org/officeDocument/2006/relationships/image" Target="media/imgrId4549691f05e3edf47.jpg"/><Relationship Id="rId4886691f05e4014f3" Type="http://schemas.openxmlformats.org/officeDocument/2006/relationships/image" Target="media/imgrId4886691f05e4014f3.jpg"/><Relationship Id="rId9990691f05e408df0" Type="http://schemas.openxmlformats.org/officeDocument/2006/relationships/image" Target="media/imgrId9990691f05e408df0.jpg"/><Relationship Id="rId8027691f05e412843" Type="http://schemas.openxmlformats.org/officeDocument/2006/relationships/image" Target="media/imgrId8027691f05e412843.jpg"/><Relationship Id="rId4405691f05e41a507" Type="http://schemas.openxmlformats.org/officeDocument/2006/relationships/image" Target="media/imgrId4405691f05e41a507.jpg"/><Relationship Id="rId9706691f05e4214b1" Type="http://schemas.openxmlformats.org/officeDocument/2006/relationships/image" Target="media/imgrId9706691f05e4214b1.jpg"/><Relationship Id="rId7995691f05e427052" Type="http://schemas.openxmlformats.org/officeDocument/2006/relationships/image" Target="media/imgrId7995691f05e427052.jpg"/><Relationship Id="rId6228691f05e42ee22" Type="http://schemas.openxmlformats.org/officeDocument/2006/relationships/image" Target="media/imgrId6228691f05e42ee22.jpg"/><Relationship Id="rId8188691f05e43948d" Type="http://schemas.openxmlformats.org/officeDocument/2006/relationships/image" Target="media/imgrId8188691f05e43948d.jpg"/><Relationship Id="rId7610691f05e43f271" Type="http://schemas.openxmlformats.org/officeDocument/2006/relationships/image" Target="media/imgrId7610691f05e43f271.jpg"/><Relationship Id="rId4749691f05e44484c" Type="http://schemas.openxmlformats.org/officeDocument/2006/relationships/image" Target="media/imgrId4749691f05e44484c.jpg"/><Relationship Id="rId5535691f05e449b86" Type="http://schemas.openxmlformats.org/officeDocument/2006/relationships/image" Target="media/imgrId5535691f05e449b86.jpg"/><Relationship Id="rId2053691f05e456ef3" Type="http://schemas.openxmlformats.org/officeDocument/2006/relationships/image" Target="media/imgrId2053691f05e456ef3.jpg"/><Relationship Id="rId6944691f05e460a1a" Type="http://schemas.openxmlformats.org/officeDocument/2006/relationships/image" Target="media/imgrId6944691f05e460a1a.gif"/><Relationship Id="rId7601691f05e46e32c" Type="http://schemas.openxmlformats.org/officeDocument/2006/relationships/image" Target="media/imgrId7601691f05e46e32c.jpg"/><Relationship Id="rId9897691f05e477a01" Type="http://schemas.openxmlformats.org/officeDocument/2006/relationships/image" Target="media/imgrId9897691f05e477a01.jpg"/><Relationship Id="rId1662691f05e47f638" Type="http://schemas.openxmlformats.org/officeDocument/2006/relationships/image" Target="media/imgrId1662691f05e47f638.jpg"/><Relationship Id="rId8496691f05e49014e" Type="http://schemas.openxmlformats.org/officeDocument/2006/relationships/image" Target="media/imgrId8496691f05e49014e.jpg"/><Relationship Id="rId3277691f05e49b95f" Type="http://schemas.openxmlformats.org/officeDocument/2006/relationships/image" Target="media/imgrId3277691f05e49b95f.jpg"/><Relationship Id="rId9793691f05e4a6fcf" Type="http://schemas.openxmlformats.org/officeDocument/2006/relationships/image" Target="media/imgrId9793691f05e4a6fcf.jpg"/><Relationship Id="rId3773691f05e4b0957" Type="http://schemas.openxmlformats.org/officeDocument/2006/relationships/image" Target="media/imgrId3773691f05e4b0957.jpg"/><Relationship Id="rId4727691f05e4b8eeb" Type="http://schemas.openxmlformats.org/officeDocument/2006/relationships/image" Target="media/imgrId4727691f05e4b8eeb.jpg"/><Relationship Id="rId3023691f05e4c01c6" Type="http://schemas.openxmlformats.org/officeDocument/2006/relationships/image" Target="media/imgrId3023691f05e4c01c6.jpg"/><Relationship Id="rId9497691f05e4c55fe" Type="http://schemas.openxmlformats.org/officeDocument/2006/relationships/image" Target="media/imgrId9497691f05e4c55fe.jpg"/><Relationship Id="rId9705691f05e4cd99b" Type="http://schemas.openxmlformats.org/officeDocument/2006/relationships/image" Target="media/imgrId9705691f05e4cd99b.jpg"/><Relationship Id="rId6808691f05e4d56e4" Type="http://schemas.openxmlformats.org/officeDocument/2006/relationships/image" Target="media/imgrId6808691f05e4d56e4.jpg"/><Relationship Id="rId6052691f05e4dda4b" Type="http://schemas.openxmlformats.org/officeDocument/2006/relationships/image" Target="media/imgrId6052691f05e4dda4b.jpg"/><Relationship Id="rId4611691f05e4eca57" Type="http://schemas.openxmlformats.org/officeDocument/2006/relationships/image" Target="media/imgrId4611691f05e4eca57.jpg"/><Relationship Id="rId3853691f05e505321" Type="http://schemas.openxmlformats.org/officeDocument/2006/relationships/image" Target="media/imgrId3853691f05e505321.jpg"/><Relationship Id="rId4749691f05e50a221" Type="http://schemas.openxmlformats.org/officeDocument/2006/relationships/image" Target="media/imgrId4749691f05e50a221.jpg"/><Relationship Id="rId8909691f05e5169b9" Type="http://schemas.openxmlformats.org/officeDocument/2006/relationships/image" Target="media/imgrId8909691f05e5169b9.jpg"/><Relationship Id="rId3277691f05e523eed" Type="http://schemas.openxmlformats.org/officeDocument/2006/relationships/image" Target="media/imgrId3277691f05e523eed.jpg"/><Relationship Id="rId9822691f05e52c312" Type="http://schemas.openxmlformats.org/officeDocument/2006/relationships/image" Target="media/imgrId9822691f05e52c312.jpg"/><Relationship Id="rId2441691f05e5386b7" Type="http://schemas.openxmlformats.org/officeDocument/2006/relationships/image" Target="media/imgrId2441691f05e5386b7.jpg"/><Relationship Id="rId2664691f05e54394c" Type="http://schemas.openxmlformats.org/officeDocument/2006/relationships/image" Target="media/imgrId2664691f05e54394c.jpg"/><Relationship Id="rId5504691f05e54ad69" Type="http://schemas.openxmlformats.org/officeDocument/2006/relationships/image" Target="media/imgrId5504691f05e54ad69.jpg"/><Relationship Id="rId6987691f05e55a176" Type="http://schemas.openxmlformats.org/officeDocument/2006/relationships/image" Target="media/imgrId6987691f05e55a176.jpg"/><Relationship Id="rId7250691f05e5660ce" Type="http://schemas.openxmlformats.org/officeDocument/2006/relationships/image" Target="media/imgrId7250691f05e5660ce.jpg"/><Relationship Id="rId8226691f05e570a29" Type="http://schemas.openxmlformats.org/officeDocument/2006/relationships/image" Target="media/imgrId8226691f05e570a29.jpg"/><Relationship Id="rId6530691f05e57d293" Type="http://schemas.openxmlformats.org/officeDocument/2006/relationships/image" Target="media/imgrId6530691f05e57d293.jpg"/><Relationship Id="rId9235691f05e588159" Type="http://schemas.openxmlformats.org/officeDocument/2006/relationships/image" Target="media/imgrId9235691f05e588159.jpg"/><Relationship Id="rId4603691f05e593177" Type="http://schemas.openxmlformats.org/officeDocument/2006/relationships/image" Target="media/imgrId4603691f05e593177.jpg"/><Relationship Id="rId9831691f05e59afa5" Type="http://schemas.openxmlformats.org/officeDocument/2006/relationships/image" Target="media/imgrId9831691f05e59afa5.jpg"/><Relationship Id="rId1518691f05e5a42f7" Type="http://schemas.openxmlformats.org/officeDocument/2006/relationships/image" Target="media/imgrId1518691f05e5a42f7.jpg"/><Relationship Id="rId7613691f05e5b25ab" Type="http://schemas.openxmlformats.org/officeDocument/2006/relationships/image" Target="media/imgrId7613691f05e5b25ab.jpg"/><Relationship Id="rId5903691f05e5bce2a" Type="http://schemas.openxmlformats.org/officeDocument/2006/relationships/image" Target="media/imgrId5903691f05e5bce2a.jpg"/><Relationship Id="rId1085691f05e5c4eff" Type="http://schemas.openxmlformats.org/officeDocument/2006/relationships/image" Target="media/imgrId1085691f05e5c4eff.jpg"/><Relationship Id="rId5999691f05e5ccba9" Type="http://schemas.openxmlformats.org/officeDocument/2006/relationships/image" Target="media/imgrId5999691f05e5ccba9.jpg"/><Relationship Id="rId2556691f05e5d5a58" Type="http://schemas.openxmlformats.org/officeDocument/2006/relationships/image" Target="media/imgrId2556691f05e5d5a58.jpg"/><Relationship Id="rId9310691f05e5ddb74" Type="http://schemas.openxmlformats.org/officeDocument/2006/relationships/image" Target="media/imgrId9310691f05e5ddb74.jpg"/><Relationship Id="rId4817691f05e5e5024" Type="http://schemas.openxmlformats.org/officeDocument/2006/relationships/image" Target="media/imgrId4817691f05e5e5024.jpg"/><Relationship Id="rId4652691f05e5ece19" Type="http://schemas.openxmlformats.org/officeDocument/2006/relationships/image" Target="media/imgrId4652691f05e5ece19.jpg"/><Relationship Id="rId3086691f05e5f31c5" Type="http://schemas.openxmlformats.org/officeDocument/2006/relationships/image" Target="media/imgrId3086691f05e5f31c5.jpg"/><Relationship Id="rId9534691f05e60be51" Type="http://schemas.openxmlformats.org/officeDocument/2006/relationships/image" Target="media/imgrId9534691f05e60be51.jpg"/><Relationship Id="rId4539691f05e61015c" Type="http://schemas.openxmlformats.org/officeDocument/2006/relationships/image" Target="media/imgrId4539691f05e61015c.jpg"/><Relationship Id="rId2609691f05e615392" Type="http://schemas.openxmlformats.org/officeDocument/2006/relationships/image" Target="media/imgrId2609691f05e615392.jpg"/><Relationship Id="rId9263691f05e61cffb" Type="http://schemas.openxmlformats.org/officeDocument/2006/relationships/image" Target="media/imgrId9263691f05e61cffb.jpg"/><Relationship Id="rId8938691f05e625095" Type="http://schemas.openxmlformats.org/officeDocument/2006/relationships/image" Target="media/imgrId8938691f05e625095.jpg"/><Relationship Id="rId7771691f05e62e22e" Type="http://schemas.openxmlformats.org/officeDocument/2006/relationships/image" Target="media/imgrId7771691f05e62e22e.jpg"/><Relationship Id="rId6525691f05e635f91" Type="http://schemas.openxmlformats.org/officeDocument/2006/relationships/image" Target="media/imgrId6525691f05e635f91.jpg"/><Relationship Id="rId6826691f05e63d192" Type="http://schemas.openxmlformats.org/officeDocument/2006/relationships/image" Target="media/imgrId6826691f05e63d192.jpg"/><Relationship Id="rId7203691f05e644879" Type="http://schemas.openxmlformats.org/officeDocument/2006/relationships/image" Target="media/imgrId7203691f05e644879.jpg"/><Relationship Id="rId4850691f05e64b2ef" Type="http://schemas.openxmlformats.org/officeDocument/2006/relationships/image" Target="media/imgrId4850691f05e64b2ef.jpg"/><Relationship Id="rId9028691f05e652637" Type="http://schemas.openxmlformats.org/officeDocument/2006/relationships/image" Target="media/imgrId9028691f05e652637.jpg"/><Relationship Id="rId4742691f05e65bbc2" Type="http://schemas.openxmlformats.org/officeDocument/2006/relationships/image" Target="media/imgrId4742691f05e65bbc2.jpg"/><Relationship Id="rId4851691f05e6617fa" Type="http://schemas.openxmlformats.org/officeDocument/2006/relationships/image" Target="media/imgrId4851691f05e6617fa.jpg"/><Relationship Id="rId6199691f05e66a192" Type="http://schemas.openxmlformats.org/officeDocument/2006/relationships/image" Target="media/imgrId6199691f05e66a192.jpg"/><Relationship Id="rId2115691f05e66f554" Type="http://schemas.openxmlformats.org/officeDocument/2006/relationships/image" Target="media/imgrId2115691f05e66f554.jpg"/><Relationship Id="rId7070691f05e674831" Type="http://schemas.openxmlformats.org/officeDocument/2006/relationships/image" Target="media/imgrId7070691f05e674831.jpg"/><Relationship Id="rId7693691f05e67bea5" Type="http://schemas.openxmlformats.org/officeDocument/2006/relationships/image" Target="media/imgrId7693691f05e67bea5.jpg"/><Relationship Id="rId7380691f05e6822b2" Type="http://schemas.openxmlformats.org/officeDocument/2006/relationships/image" Target="media/imgrId7380691f05e6822b2.jpg"/><Relationship Id="rId4887691f05e688197" Type="http://schemas.openxmlformats.org/officeDocument/2006/relationships/image" Target="media/imgrId4887691f05e688197.jpg"/><Relationship Id="rId6188691f05e691723" Type="http://schemas.openxmlformats.org/officeDocument/2006/relationships/image" Target="media/imgrId6188691f05e691723.jpg"/><Relationship Id="rId2698691f05e69753b" Type="http://schemas.openxmlformats.org/officeDocument/2006/relationships/image" Target="media/imgrId2698691f05e69753b.jpg"/><Relationship Id="rId7594691f05e6a221f" Type="http://schemas.openxmlformats.org/officeDocument/2006/relationships/image" Target="media/imgrId7594691f05e6a221f.jpg"/><Relationship Id="rId8434691f05e6ae5a7" Type="http://schemas.openxmlformats.org/officeDocument/2006/relationships/image" Target="media/imgrId8434691f05e6ae5a7.jpg"/><Relationship Id="rId1082691f05e6b370d" Type="http://schemas.openxmlformats.org/officeDocument/2006/relationships/image" Target="media/imgrId1082691f05e6b370d.jpg"/><Relationship Id="rId3840691f05e6b976b" Type="http://schemas.openxmlformats.org/officeDocument/2006/relationships/image" Target="media/imgrId3840691f05e6b976b.jpg"/><Relationship Id="rId3866691f05e6c35e1" Type="http://schemas.openxmlformats.org/officeDocument/2006/relationships/image" Target="media/imgrId3866691f05e6c35e1.jpg"/><Relationship Id="rId1939691f05e6c89cc" Type="http://schemas.openxmlformats.org/officeDocument/2006/relationships/image" Target="media/imgrId1939691f05e6c89cc.jpg"/><Relationship Id="rId3147691f05e6d1bc9" Type="http://schemas.openxmlformats.org/officeDocument/2006/relationships/image" Target="media/imgrId3147691f05e6d1bc9.jpg"/><Relationship Id="rId4681691f05e6ddb25" Type="http://schemas.openxmlformats.org/officeDocument/2006/relationships/image" Target="media/imgrId4681691f05e6ddb25.jpg"/><Relationship Id="rId4086691f05e6e931e" Type="http://schemas.openxmlformats.org/officeDocument/2006/relationships/image" Target="media/imgrId4086691f05e6e931e.jpg"/><Relationship Id="rId7260691f05e6edfa7" Type="http://schemas.openxmlformats.org/officeDocument/2006/relationships/image" Target="media/imgrId7260691f05e6edfa7.jpg"/><Relationship Id="rId8357691f05e707cfc" Type="http://schemas.openxmlformats.org/officeDocument/2006/relationships/image" Target="media/imgrId8357691f05e707cfc.jpg"/><Relationship Id="rId8880691f05e7134d3" Type="http://schemas.openxmlformats.org/officeDocument/2006/relationships/image" Target="media/imgrId8880691f05e7134d3.jpg"/><Relationship Id="rId4755691f05e71e2dd" Type="http://schemas.openxmlformats.org/officeDocument/2006/relationships/image" Target="media/imgrId4755691f05e71e2dd.jpg"/><Relationship Id="rId9270691f05e724e40" Type="http://schemas.openxmlformats.org/officeDocument/2006/relationships/image" Target="media/imgrId9270691f05e724e40.jpg"/><Relationship Id="rId4037691f05e72e44f" Type="http://schemas.openxmlformats.org/officeDocument/2006/relationships/image" Target="media/imgrId4037691f05e72e44f.jpg"/><Relationship Id="rId8185691f05e73467a" Type="http://schemas.openxmlformats.org/officeDocument/2006/relationships/image" Target="media/imgrId8185691f05e73467a.jpg"/><Relationship Id="rId5093691f05e7405ba" Type="http://schemas.openxmlformats.org/officeDocument/2006/relationships/image" Target="media/imgrId5093691f05e7405ba.jpg"/><Relationship Id="rId5502691f05e74b6cc" Type="http://schemas.openxmlformats.org/officeDocument/2006/relationships/image" Target="media/imgrId5502691f05e74b6cc.jpg"/><Relationship Id="rId7481691f05e752e03" Type="http://schemas.openxmlformats.org/officeDocument/2006/relationships/image" Target="media/imgrId7481691f05e752e03.jpg"/><Relationship Id="rId3008691f05e75c93b" Type="http://schemas.openxmlformats.org/officeDocument/2006/relationships/image" Target="media/imgrId3008691f05e75c93b.jpg"/><Relationship Id="rId1890691f05e760d34" Type="http://schemas.openxmlformats.org/officeDocument/2006/relationships/image" Target="media/imgrId1890691f05e760d34.jpg"/><Relationship Id="rId3046691f05e76d9f2" Type="http://schemas.openxmlformats.org/officeDocument/2006/relationships/image" Target="media/imgrId3046691f05e76d9f2.jpg"/><Relationship Id="rId3056691f05e779886" Type="http://schemas.openxmlformats.org/officeDocument/2006/relationships/image" Target="media/imgrId3056691f05e779886.jpg"/><Relationship Id="rId7238691f05e785d17" Type="http://schemas.openxmlformats.org/officeDocument/2006/relationships/image" Target="media/imgrId7238691f05e785d17.jpg"/><Relationship Id="rId5839691f05e78bb81" Type="http://schemas.openxmlformats.org/officeDocument/2006/relationships/image" Target="media/imgrId5839691f05e78bb81.jpg"/><Relationship Id="rId3918691f05e793867" Type="http://schemas.openxmlformats.org/officeDocument/2006/relationships/image" Target="media/imgrId3918691f05e793867.jpg"/><Relationship Id="rId4564691f05e79b372" Type="http://schemas.openxmlformats.org/officeDocument/2006/relationships/image" Target="media/imgrId4564691f05e79b372.jpg"/><Relationship Id="rId5955691f05e7a180a" Type="http://schemas.openxmlformats.org/officeDocument/2006/relationships/image" Target="media/imgrId5955691f05e7a180a.jpg"/><Relationship Id="rId2298691f05e80c8bd" Type="http://schemas.openxmlformats.org/officeDocument/2006/relationships/image" Target="media/imgrId2298691f05e80c8bd.jpg"/><Relationship Id="rId3262691f05e81947c" Type="http://schemas.openxmlformats.org/officeDocument/2006/relationships/image" Target="media/imgrId3262691f05e81947c.jpg"/><Relationship Id="rId7440691f05e822137" Type="http://schemas.openxmlformats.org/officeDocument/2006/relationships/image" Target="media/imgrId7440691f05e822137.jpg"/><Relationship Id="rId5846691f05e82c4ab" Type="http://schemas.openxmlformats.org/officeDocument/2006/relationships/image" Target="media/imgrId5846691f05e82c4ab.jpg"/><Relationship Id="rId4011691f05e838a12" Type="http://schemas.openxmlformats.org/officeDocument/2006/relationships/image" Target="media/imgrId4011691f05e838a12.jpg"/><Relationship Id="rId3812691f05e843c17" Type="http://schemas.openxmlformats.org/officeDocument/2006/relationships/image" Target="media/imgrId3812691f05e843c17.jpg"/><Relationship Id="rId1645691f05e84f227" Type="http://schemas.openxmlformats.org/officeDocument/2006/relationships/image" Target="media/imgrId1645691f05e84f227.jpg"/><Relationship Id="rId2473691f05e85a390" Type="http://schemas.openxmlformats.org/officeDocument/2006/relationships/image" Target="media/imgrId2473691f05e85a390.jpg"/><Relationship Id="rId6470691f05e86672d" Type="http://schemas.openxmlformats.org/officeDocument/2006/relationships/image" Target="media/imgrId6470691f05e86672d.jpg"/><Relationship Id="rId7069691f05e8758f7" Type="http://schemas.openxmlformats.org/officeDocument/2006/relationships/image" Target="media/imgrId7069691f05e8758f7.jpg"/><Relationship Id="rId3089691f05e8810a2" Type="http://schemas.openxmlformats.org/officeDocument/2006/relationships/image" Target="media/imgrId3089691f05e8810a2.jpg"/><Relationship Id="rId3621691f05e88ccee" Type="http://schemas.openxmlformats.org/officeDocument/2006/relationships/image" Target="media/imgrId3621691f05e88ccee.jpg"/><Relationship Id="rId3658691f05e89803f" Type="http://schemas.openxmlformats.org/officeDocument/2006/relationships/image" Target="media/imgrId3658691f05e89803f.jpg"/><Relationship Id="rId3358691f05e89cade" Type="http://schemas.openxmlformats.org/officeDocument/2006/relationships/image" Target="media/imgrId3358691f05e89cade.jpg"/><Relationship Id="rId9528691f05e8a7178" Type="http://schemas.openxmlformats.org/officeDocument/2006/relationships/image" Target="media/imgrId9528691f05e8a7178.jpg"/><Relationship Id="rId6928691f05e8b33a6" Type="http://schemas.openxmlformats.org/officeDocument/2006/relationships/image" Target="media/imgrId6928691f05e8b33a6.jpg"/><Relationship Id="rId5227691f05e8be97e" Type="http://schemas.openxmlformats.org/officeDocument/2006/relationships/image" Target="media/imgrId5227691f05e8be97e.jpg"/><Relationship Id="rId5053691f05e8c2eaa" Type="http://schemas.openxmlformats.org/officeDocument/2006/relationships/image" Target="media/imgrId5053691f05e8c2eaa.jpg"/><Relationship Id="rId1988691f05e8cd618" Type="http://schemas.openxmlformats.org/officeDocument/2006/relationships/image" Target="media/imgrId1988691f05e8cd618.jpg"/><Relationship Id="rId5304691f05e8d92f7" Type="http://schemas.openxmlformats.org/officeDocument/2006/relationships/image" Target="media/imgrId5304691f05e8d92f7.jpg"/><Relationship Id="rId3927691f05e8e2f4a" Type="http://schemas.openxmlformats.org/officeDocument/2006/relationships/image" Target="media/imgrId3927691f05e8e2f4a.jpg"/><Relationship Id="rId1424691f05e94dbc4" Type="http://schemas.openxmlformats.org/officeDocument/2006/relationships/image" Target="media/imgrId1424691f05e94dbc4.jpg"/><Relationship Id="rId9810691f05e95b70c" Type="http://schemas.openxmlformats.org/officeDocument/2006/relationships/image" Target="media/imgrId9810691f05e95b70c.jpg"/><Relationship Id="rId9148691f05e966b84" Type="http://schemas.openxmlformats.org/officeDocument/2006/relationships/image" Target="media/imgrId9148691f05e966b84.jpg"/><Relationship Id="rId4356691f05e96db03" Type="http://schemas.openxmlformats.org/officeDocument/2006/relationships/image" Target="media/imgrId4356691f05e96db03.jpg"/><Relationship Id="rId9202691f05e9795f9" Type="http://schemas.openxmlformats.org/officeDocument/2006/relationships/image" Target="media/imgrId9202691f05e9795f9.jpg"/><Relationship Id="rId4172691f05e9852f9" Type="http://schemas.openxmlformats.org/officeDocument/2006/relationships/image" Target="media/imgrId4172691f05e9852f9.jpg"/><Relationship Id="rId2567691f05e9908b6" Type="http://schemas.openxmlformats.org/officeDocument/2006/relationships/image" Target="media/imgrId2567691f05e9908b6.jpg"/><Relationship Id="rId1256691f05e99c093" Type="http://schemas.openxmlformats.org/officeDocument/2006/relationships/image" Target="media/imgrId1256691f05e99c093.jpg"/><Relationship Id="rId2018691f05e9a72b9" Type="http://schemas.openxmlformats.org/officeDocument/2006/relationships/image" Target="media/imgrId2018691f05e9a72b9.jpg"/><Relationship Id="rId3200691f05e9b015d" Type="http://schemas.openxmlformats.org/officeDocument/2006/relationships/image" Target="media/imgrId3200691f05e9b015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792091" Type="http://schemas.openxmlformats.org/officeDocument/2006/relationships/image" Target="media/imgrId5179209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792091" Type="http://schemas.openxmlformats.org/officeDocument/2006/relationships/image" Target="media/imgrId5179209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792091" Type="http://schemas.openxmlformats.org/officeDocument/2006/relationships/image" Target="media/imgrId5179209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792091" Type="http://schemas.openxmlformats.org/officeDocument/2006/relationships/image" Target="media/imgrId5179209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792091" Type="http://schemas.openxmlformats.org/officeDocument/2006/relationships/image" Target="media/imgrId5179209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792091" Type="http://schemas.openxmlformats.org/officeDocument/2006/relationships/image" Target="media/imgrId5179209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