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6009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494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2559086" w:name="ctxt"/>
    <w:bookmarkEnd w:id="925590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975879" name="name6924691f065c9187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67691f065c9187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8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887691f065c920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8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Siehe Technisches Rundschreiben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28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28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28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28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71130539" name="name2722691f065ca5127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9248691f065ca5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59443" name="name5287691f065cac1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9691f065cac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503691f065cac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2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2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511062" name="name7059691f065cb7729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5913691f065cb7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97716" name="name1148691f065cbee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3691f065cbe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168691f065cbf5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323560" name="name3815691f065ccc0ca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6786691f065ccc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11982" name="name9935691f065cd20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5691f065cd2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012691f065cd2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2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559259" name="name9478691f065cde019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089691f065cde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86693" name="name5327691f065ce665f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8272691f065ce6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64982" name="name2577691f065cec8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9691f065cec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465691f065cecf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2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2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940173" name="name8639691f065d03c11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053691f065d03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892064" name="name6724691f065d10202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2929691f065d10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64689" name="name5128691f065d17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8691f065d17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120691f065d179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2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5954507" name="name9742691f065d1ff5b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1107691f065d1f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417076" name="name3114691f065d2bb92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9323691f065d2b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945962" name="name2633691f065d37aa9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7293691f065d37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8344">
    <w:multiLevelType w:val="hybridMultilevel"/>
    <w:lvl w:ilvl="0" w:tplc="80228038">
      <w:start w:val="1"/>
      <w:numFmt w:val="decimal"/>
      <w:lvlText w:val="%1."/>
      <w:lvlJc w:val="left"/>
      <w:pPr>
        <w:ind w:left="720" w:hanging="360"/>
      </w:pPr>
    </w:lvl>
    <w:lvl w:ilvl="1" w:tplc="80228038" w:tentative="1">
      <w:start w:val="1"/>
      <w:numFmt w:val="lowerLetter"/>
      <w:lvlText w:val="%2."/>
      <w:lvlJc w:val="left"/>
      <w:pPr>
        <w:ind w:left="1440" w:hanging="360"/>
      </w:pPr>
    </w:lvl>
    <w:lvl w:ilvl="2" w:tplc="80228038" w:tentative="1">
      <w:start w:val="1"/>
      <w:numFmt w:val="lowerRoman"/>
      <w:lvlText w:val="%3."/>
      <w:lvlJc w:val="right"/>
      <w:pPr>
        <w:ind w:left="2160" w:hanging="180"/>
      </w:pPr>
    </w:lvl>
    <w:lvl w:ilvl="3" w:tplc="80228038" w:tentative="1">
      <w:start w:val="1"/>
      <w:numFmt w:val="decimal"/>
      <w:lvlText w:val="%4."/>
      <w:lvlJc w:val="left"/>
      <w:pPr>
        <w:ind w:left="2880" w:hanging="360"/>
      </w:pPr>
    </w:lvl>
    <w:lvl w:ilvl="4" w:tplc="80228038" w:tentative="1">
      <w:start w:val="1"/>
      <w:numFmt w:val="lowerLetter"/>
      <w:lvlText w:val="%5."/>
      <w:lvlJc w:val="left"/>
      <w:pPr>
        <w:ind w:left="3600" w:hanging="360"/>
      </w:pPr>
    </w:lvl>
    <w:lvl w:ilvl="5" w:tplc="80228038" w:tentative="1">
      <w:start w:val="1"/>
      <w:numFmt w:val="lowerRoman"/>
      <w:lvlText w:val="%6."/>
      <w:lvlJc w:val="right"/>
      <w:pPr>
        <w:ind w:left="4320" w:hanging="180"/>
      </w:pPr>
    </w:lvl>
    <w:lvl w:ilvl="6" w:tplc="80228038" w:tentative="1">
      <w:start w:val="1"/>
      <w:numFmt w:val="decimal"/>
      <w:lvlText w:val="%7."/>
      <w:lvlJc w:val="left"/>
      <w:pPr>
        <w:ind w:left="5040" w:hanging="360"/>
      </w:pPr>
    </w:lvl>
    <w:lvl w:ilvl="7" w:tplc="80228038" w:tentative="1">
      <w:start w:val="1"/>
      <w:numFmt w:val="lowerLetter"/>
      <w:lvlText w:val="%8."/>
      <w:lvlJc w:val="left"/>
      <w:pPr>
        <w:ind w:left="5760" w:hanging="360"/>
      </w:pPr>
    </w:lvl>
    <w:lvl w:ilvl="8" w:tplc="80228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3">
    <w:multiLevelType w:val="hybridMultilevel"/>
    <w:lvl w:ilvl="0" w:tplc="63096895">
      <w:start w:val="1"/>
      <w:numFmt w:val="decimal"/>
      <w:lvlText w:val="%1."/>
      <w:lvlJc w:val="left"/>
      <w:pPr>
        <w:ind w:left="720" w:hanging="360"/>
      </w:pPr>
    </w:lvl>
    <w:lvl w:ilvl="1" w:tplc="63096895" w:tentative="1">
      <w:start w:val="1"/>
      <w:numFmt w:val="lowerLetter"/>
      <w:lvlText w:val="%2."/>
      <w:lvlJc w:val="left"/>
      <w:pPr>
        <w:ind w:left="1440" w:hanging="360"/>
      </w:pPr>
    </w:lvl>
    <w:lvl w:ilvl="2" w:tplc="63096895" w:tentative="1">
      <w:start w:val="1"/>
      <w:numFmt w:val="lowerRoman"/>
      <w:lvlText w:val="%3."/>
      <w:lvlJc w:val="right"/>
      <w:pPr>
        <w:ind w:left="2160" w:hanging="180"/>
      </w:pPr>
    </w:lvl>
    <w:lvl w:ilvl="3" w:tplc="63096895" w:tentative="1">
      <w:start w:val="1"/>
      <w:numFmt w:val="decimal"/>
      <w:lvlText w:val="%4."/>
      <w:lvlJc w:val="left"/>
      <w:pPr>
        <w:ind w:left="2880" w:hanging="360"/>
      </w:pPr>
    </w:lvl>
    <w:lvl w:ilvl="4" w:tplc="63096895" w:tentative="1">
      <w:start w:val="1"/>
      <w:numFmt w:val="lowerLetter"/>
      <w:lvlText w:val="%5."/>
      <w:lvlJc w:val="left"/>
      <w:pPr>
        <w:ind w:left="3600" w:hanging="360"/>
      </w:pPr>
    </w:lvl>
    <w:lvl w:ilvl="5" w:tplc="63096895" w:tentative="1">
      <w:start w:val="1"/>
      <w:numFmt w:val="lowerRoman"/>
      <w:lvlText w:val="%6."/>
      <w:lvlJc w:val="right"/>
      <w:pPr>
        <w:ind w:left="4320" w:hanging="180"/>
      </w:pPr>
    </w:lvl>
    <w:lvl w:ilvl="6" w:tplc="63096895" w:tentative="1">
      <w:start w:val="1"/>
      <w:numFmt w:val="decimal"/>
      <w:lvlText w:val="%7."/>
      <w:lvlJc w:val="left"/>
      <w:pPr>
        <w:ind w:left="5040" w:hanging="360"/>
      </w:pPr>
    </w:lvl>
    <w:lvl w:ilvl="7" w:tplc="63096895" w:tentative="1">
      <w:start w:val="1"/>
      <w:numFmt w:val="lowerLetter"/>
      <w:lvlText w:val="%8."/>
      <w:lvlJc w:val="left"/>
      <w:pPr>
        <w:ind w:left="5760" w:hanging="360"/>
      </w:pPr>
    </w:lvl>
    <w:lvl w:ilvl="8" w:tplc="6309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2">
    <w:multiLevelType w:val="hybridMultilevel"/>
    <w:lvl w:ilvl="0" w:tplc="23331961">
      <w:start w:val="1"/>
      <w:numFmt w:val="decimal"/>
      <w:lvlText w:val="%1."/>
      <w:lvlJc w:val="left"/>
      <w:pPr>
        <w:ind w:left="720" w:hanging="360"/>
      </w:pPr>
    </w:lvl>
    <w:lvl w:ilvl="1" w:tplc="23331961" w:tentative="1">
      <w:start w:val="1"/>
      <w:numFmt w:val="lowerLetter"/>
      <w:lvlText w:val="%2."/>
      <w:lvlJc w:val="left"/>
      <w:pPr>
        <w:ind w:left="1440" w:hanging="360"/>
      </w:pPr>
    </w:lvl>
    <w:lvl w:ilvl="2" w:tplc="23331961" w:tentative="1">
      <w:start w:val="1"/>
      <w:numFmt w:val="lowerRoman"/>
      <w:lvlText w:val="%3."/>
      <w:lvlJc w:val="right"/>
      <w:pPr>
        <w:ind w:left="2160" w:hanging="180"/>
      </w:pPr>
    </w:lvl>
    <w:lvl w:ilvl="3" w:tplc="23331961" w:tentative="1">
      <w:start w:val="1"/>
      <w:numFmt w:val="decimal"/>
      <w:lvlText w:val="%4."/>
      <w:lvlJc w:val="left"/>
      <w:pPr>
        <w:ind w:left="2880" w:hanging="360"/>
      </w:pPr>
    </w:lvl>
    <w:lvl w:ilvl="4" w:tplc="23331961" w:tentative="1">
      <w:start w:val="1"/>
      <w:numFmt w:val="lowerLetter"/>
      <w:lvlText w:val="%5."/>
      <w:lvlJc w:val="left"/>
      <w:pPr>
        <w:ind w:left="3600" w:hanging="360"/>
      </w:pPr>
    </w:lvl>
    <w:lvl w:ilvl="5" w:tplc="23331961" w:tentative="1">
      <w:start w:val="1"/>
      <w:numFmt w:val="lowerRoman"/>
      <w:lvlText w:val="%6."/>
      <w:lvlJc w:val="right"/>
      <w:pPr>
        <w:ind w:left="4320" w:hanging="180"/>
      </w:pPr>
    </w:lvl>
    <w:lvl w:ilvl="6" w:tplc="23331961" w:tentative="1">
      <w:start w:val="1"/>
      <w:numFmt w:val="decimal"/>
      <w:lvlText w:val="%7."/>
      <w:lvlJc w:val="left"/>
      <w:pPr>
        <w:ind w:left="5040" w:hanging="360"/>
      </w:pPr>
    </w:lvl>
    <w:lvl w:ilvl="7" w:tplc="23331961" w:tentative="1">
      <w:start w:val="1"/>
      <w:numFmt w:val="lowerLetter"/>
      <w:lvlText w:val="%8."/>
      <w:lvlJc w:val="left"/>
      <w:pPr>
        <w:ind w:left="5760" w:hanging="360"/>
      </w:pPr>
    </w:lvl>
    <w:lvl w:ilvl="8" w:tplc="23331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1">
    <w:multiLevelType w:val="hybridMultilevel"/>
    <w:lvl w:ilvl="0" w:tplc="71468717">
      <w:start w:val="1"/>
      <w:numFmt w:val="decimal"/>
      <w:lvlText w:val="%1."/>
      <w:lvlJc w:val="left"/>
      <w:pPr>
        <w:ind w:left="720" w:hanging="360"/>
      </w:pPr>
    </w:lvl>
    <w:lvl w:ilvl="1" w:tplc="71468717" w:tentative="1">
      <w:start w:val="1"/>
      <w:numFmt w:val="lowerLetter"/>
      <w:lvlText w:val="%2."/>
      <w:lvlJc w:val="left"/>
      <w:pPr>
        <w:ind w:left="1440" w:hanging="360"/>
      </w:pPr>
    </w:lvl>
    <w:lvl w:ilvl="2" w:tplc="71468717" w:tentative="1">
      <w:start w:val="1"/>
      <w:numFmt w:val="lowerRoman"/>
      <w:lvlText w:val="%3."/>
      <w:lvlJc w:val="right"/>
      <w:pPr>
        <w:ind w:left="2160" w:hanging="180"/>
      </w:pPr>
    </w:lvl>
    <w:lvl w:ilvl="3" w:tplc="71468717" w:tentative="1">
      <w:start w:val="1"/>
      <w:numFmt w:val="decimal"/>
      <w:lvlText w:val="%4."/>
      <w:lvlJc w:val="left"/>
      <w:pPr>
        <w:ind w:left="2880" w:hanging="360"/>
      </w:pPr>
    </w:lvl>
    <w:lvl w:ilvl="4" w:tplc="71468717" w:tentative="1">
      <w:start w:val="1"/>
      <w:numFmt w:val="lowerLetter"/>
      <w:lvlText w:val="%5."/>
      <w:lvlJc w:val="left"/>
      <w:pPr>
        <w:ind w:left="3600" w:hanging="360"/>
      </w:pPr>
    </w:lvl>
    <w:lvl w:ilvl="5" w:tplc="71468717" w:tentative="1">
      <w:start w:val="1"/>
      <w:numFmt w:val="lowerRoman"/>
      <w:lvlText w:val="%6."/>
      <w:lvlJc w:val="right"/>
      <w:pPr>
        <w:ind w:left="4320" w:hanging="180"/>
      </w:pPr>
    </w:lvl>
    <w:lvl w:ilvl="6" w:tplc="71468717" w:tentative="1">
      <w:start w:val="1"/>
      <w:numFmt w:val="decimal"/>
      <w:lvlText w:val="%7."/>
      <w:lvlJc w:val="left"/>
      <w:pPr>
        <w:ind w:left="5040" w:hanging="360"/>
      </w:pPr>
    </w:lvl>
    <w:lvl w:ilvl="7" w:tplc="71468717" w:tentative="1">
      <w:start w:val="1"/>
      <w:numFmt w:val="lowerLetter"/>
      <w:lvlText w:val="%8."/>
      <w:lvlJc w:val="left"/>
      <w:pPr>
        <w:ind w:left="5760" w:hanging="360"/>
      </w:pPr>
    </w:lvl>
    <w:lvl w:ilvl="8" w:tplc="71468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0">
    <w:multiLevelType w:val="hybridMultilevel"/>
    <w:lvl w:ilvl="0" w:tplc="65032064">
      <w:start w:val="1"/>
      <w:numFmt w:val="decimal"/>
      <w:lvlText w:val="%1."/>
      <w:lvlJc w:val="left"/>
      <w:pPr>
        <w:ind w:left="720" w:hanging="360"/>
      </w:pPr>
    </w:lvl>
    <w:lvl w:ilvl="1" w:tplc="65032064" w:tentative="1">
      <w:start w:val="1"/>
      <w:numFmt w:val="lowerLetter"/>
      <w:lvlText w:val="%2."/>
      <w:lvlJc w:val="left"/>
      <w:pPr>
        <w:ind w:left="1440" w:hanging="360"/>
      </w:pPr>
    </w:lvl>
    <w:lvl w:ilvl="2" w:tplc="65032064" w:tentative="1">
      <w:start w:val="1"/>
      <w:numFmt w:val="lowerRoman"/>
      <w:lvlText w:val="%3."/>
      <w:lvlJc w:val="right"/>
      <w:pPr>
        <w:ind w:left="2160" w:hanging="180"/>
      </w:pPr>
    </w:lvl>
    <w:lvl w:ilvl="3" w:tplc="65032064" w:tentative="1">
      <w:start w:val="1"/>
      <w:numFmt w:val="decimal"/>
      <w:lvlText w:val="%4."/>
      <w:lvlJc w:val="left"/>
      <w:pPr>
        <w:ind w:left="2880" w:hanging="360"/>
      </w:pPr>
    </w:lvl>
    <w:lvl w:ilvl="4" w:tplc="65032064" w:tentative="1">
      <w:start w:val="1"/>
      <w:numFmt w:val="lowerLetter"/>
      <w:lvlText w:val="%5."/>
      <w:lvlJc w:val="left"/>
      <w:pPr>
        <w:ind w:left="3600" w:hanging="360"/>
      </w:pPr>
    </w:lvl>
    <w:lvl w:ilvl="5" w:tplc="65032064" w:tentative="1">
      <w:start w:val="1"/>
      <w:numFmt w:val="lowerRoman"/>
      <w:lvlText w:val="%6."/>
      <w:lvlJc w:val="right"/>
      <w:pPr>
        <w:ind w:left="4320" w:hanging="180"/>
      </w:pPr>
    </w:lvl>
    <w:lvl w:ilvl="6" w:tplc="65032064" w:tentative="1">
      <w:start w:val="1"/>
      <w:numFmt w:val="decimal"/>
      <w:lvlText w:val="%7."/>
      <w:lvlJc w:val="left"/>
      <w:pPr>
        <w:ind w:left="5040" w:hanging="360"/>
      </w:pPr>
    </w:lvl>
    <w:lvl w:ilvl="7" w:tplc="65032064" w:tentative="1">
      <w:start w:val="1"/>
      <w:numFmt w:val="lowerLetter"/>
      <w:lvlText w:val="%8."/>
      <w:lvlJc w:val="left"/>
      <w:pPr>
        <w:ind w:left="5760" w:hanging="360"/>
      </w:pPr>
    </w:lvl>
    <w:lvl w:ilvl="8" w:tplc="65032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9">
    <w:multiLevelType w:val="hybridMultilevel"/>
    <w:lvl w:ilvl="0" w:tplc="99447176">
      <w:start w:val="1"/>
      <w:numFmt w:val="decimal"/>
      <w:lvlText w:val="%1."/>
      <w:lvlJc w:val="left"/>
      <w:pPr>
        <w:ind w:left="720" w:hanging="360"/>
      </w:pPr>
    </w:lvl>
    <w:lvl w:ilvl="1" w:tplc="99447176" w:tentative="1">
      <w:start w:val="1"/>
      <w:numFmt w:val="lowerLetter"/>
      <w:lvlText w:val="%2."/>
      <w:lvlJc w:val="left"/>
      <w:pPr>
        <w:ind w:left="1440" w:hanging="360"/>
      </w:pPr>
    </w:lvl>
    <w:lvl w:ilvl="2" w:tplc="99447176" w:tentative="1">
      <w:start w:val="1"/>
      <w:numFmt w:val="lowerRoman"/>
      <w:lvlText w:val="%3."/>
      <w:lvlJc w:val="right"/>
      <w:pPr>
        <w:ind w:left="2160" w:hanging="180"/>
      </w:pPr>
    </w:lvl>
    <w:lvl w:ilvl="3" w:tplc="99447176" w:tentative="1">
      <w:start w:val="1"/>
      <w:numFmt w:val="decimal"/>
      <w:lvlText w:val="%4."/>
      <w:lvlJc w:val="left"/>
      <w:pPr>
        <w:ind w:left="2880" w:hanging="360"/>
      </w:pPr>
    </w:lvl>
    <w:lvl w:ilvl="4" w:tplc="99447176" w:tentative="1">
      <w:start w:val="1"/>
      <w:numFmt w:val="lowerLetter"/>
      <w:lvlText w:val="%5."/>
      <w:lvlJc w:val="left"/>
      <w:pPr>
        <w:ind w:left="3600" w:hanging="360"/>
      </w:pPr>
    </w:lvl>
    <w:lvl w:ilvl="5" w:tplc="99447176" w:tentative="1">
      <w:start w:val="1"/>
      <w:numFmt w:val="lowerRoman"/>
      <w:lvlText w:val="%6."/>
      <w:lvlJc w:val="right"/>
      <w:pPr>
        <w:ind w:left="4320" w:hanging="180"/>
      </w:pPr>
    </w:lvl>
    <w:lvl w:ilvl="6" w:tplc="99447176" w:tentative="1">
      <w:start w:val="1"/>
      <w:numFmt w:val="decimal"/>
      <w:lvlText w:val="%7."/>
      <w:lvlJc w:val="left"/>
      <w:pPr>
        <w:ind w:left="5040" w:hanging="360"/>
      </w:pPr>
    </w:lvl>
    <w:lvl w:ilvl="7" w:tplc="99447176" w:tentative="1">
      <w:start w:val="1"/>
      <w:numFmt w:val="lowerLetter"/>
      <w:lvlText w:val="%8."/>
      <w:lvlJc w:val="left"/>
      <w:pPr>
        <w:ind w:left="5760" w:hanging="360"/>
      </w:pPr>
    </w:lvl>
    <w:lvl w:ilvl="8" w:tplc="99447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8">
    <w:multiLevelType w:val="hybridMultilevel"/>
    <w:lvl w:ilvl="0" w:tplc="28081992">
      <w:start w:val="1"/>
      <w:numFmt w:val="decimal"/>
      <w:lvlText w:val="%1."/>
      <w:lvlJc w:val="left"/>
      <w:pPr>
        <w:ind w:left="720" w:hanging="360"/>
      </w:pPr>
    </w:lvl>
    <w:lvl w:ilvl="1" w:tplc="28081992" w:tentative="1">
      <w:start w:val="1"/>
      <w:numFmt w:val="lowerLetter"/>
      <w:lvlText w:val="%2."/>
      <w:lvlJc w:val="left"/>
      <w:pPr>
        <w:ind w:left="1440" w:hanging="360"/>
      </w:pPr>
    </w:lvl>
    <w:lvl w:ilvl="2" w:tplc="28081992" w:tentative="1">
      <w:start w:val="1"/>
      <w:numFmt w:val="lowerRoman"/>
      <w:lvlText w:val="%3."/>
      <w:lvlJc w:val="right"/>
      <w:pPr>
        <w:ind w:left="2160" w:hanging="180"/>
      </w:pPr>
    </w:lvl>
    <w:lvl w:ilvl="3" w:tplc="28081992" w:tentative="1">
      <w:start w:val="1"/>
      <w:numFmt w:val="decimal"/>
      <w:lvlText w:val="%4."/>
      <w:lvlJc w:val="left"/>
      <w:pPr>
        <w:ind w:left="2880" w:hanging="360"/>
      </w:pPr>
    </w:lvl>
    <w:lvl w:ilvl="4" w:tplc="28081992" w:tentative="1">
      <w:start w:val="1"/>
      <w:numFmt w:val="lowerLetter"/>
      <w:lvlText w:val="%5."/>
      <w:lvlJc w:val="left"/>
      <w:pPr>
        <w:ind w:left="3600" w:hanging="360"/>
      </w:pPr>
    </w:lvl>
    <w:lvl w:ilvl="5" w:tplc="28081992" w:tentative="1">
      <w:start w:val="1"/>
      <w:numFmt w:val="lowerRoman"/>
      <w:lvlText w:val="%6."/>
      <w:lvlJc w:val="right"/>
      <w:pPr>
        <w:ind w:left="4320" w:hanging="180"/>
      </w:pPr>
    </w:lvl>
    <w:lvl w:ilvl="6" w:tplc="28081992" w:tentative="1">
      <w:start w:val="1"/>
      <w:numFmt w:val="decimal"/>
      <w:lvlText w:val="%7."/>
      <w:lvlJc w:val="left"/>
      <w:pPr>
        <w:ind w:left="5040" w:hanging="360"/>
      </w:pPr>
    </w:lvl>
    <w:lvl w:ilvl="7" w:tplc="28081992" w:tentative="1">
      <w:start w:val="1"/>
      <w:numFmt w:val="lowerLetter"/>
      <w:lvlText w:val="%8."/>
      <w:lvlJc w:val="left"/>
      <w:pPr>
        <w:ind w:left="5760" w:hanging="360"/>
      </w:pPr>
    </w:lvl>
    <w:lvl w:ilvl="8" w:tplc="28081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7">
    <w:multiLevelType w:val="hybridMultilevel"/>
    <w:lvl w:ilvl="0" w:tplc="32528855">
      <w:start w:val="1"/>
      <w:numFmt w:val="decimal"/>
      <w:lvlText w:val="%1."/>
      <w:lvlJc w:val="left"/>
      <w:pPr>
        <w:ind w:left="720" w:hanging="360"/>
      </w:pPr>
    </w:lvl>
    <w:lvl w:ilvl="1" w:tplc="32528855" w:tentative="1">
      <w:start w:val="1"/>
      <w:numFmt w:val="lowerLetter"/>
      <w:lvlText w:val="%2."/>
      <w:lvlJc w:val="left"/>
      <w:pPr>
        <w:ind w:left="1440" w:hanging="360"/>
      </w:pPr>
    </w:lvl>
    <w:lvl w:ilvl="2" w:tplc="32528855" w:tentative="1">
      <w:start w:val="1"/>
      <w:numFmt w:val="lowerRoman"/>
      <w:lvlText w:val="%3."/>
      <w:lvlJc w:val="right"/>
      <w:pPr>
        <w:ind w:left="2160" w:hanging="180"/>
      </w:pPr>
    </w:lvl>
    <w:lvl w:ilvl="3" w:tplc="32528855" w:tentative="1">
      <w:start w:val="1"/>
      <w:numFmt w:val="decimal"/>
      <w:lvlText w:val="%4."/>
      <w:lvlJc w:val="left"/>
      <w:pPr>
        <w:ind w:left="2880" w:hanging="360"/>
      </w:pPr>
    </w:lvl>
    <w:lvl w:ilvl="4" w:tplc="32528855" w:tentative="1">
      <w:start w:val="1"/>
      <w:numFmt w:val="lowerLetter"/>
      <w:lvlText w:val="%5."/>
      <w:lvlJc w:val="left"/>
      <w:pPr>
        <w:ind w:left="3600" w:hanging="360"/>
      </w:pPr>
    </w:lvl>
    <w:lvl w:ilvl="5" w:tplc="32528855" w:tentative="1">
      <w:start w:val="1"/>
      <w:numFmt w:val="lowerRoman"/>
      <w:lvlText w:val="%6."/>
      <w:lvlJc w:val="right"/>
      <w:pPr>
        <w:ind w:left="4320" w:hanging="180"/>
      </w:pPr>
    </w:lvl>
    <w:lvl w:ilvl="6" w:tplc="32528855" w:tentative="1">
      <w:start w:val="1"/>
      <w:numFmt w:val="decimal"/>
      <w:lvlText w:val="%7."/>
      <w:lvlJc w:val="left"/>
      <w:pPr>
        <w:ind w:left="5040" w:hanging="360"/>
      </w:pPr>
    </w:lvl>
    <w:lvl w:ilvl="7" w:tplc="32528855" w:tentative="1">
      <w:start w:val="1"/>
      <w:numFmt w:val="lowerLetter"/>
      <w:lvlText w:val="%8."/>
      <w:lvlJc w:val="left"/>
      <w:pPr>
        <w:ind w:left="5760" w:hanging="360"/>
      </w:pPr>
    </w:lvl>
    <w:lvl w:ilvl="8" w:tplc="32528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6">
    <w:multiLevelType w:val="hybridMultilevel"/>
    <w:lvl w:ilvl="0" w:tplc="955441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336">
    <w:abstractNumId w:val="28336"/>
  </w:num>
  <w:num w:numId="28337">
    <w:abstractNumId w:val="28337"/>
  </w:num>
  <w:num w:numId="28338">
    <w:abstractNumId w:val="28338"/>
  </w:num>
  <w:num w:numId="28339">
    <w:abstractNumId w:val="28339"/>
  </w:num>
  <w:num w:numId="28340">
    <w:abstractNumId w:val="28340"/>
  </w:num>
  <w:num w:numId="28341">
    <w:abstractNumId w:val="28341"/>
  </w:num>
  <w:num w:numId="28342">
    <w:abstractNumId w:val="28342"/>
  </w:num>
  <w:num w:numId="28343">
    <w:abstractNumId w:val="28343"/>
  </w:num>
  <w:num w:numId="28344">
    <w:abstractNumId w:val="283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9962730" Type="http://schemas.openxmlformats.org/officeDocument/2006/relationships/comments" Target="comments.xml"/><Relationship Id="rId760802615" Type="http://schemas.microsoft.com/office/2011/relationships/commentsExtended" Target="commentsExtended.xml"/><Relationship Id="rId37494434" Type="http://schemas.openxmlformats.org/officeDocument/2006/relationships/image" Target="media/imgrId37494434.jpg"/><Relationship Id="rId4887691f065c92023" Type="http://schemas.openxmlformats.org/officeDocument/2006/relationships/hyperlink" Target="https://iservice.lombardini.it/jsp/Template2/manuale.jsp?id=814&amp;parent=1545" TargetMode="External"/><Relationship Id="rId7503691f065cac8d3" Type="http://schemas.openxmlformats.org/officeDocument/2006/relationships/hyperlink" Target="https://iservice.lombardini.it/jsp/Template2/manuale.jsp?id=283&amp;parent=1136" TargetMode="External"/><Relationship Id="rId7168691f065cbf5ba" Type="http://schemas.openxmlformats.org/officeDocument/2006/relationships/hyperlink" Target="https://iservice.lombardini.it/jsp/Template2/manuale.jsp?id=198&amp;parent=1000" TargetMode="External"/><Relationship Id="rId6012691f065cd27c4" Type="http://schemas.openxmlformats.org/officeDocument/2006/relationships/hyperlink" Target="https://iservice.lombardini.it/jsp/Template2/manuale.jsp?id=198&amp;parent=1000" TargetMode="External"/><Relationship Id="rId1465691f065cecf39" Type="http://schemas.openxmlformats.org/officeDocument/2006/relationships/hyperlink" Target="https://iservice.lombardini.it/jsp/Template2/manuale.jsp?id=198&amp;parent=1000" TargetMode="External"/><Relationship Id="rId8120691f065d179a2" Type="http://schemas.openxmlformats.org/officeDocument/2006/relationships/hyperlink" Target="https://iservice.lombardini.it/jsp/Template2/manuale.jsp?id=198&amp;parent=1000" TargetMode="External"/><Relationship Id="rId6767691f065c9187a" Type="http://schemas.openxmlformats.org/officeDocument/2006/relationships/image" Target="media/imgrId6767691f065c9187a.jpg"/><Relationship Id="rId9248691f065ca5123" Type="http://schemas.openxmlformats.org/officeDocument/2006/relationships/image" Target="media/imgrId9248691f065ca5123.jpg"/><Relationship Id="rId5419691f065cac1a9" Type="http://schemas.openxmlformats.org/officeDocument/2006/relationships/image" Target="media/imgrId5419691f065cac1a9.jpg"/><Relationship Id="rId5913691f065cb7725" Type="http://schemas.openxmlformats.org/officeDocument/2006/relationships/image" Target="media/imgrId5913691f065cb7725.png"/><Relationship Id="rId6113691f065cbeeb6" Type="http://schemas.openxmlformats.org/officeDocument/2006/relationships/image" Target="media/imgrId6113691f065cbeeb6.jpg"/><Relationship Id="rId6786691f065ccc0c5" Type="http://schemas.openxmlformats.org/officeDocument/2006/relationships/image" Target="media/imgrId6786691f065ccc0c5.png"/><Relationship Id="rId4665691f065cd20b9" Type="http://schemas.openxmlformats.org/officeDocument/2006/relationships/image" Target="media/imgrId4665691f065cd20b9.jpg"/><Relationship Id="rId8089691f065cde015" Type="http://schemas.openxmlformats.org/officeDocument/2006/relationships/image" Target="media/imgrId8089691f065cde015.png"/><Relationship Id="rId8272691f065ce665b" Type="http://schemas.openxmlformats.org/officeDocument/2006/relationships/image" Target="media/imgrId8272691f065ce665b.png"/><Relationship Id="rId9539691f065cec825" Type="http://schemas.openxmlformats.org/officeDocument/2006/relationships/image" Target="media/imgrId9539691f065cec825.jpg"/><Relationship Id="rId8053691f065d03c0e" Type="http://schemas.openxmlformats.org/officeDocument/2006/relationships/image" Target="media/imgrId8053691f065d03c0e.png"/><Relationship Id="rId2929691f065d101fe" Type="http://schemas.openxmlformats.org/officeDocument/2006/relationships/image" Target="media/imgrId2929691f065d101fe.png"/><Relationship Id="rId6558691f065d1728b" Type="http://schemas.openxmlformats.org/officeDocument/2006/relationships/image" Target="media/imgrId6558691f065d1728b.jpg"/><Relationship Id="rId1107691f065d1ff58" Type="http://schemas.openxmlformats.org/officeDocument/2006/relationships/image" Target="media/imgrId1107691f065d1ff58.png"/><Relationship Id="rId9323691f065d2bb8e" Type="http://schemas.openxmlformats.org/officeDocument/2006/relationships/image" Target="media/imgrId9323691f065d2bb8e.png"/><Relationship Id="rId7293691f065d37aa5" Type="http://schemas.openxmlformats.org/officeDocument/2006/relationships/image" Target="media/imgrId7293691f065d37aa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494434" Type="http://schemas.openxmlformats.org/officeDocument/2006/relationships/image" Target="media/imgrId374944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494434" Type="http://schemas.openxmlformats.org/officeDocument/2006/relationships/image" Target="media/imgrId374944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494434" Type="http://schemas.openxmlformats.org/officeDocument/2006/relationships/image" Target="media/imgrId374944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494434" Type="http://schemas.openxmlformats.org/officeDocument/2006/relationships/image" Target="media/imgrId374944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494434" Type="http://schemas.openxmlformats.org/officeDocument/2006/relationships/image" Target="media/imgrId374944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7494434" Type="http://schemas.openxmlformats.org/officeDocument/2006/relationships/image" Target="media/imgrId374944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