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zum austausch der funktionsgruppen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3404 TM (Rev. 08.4)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2634133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22454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2415858" w:name="ctxt"/>
    <w:bookmarkEnd w:id="8241585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zum austausch der funktionsgruppen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Austausch der Einspritzventile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558441" name="name7218691f06af460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26691f06af460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Bevor Sie fortfahren </w:t>
            </w:r>
            <w:hyperlink r:id="rId8767691f06af469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Kraftstoffrohre müssen ersetzt werden, nachdem sie zweimal ausgebaut wurden.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9196691f06af46f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Ausbau immer die Dichtungenersetzen.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wie in </w:t>
            </w:r>
            <w:hyperlink r:id="rId6614691f06af474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 handhaben.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Siehe </w:t>
            </w:r>
            <w:hyperlink r:id="rId6902691f06af478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Angaben bezüglich der Vorgangsweisen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während des Demontage- und Montageverfahrens.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-Einspritzdüsen repariert wurden, müssen sie von einem Stanadyne-Zentrum auf ordnungsgemäße Funktion geprüft und zertifiziert werden. Den Typ der am Motor montierten Einspritzdüsen im Ersatzteilkatalog überprüfen (in der Beschreibung wird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383322" name="name2097691f06af55851" descr="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.jpg"/>
                          <pic:cNvPicPr/>
                        </pic:nvPicPr>
                        <pic:blipFill>
                          <a:blip r:embed="rId8058691f06af558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Ausbau der Kraftstoffeinspritzleitungen (Einspritzpumpe/-ventile)</w:t>
            </w:r>
          </w:p>
          <w:p/>
          <w:p/>
          <w:p>
            <w:pPr>
              <w:numPr>
                <w:ilvl w:val="0"/>
                <w:numId w:val="17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7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7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Schnellkupplung entriegeln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090438" name="name8526691f06af5d6e6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3088691f06af5d6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das Gummielement entfernen.</w:t>
            </w:r>
          </w:p>
          <w:p>
            <w:pPr>
              <w:numPr>
                <w:ilvl w:val="0"/>
                <w:numId w:val="17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7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7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451126" name="name3183691f06af67672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6486691f06af676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Ausbau des Kipphebeldeckels</w:t>
            </w:r>
          </w:p>
          <w:p/>
          <w:p/>
          <w:p>
            <w:pPr>
              <w:numPr>
                <w:ilvl w:val="0"/>
                <w:numId w:val="17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7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7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518278" name="name6985691f06af72fd5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1118691f06af72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Ausbau der Kraftstoff-Rücklaufleitung</w:t>
            </w:r>
          </w:p>
          <w:p/>
          <w:p/>
          <w:p>
            <w:pPr>
              <w:numPr>
                <w:ilvl w:val="0"/>
                <w:numId w:val="17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015984" name="name9861691f06af7dac6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9153691f06af7da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Ausbau der Einspritzventile</w:t>
            </w:r>
          </w:p>
          <w:p/>
          <w:p/>
          <w:p>
            <w:pPr>
              <w:numPr>
                <w:ilvl w:val="0"/>
                <w:numId w:val="17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herausnehmen; anschließend auch 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Sollte es nicht möglich sein, das Elektro-Einspritzventil (nur am Punkt BC) herauszuziehen, einen Gabelschlüssel Ø 11 mmverwenden und kleine Drehungen ausführen, um die Komponente zu lösen.</w:t>
            </w:r>
          </w:p>
          <w:p/>
          <w:p/>
          <w:p>
            <w:pPr>
              <w:numPr>
                <w:ilvl w:val="0"/>
                <w:numId w:val="17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inl </w:t>
            </w:r>
            <w:hyperlink r:id="rId3313691f06af7ef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noch in der korrekten Position befindet  (Fig. 6.7). Falls nicht, diese aus dem Innenraum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970921" name="name3497691f06af894c8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4281691f06af894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387058" name="name8302691f06af8fe69" descr="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jpg"/>
                          <pic:cNvPicPr/>
                        </pic:nvPicPr>
                        <pic:blipFill>
                          <a:blip r:embed="rId3873691f06af8fe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930691f06af9042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https://www.youtube.com/embed/mt-Dsw4A81A?rel=0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Ausbau der Einspritzpumpe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959874" name="name4313691f06af948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71691f06af948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den Code der Pumpe am Typenschild ( </w:t>
            </w:r>
            <w:hyperlink r:id="rId7077691f06af94f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Pos. 12 - 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ablesen und den Injektor des Zylinders 1 ( </w:t>
            </w:r>
            <w:hyperlink r:id="rId5024691f06af951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394691f06af952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6.1.1 - 6.1.2 - 6.1.3 - 6.1.4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abmontieren.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 kann die Pumpe auch anhand des Online-Ersatzteilkatalogs identifiziert werden ( </w:t>
            </w:r>
            <w:hyperlink r:id="rId2815691f06af956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7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ST_30 in den Sitz des 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 und mit dem Befestigungsbügel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anziehen.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316254" name="name3784691f06af9fc02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5747691f06af9fb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0"/>
                <w:numId w:val="17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327691f06afa03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Anlassers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 und mit den zwei Befestigungsschrauben für den Anlasser befestigen.</w:t>
            </w:r>
          </w:p>
          <w:p>
            <w:pPr>
              <w:numPr>
                <w:ilvl w:val="0"/>
                <w:numId w:val="17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6622691f06afa08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Kurbelwelle im Uhrzeigersinn drehen (Rif. A </w:t>
            </w:r>
            <w:hyperlink r:id="rId3858691f06afa0a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sodass der Bezugspunkt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zeigt.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Während der Phase der Positionierung des Bezugspunkts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kontrollieren, dass sich der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Kompressionsphase befindet (die Ventile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alle in der Schließungsposition sein).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4046882" name="name1097691f06afa8049" descr="6.1_34T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_34TM.jpg"/>
                          <pic:cNvPicPr/>
                        </pic:nvPicPr>
                        <pic:blipFill>
                          <a:blip r:embed="rId6958691f06afa80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nach oben zeigendem Bezugspunkt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des Werkzeugs </w:t>
            </w:r>
            <w:hyperlink r:id="rId6802691f06afa8b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OT bestimmen und den Zeiger des Messgeräts dann auf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stellen.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20094906" name="name5825691f06afb03d2" descr="6.1_34TM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_34TM_2.jpg"/>
                          <pic:cNvPicPr/>
                        </pic:nvPicPr>
                        <pic:blipFill>
                          <a:blip r:embed="rId4753691f06afb03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Anhand des Kenncodes der Pumpe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Gradzahl für die Voreilung und den entsprechenden Wert für das Absenken des Kolbens heraussuchen.</w:t>
            </w:r>
          </w:p>
          <w:p>
            <w:pPr>
              <w:numPr>
                <w:ilvl w:val="0"/>
                <w:numId w:val="17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Sie den Wert für das Absenken des Kolbens gefunden haben, die Kurbelwelle im Gegenuhrzeigersinn drehen, bis der Wert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überschritten ist. Anschließend die Welle im Uhrzeigersinn zurückdrehen und mit Hilfe des Werkzeugs </w:t>
            </w:r>
            <w:hyperlink r:id="rId9162691f06afb0e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der richtigen Voreilung anhalten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Rif.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355691f06afb12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ngegebene Wert muss erreicht werden, indem die Welle während der Kompressionsphase des Kolbens gedreht wird.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Kurbelwelle mit dem Werkzeug </w:t>
            </w:r>
            <w:hyperlink r:id="rId7549691f06afb18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Code Pumpe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Senken des</w:t>
                  </w:r>
                </w:p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kolbens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Voreilung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ED0065905290-S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0,733 (0.562 - 0.927)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8° (± 1°)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ED0065905430-S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0,562 (0.413 - 0.733)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7° (± 1°)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1,033 (0.828 - 1.261)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9,5° (± 1°)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0,645 (0.485 - 0.828)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7.5° (± 1°)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Tab.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564691f06afb3b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und sicherstellen, dass sich die Kurbelwelle nicht dreht und dadurch den richtigen Wert für die Voreilung wieder verstellt. Falls das passiert,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  <w:p>
            <w:pPr>
              <w:numPr>
                <w:ilvl w:val="0"/>
                <w:numId w:val="17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den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141681" name="name8583691f06afbe7e1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5795691f06afbe7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die Zahnradsteuerung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befestigt ist, lösen und abnehmen.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92474" name="name7626691f06afc32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4691f06afc32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wurde, überprüfen, dass sich der richtige Wert für die Voreilung auf </w:t>
            </w:r>
            <w:hyperlink r:id="rId6490691f06afc3c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verändert hat.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Aufpassen, dass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in das Gehäuse fällt.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215939" name="name7107691f06afce800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3008691f06afce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Ösenplatte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verschieben.</w:t>
            </w:r>
          </w:p>
          <w:p>
            <w:pPr>
              <w:numPr>
                <w:ilvl w:val="0"/>
                <w:numId w:val="17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festziehen, um die Einspritzpumpe zu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940691f06afcf9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498588" name="name3054691f06afda529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5233691f06afda5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</w:t>
            </w:r>
            <w:hyperlink r:id="rId3717691f06afdac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durchführen.</w:t>
            </w:r>
          </w:p>
          <w:p>
            <w:pPr>
              <w:numPr>
                <w:ilvl w:val="0"/>
                <w:numId w:val="17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Schnellkupplung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entriegeln.</w:t>
            </w:r>
          </w:p>
          <w:p>
            <w:pPr>
              <w:numPr>
                <w:ilvl w:val="0"/>
                <w:numId w:val="17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Ölkühler-Baugruppe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entnehmen.</w:t>
            </w:r>
          </w:p>
          <w:p>
            <w:pPr>
              <w:numPr>
                <w:ilvl w:val="0"/>
                <w:numId w:val="17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2"/>
              </w:rPr>
              <w:drawing>
                <wp:inline distT="0" distB="0" distL="0" distR="0">
                  <wp:extent cx="2880000" cy="1267200"/>
                  <wp:effectExtent b="0" l="0" r="0" t="0"/>
                  <wp:docPr id="5528415" name="name3624691f06afe3166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7828691f06afe3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7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des Werkzeugs </w:t>
            </w:r>
            <w:hyperlink r:id="rId3588691f06afe3a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um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Zahnradsteuerung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trennen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7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  <w:p>
            <w:pPr>
              <w:numPr>
                <w:ilvl w:val="0"/>
                <w:numId w:val="17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546691f06afe49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640578" name="name3907691f06afec414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3225691f06afec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413691f06afecaf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https://www.youtube.com/embed/lll9hIO0pXM?rel=0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Montage der Einspritzpumpe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76594" name="name2779691f06aff0d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93691f06aff0d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Bevor die neue Pumpe J1 montiert wird, sicherstellen, dass die Platte F1 frei drehen kann, und dass die Feststellschraube E1 nicht locker ist (die als Ersatzteil verkaufte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wird mit blockierter Einspritzvoreilung für den Zylinder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geliefert.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sich berührenden Flächen an der Welle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und am Zahngetriebe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 Verschmutzungen und Schmiermittelrückstände aufweisen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erst abnehmen, wenn die Rohre wieder angeschlossen werden.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6477691f06aff27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entfernen.</w:t>
            </w:r>
          </w:p>
          <w:p/>
          <w:p/>
          <w:p>
            <w:pPr>
              <w:numPr>
                <w:ilvl w:val="0"/>
                <w:numId w:val="17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einbauen, indem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eingesteckt wird.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153262" name="name8403691f06b0042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75691f06b0042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wahlweise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1"/>
                <w:numId w:val="17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1"/>
                <w:numId w:val="17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322691f06b0056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1"/>
                <w:numId w:val="17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korrekte Voreilungswert unverändert geblieben ist,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(wie in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der Gebrauch eines Schraubendrehers ist gestattet, um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einzuführen, und um das versehentliche Herunterfallen ins Innere des Gehäuses S1 zu vermeiden 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siehe Technisches Rundschreiben 710018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708726" name="name2268691f06b00d48e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3059691f06b00d4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0959891" name="name5747691f06b0164bb" descr="6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jpg"/>
                          <pic:cNvPicPr/>
                        </pic:nvPicPr>
                        <pic:blipFill>
                          <a:blip r:embed="rId1273691f06b0164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7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Ösenplatte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verschieben.</w:t>
            </w:r>
          </w:p>
          <w:p>
            <w:pPr>
              <w:numPr>
                <w:ilvl w:val="1"/>
                <w:numId w:val="17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Die Einspritzpumpe ist jetzt losea.</w:t>
            </w:r>
          </w:p>
          <w:p>
            <w:pPr>
              <w:numPr>
                <w:ilvl w:val="1"/>
                <w:numId w:val="17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408691f06b0175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hyperlink r:id="rId8752691f06b0177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200181" name="name4366691f06b0222b5" descr="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8.jpg"/>
                          <pic:cNvPicPr/>
                        </pic:nvPicPr>
                        <pic:blipFill>
                          <a:blip r:embed="rId4360691f06b0222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586207" name="name9021691f06b02da61" descr="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9.jpg"/>
                          <pic:cNvPicPr/>
                        </pic:nvPicPr>
                        <pic:blipFill>
                          <a:blip r:embed="rId7379691f06b02da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zwischenlegen.</w:t>
            </w:r>
          </w:p>
          <w:p>
            <w:pPr>
              <w:numPr>
                <w:ilvl w:val="0"/>
                <w:numId w:val="17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Schnellkupplung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926146" name="name5685691f06b03af34" descr="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0.jpg"/>
                          <pic:cNvPicPr/>
                        </pic:nvPicPr>
                        <pic:blipFill>
                          <a:blip r:embed="rId3040691f06b03af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85245" name="name3874691f06b044511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9729691f06b0445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187691f06b044bd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https://www.youtube.com/embed/xAUa9IQBmpU?rel=0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Einbau der 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66731" name="name3407691f06b04a8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5691f06b04a8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eine Beschädigung des Einspritzsystems zu verhindern, dürfen die Schutzkappen ( </w:t>
            </w:r>
            <w:hyperlink r:id="rId2454691f06b04af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erst beim Einbau entfernt werden.</w:t>
            </w:r>
          </w:p>
          <w:p/>
          <w:p/>
          <w:p>
            <w:pPr>
              <w:numPr>
                <w:ilvl w:val="0"/>
                <w:numId w:val="17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schmieren und in das 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506023" name="name2598691f06b0528c9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1522691f06b0528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310874" name="name1126691f06b05ad02" descr="6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3.jpg"/>
                          <pic:cNvPicPr/>
                        </pic:nvPicPr>
                        <pic:blipFill>
                          <a:blip r:embed="rId7487691f06b05ac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Teile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zusammenbauen und in das 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57684" name="name9906691f06b06306f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4823691f06b0630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3535691f06b0636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Injektor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2"/>
              </w:rPr>
              <w:drawing>
                <wp:inline distT="0" distB="0" distL="0" distR="0">
                  <wp:extent cx="2844000" cy="1267200"/>
                  <wp:effectExtent b="0" l="0" r="0" t="0"/>
                  <wp:docPr id="23496619" name="name2777691f06b07160b" descr="fig._6.25_3404_T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_3404_TM.jpg"/>
                          <pic:cNvPicPr/>
                        </pic:nvPicPr>
                        <pic:blipFill>
                          <a:blip r:embed="rId7786691f06b0716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0" cy="12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Montage des Rücklaufrohrs der Einspritzventile</w:t>
            </w:r>
          </w:p>
          <w:p/>
          <w:p/>
          <w:p>
            <w:pPr>
              <w:numPr>
                <w:ilvl w:val="0"/>
                <w:numId w:val="17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858840" name="name5989691f06b078df9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2327691f06b078d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Einbau des Kipphebeldeckels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9012" name="name8243691f06b07ea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8691f06b07ea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Kipphebeldeckel und dem Zylinderkopf muss unbedingt bei jedem Ausbau ausgetauscht werden.</w:t>
            </w:r>
          </w:p>
          <w:p/>
          <w:p/>
          <w:p>
            <w:pPr>
              <w:numPr>
                <w:ilvl w:val="0"/>
                <w:numId w:val="17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651691f06b07f7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Kappe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Bohrungen für die Feststellschrauben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indem man die Führungszapfen  </w:t>
            </w:r>
            <w:hyperlink r:id="rId7612691f06b0804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Hilfe nimmt.</w:t>
            </w:r>
          </w:p>
          <w:p>
            <w:pPr>
              <w:numPr>
                <w:ilvl w:val="0"/>
                <w:numId w:val="17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für das Anziehen beachten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7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25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schrauben,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 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880000" cy="1332000"/>
                  <wp:effectExtent b="0" l="0" r="0" t="0"/>
                  <wp:docPr id="28415261" name="name9161691f06b089420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3439691f06b0894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77876946" name="name8280691f06b09145b" descr="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8.jpg"/>
                          <pic:cNvPicPr/>
                        </pic:nvPicPr>
                        <pic:blipFill>
                          <a:blip r:embed="rId8233691f06b091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Einbau der Kraftstoffeinspritzleitungen (Einspritzpumpe/-ventile)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Einspritzventile und die Einspritzpumpe anschließen.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044673" name="name2254691f06b09c2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83691f06b09c2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Hand anschrauben, ohne sie festzuziehen</w:t>
            </w:r>
          </w:p>
          <w:p/>
          <w:p/>
          <w:p>
            <w:pPr>
              <w:numPr>
                <w:ilvl w:val="0"/>
                <w:numId w:val="17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Dann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H mit den Schellen H2 befestigen, dabei Folgendes montieren: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Gummielement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zwischenlegen.</w:t>
            </w:r>
          </w:p>
          <w:p>
            <w:pPr>
              <w:numPr>
                <w:ilvl w:val="0"/>
                <w:numId w:val="17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zwischenlegen.</w:t>
            </w:r>
          </w:p>
          <w:p>
            <w:pPr>
              <w:numPr>
                <w:ilvl w:val="0"/>
                <w:numId w:val="17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Schnellkupplung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0"/>
              </w:rPr>
              <w:drawing>
                <wp:inline distT="0" distB="0" distL="0" distR="0">
                  <wp:extent cx="2880000" cy="1634400"/>
                  <wp:effectExtent b="0" l="0" r="0" t="0"/>
                  <wp:docPr id="19020202" name="name6435691f06b0a923b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2894691f06b0a9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7"/>
              </w:rPr>
              <w:drawing>
                <wp:inline distT="0" distB="0" distL="0" distR="0">
                  <wp:extent cx="5544000" cy="1785600"/>
                  <wp:effectExtent b="0" l="0" r="0" t="0"/>
                  <wp:docPr id="48163706" name="name5518691f06b0c0a41" descr="6.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png"/>
                          <pic:cNvPicPr/>
                        </pic:nvPicPr>
                        <pic:blipFill>
                          <a:blip r:embed="rId9055691f06b0c0a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78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6.30/6.31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Kältemittelpumpe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Ausbau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7289691f06b0c16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011833" name="name9047691f06b0c5c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02691f06b0c5c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326691f06b0c64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Kältemittelpumpe kann nicht repariert werden.</w:t>
            </w:r>
          </w:p>
          <w:p/>
          <w:p/>
          <w:p>
            <w:pPr>
              <w:numPr>
                <w:ilvl w:val="0"/>
                <w:numId w:val="17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17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um 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lockern und 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7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772210" name="name3000691f06b0d0c44" descr="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2.jpg"/>
                          <pic:cNvPicPr/>
                        </pic:nvPicPr>
                        <pic:blipFill>
                          <a:blip r:embed="rId7913691f06b0d0c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6.32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747817" name="name6408691f06b0db41f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4715691f06b0db4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625311" name="name1589691f06b0e32ea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2406691f06b0e32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844691f06b0e3ac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https://www.youtube.com/embed/FdI56hBo_R0?rel=0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610242" name="name1676691f06b0eb9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92691f06b0eb9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8076691f06b0ec9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/>
          <w:p/>
          <w:p>
            <w:pPr>
              <w:numPr>
                <w:ilvl w:val="0"/>
                <w:numId w:val="17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875212" name="name9405691f06b101f40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1751691f06b101f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anhand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964964" name="name3775691f06b109406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6300691f06b109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 und das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-Anschlussstück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Abstand vom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siehe Technisches Rundschreiben 710020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bringen.</w:t>
            </w:r>
          </w:p>
          <w:p>
            <w:pPr>
              <w:numPr>
                <w:ilvl w:val="0"/>
                <w:numId w:val="17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6.32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siehe Technisches Rundschreiben 710007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Motor anlassen, ihn nach einigen Minuten des Betriebs wieder abstellen und abwarten, dass er sich auf Umgebungstemperatur abkühlt; anschließend die Riemenspannung im Punkt p kontrollieren. Bei der Kontrolle mit Vibration liegt der Wert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135 und 178 Hz.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Sollte der Riemen nicht den vorgeschriebenen Spannungswerten entsprechen, ist er auszutauschen.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9536316" name="name1923691f06b114cc3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3798691f06b114c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0200431" name="name7465691f06b11baee" descr="Alternator_Belt_tension_10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ternator_Belt_tension_10mm.png"/>
                          <pic:cNvPicPr/>
                        </pic:nvPicPr>
                        <pic:blipFill>
                          <a:blip r:embed="rId5338691f06b11ba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siehe Technisches Rundschreiben 710020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666691f06b11c38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https://www.youtube.com/embed/edCJrMN0G5M?rel=0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Öldampf-Abscheider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9173" name="name5938691f06b1215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18691f06b1215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449691f06b121e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17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Schnellkupplung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entriegeln.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Entlüftungskörper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485619" name="name9122691f06b12bb45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3372691f06b12bb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abdrehen und den Entlüftungskörper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970300" name="name3126691f06b13364a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9712691f06b133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Einbau</w:t>
            </w:r>
          </w:p>
          <w:p/>
          <w:p/>
          <w:p>
            <w:pPr>
              <w:numPr>
                <w:ilvl w:val="0"/>
                <w:numId w:val="17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Entlüftungskörper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anhand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Entlüftungskörper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6.38).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6.38).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003997" name="name4848691f06b13f54b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8585691f06b13f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Baugruppe Ölkühler und Ölfilter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Austausch Baugruppe Oil Cooler und Ölfilter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865709" name="name8013691f06b1476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0691f06b1476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7463691f06b147e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5769691f06b1483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hyperlink r:id="rId2285691f06b1485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nicht repariert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7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2040" name="name8575691f06b152627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5174691f06b1526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16629" name="name6335691f06b15759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411691f06b1575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Elektro-/ Druckluftschrauber sind verboten.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Auffangen des evtl. vorhandenen Restöls einen Behälter verwenden.</w:t>
            </w:r>
          </w:p>
          <w:p/>
          <w:p/>
          <w:p>
            <w:pPr>
              <w:numPr>
                <w:ilvl w:val="0"/>
                <w:numId w:val="17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Sie mit drei volle Umdrehungen die Patronenhalterung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Abdeckung, und 1 Minute warten.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Diese Operation ermöglicht, im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 Öl in die Ölwanne in der richtigen Weise zu fließen.</w:t>
            </w:r>
          </w:p>
          <w:p/>
          <w:p/>
          <w:p>
            <w:pPr>
              <w:numPr>
                <w:ilvl w:val="0"/>
                <w:numId w:val="17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Patronenhalterdeckel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prüfen, dass das in der Ölfilterhalterung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 Öl zur Ölwanne abfließt.</w:t>
            </w:r>
          </w:p>
          <w:p>
            <w:pPr>
              <w:numPr>
                <w:ilvl w:val="0"/>
                <w:numId w:val="17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Entfernen schnelle Montage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422323" name="name2591691f06b161caf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3322691f06b161c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7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415088" name="name5372691f06b16bede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8123691f06b16be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Austausch der Patrone des Ölfilters</w:t>
            </w:r>
          </w:p>
          <w:p/>
          <w:p/>
          <w:p>
            <w:pPr>
              <w:numPr>
                <w:ilvl w:val="0"/>
                <w:numId w:val="17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7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083712" name="name4649691f06b173b28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3891691f06b173b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Sitze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Deckels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7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436457" name="name3366691f06b17b1d6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1733691f06b17b1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Einbau der Baugruppe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274843" name="name6010691f06b17f3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6691f06b17f3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von Hand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Gewinde):</w:t>
            </w:r>
          </w:p>
          <w:p/>
          <w:p/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schmieren und auf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Schnellkupplung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3279791" name="name3813691f06b18b9c4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2091691f06b18b9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562725" name="name1066691f06b192930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8503691f06b1929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Kraftstofffilter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383780" name="name2569691f06b1977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95691f06b197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5868691f06b197f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47657" name="name9822691f06b19f36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964691f06b19f3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immer ist der Kraftstofffilter am Motor montiert.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Ausbau einen Behälter verwenden, der zum Auffangen des in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enthaltenen Kraftstoffs geeignet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Entfernen schnelle Montage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ziehen.</w:t>
            </w:r>
          </w:p>
          <w:p>
            <w:pPr>
              <w:numPr>
                <w:ilvl w:val="0"/>
                <w:numId w:val="17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17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634200" name="name3953691f06b1a996d" descr="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8.jpg"/>
                          <pic:cNvPicPr/>
                        </pic:nvPicPr>
                        <pic:blipFill>
                          <a:blip r:embed="rId2229691f06b1a99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525360" name="name8801691f06b1b0dad" descr="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9.jpg"/>
                          <pic:cNvPicPr/>
                        </pic:nvPicPr>
                        <pic:blipFill>
                          <a:blip r:embed="rId5863691f06b1b0d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913800" name="name5250691f06b1b653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031691f06b1b6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Vorhandensein des Kraftstoffpumpenfilters prüfen und diesen gegebenenfalls ersetzen.</w:t>
            </w:r>
          </w:p>
          <w:p>
            <w:pPr>
              <w:numPr>
                <w:ilvl w:val="0"/>
                <w:numId w:val="17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7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17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27861146" name="name2627691f06b1be9cd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7025691f06b1be9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 und mit der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2369652" name="name8275691f06b1c6006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7645691f06b1c60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Einbau</w:t>
            </w:r>
          </w:p>
          <w:p>
            <w:pPr>
              <w:numPr>
                <w:ilvl w:val="0"/>
                <w:numId w:val="17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Kraftstofffilterträger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M befestigen, dabei das Distanzstück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638157" name="name3557691f06b1cf8bd" descr="6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0.jpg"/>
                          <pic:cNvPicPr/>
                        </pic:nvPicPr>
                        <pic:blipFill>
                          <a:blip r:embed="rId8148691f06b1cf8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Kraftstoff schmieren.</w:t>
            </w:r>
          </w:p>
          <w:p>
            <w:pPr>
              <w:numPr>
                <w:ilvl w:val="0"/>
                <w:numId w:val="17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Schnellkupplung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422193" name="name5152691f06b1d6e05" descr="6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1.jpg"/>
                          <pic:cNvPicPr/>
                        </pic:nvPicPr>
                        <pic:blipFill>
                          <a:blip r:embed="rId9336691f06b1d6e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689">
    <w:multiLevelType w:val="hybridMultilevel"/>
    <w:lvl w:ilvl="0" w:tplc="86983465">
      <w:start w:val="1"/>
      <w:numFmt w:val="decimal"/>
      <w:lvlText w:val="%1."/>
      <w:lvlJc w:val="left"/>
      <w:pPr>
        <w:ind w:left="720" w:hanging="360"/>
      </w:pPr>
    </w:lvl>
    <w:lvl w:ilvl="1" w:tplc="86983465" w:tentative="1">
      <w:start w:val="1"/>
      <w:numFmt w:val="lowerLetter"/>
      <w:lvlText w:val="%2."/>
      <w:lvlJc w:val="left"/>
      <w:pPr>
        <w:ind w:left="1440" w:hanging="360"/>
      </w:pPr>
    </w:lvl>
    <w:lvl w:ilvl="2" w:tplc="86983465" w:tentative="1">
      <w:start w:val="1"/>
      <w:numFmt w:val="lowerRoman"/>
      <w:lvlText w:val="%3."/>
      <w:lvlJc w:val="right"/>
      <w:pPr>
        <w:ind w:left="2160" w:hanging="180"/>
      </w:pPr>
    </w:lvl>
    <w:lvl w:ilvl="3" w:tplc="86983465" w:tentative="1">
      <w:start w:val="1"/>
      <w:numFmt w:val="decimal"/>
      <w:lvlText w:val="%4."/>
      <w:lvlJc w:val="left"/>
      <w:pPr>
        <w:ind w:left="2880" w:hanging="360"/>
      </w:pPr>
    </w:lvl>
    <w:lvl w:ilvl="4" w:tplc="86983465" w:tentative="1">
      <w:start w:val="1"/>
      <w:numFmt w:val="lowerLetter"/>
      <w:lvlText w:val="%5."/>
      <w:lvlJc w:val="left"/>
      <w:pPr>
        <w:ind w:left="3600" w:hanging="360"/>
      </w:pPr>
    </w:lvl>
    <w:lvl w:ilvl="5" w:tplc="86983465" w:tentative="1">
      <w:start w:val="1"/>
      <w:numFmt w:val="lowerRoman"/>
      <w:lvlText w:val="%6."/>
      <w:lvlJc w:val="right"/>
      <w:pPr>
        <w:ind w:left="4320" w:hanging="180"/>
      </w:pPr>
    </w:lvl>
    <w:lvl w:ilvl="6" w:tplc="86983465" w:tentative="1">
      <w:start w:val="1"/>
      <w:numFmt w:val="decimal"/>
      <w:lvlText w:val="%7."/>
      <w:lvlJc w:val="left"/>
      <w:pPr>
        <w:ind w:left="5040" w:hanging="360"/>
      </w:pPr>
    </w:lvl>
    <w:lvl w:ilvl="7" w:tplc="86983465" w:tentative="1">
      <w:start w:val="1"/>
      <w:numFmt w:val="lowerLetter"/>
      <w:lvlText w:val="%8."/>
      <w:lvlJc w:val="left"/>
      <w:pPr>
        <w:ind w:left="5760" w:hanging="360"/>
      </w:pPr>
    </w:lvl>
    <w:lvl w:ilvl="8" w:tplc="86983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8">
    <w:multiLevelType w:val="hybridMultilevel"/>
    <w:lvl w:ilvl="0" w:tplc="37170818">
      <w:start w:val="1"/>
      <w:numFmt w:val="decimal"/>
      <w:lvlText w:val="%1."/>
      <w:lvlJc w:val="left"/>
      <w:pPr>
        <w:ind w:left="720" w:hanging="360"/>
      </w:pPr>
    </w:lvl>
    <w:lvl w:ilvl="1" w:tplc="37170818" w:tentative="1">
      <w:start w:val="1"/>
      <w:numFmt w:val="lowerLetter"/>
      <w:lvlText w:val="%2."/>
      <w:lvlJc w:val="left"/>
      <w:pPr>
        <w:ind w:left="1440" w:hanging="360"/>
      </w:pPr>
    </w:lvl>
    <w:lvl w:ilvl="2" w:tplc="37170818" w:tentative="1">
      <w:start w:val="1"/>
      <w:numFmt w:val="lowerRoman"/>
      <w:lvlText w:val="%3."/>
      <w:lvlJc w:val="right"/>
      <w:pPr>
        <w:ind w:left="2160" w:hanging="180"/>
      </w:pPr>
    </w:lvl>
    <w:lvl w:ilvl="3" w:tplc="37170818" w:tentative="1">
      <w:start w:val="1"/>
      <w:numFmt w:val="decimal"/>
      <w:lvlText w:val="%4."/>
      <w:lvlJc w:val="left"/>
      <w:pPr>
        <w:ind w:left="2880" w:hanging="360"/>
      </w:pPr>
    </w:lvl>
    <w:lvl w:ilvl="4" w:tplc="37170818" w:tentative="1">
      <w:start w:val="1"/>
      <w:numFmt w:val="lowerLetter"/>
      <w:lvlText w:val="%5."/>
      <w:lvlJc w:val="left"/>
      <w:pPr>
        <w:ind w:left="3600" w:hanging="360"/>
      </w:pPr>
    </w:lvl>
    <w:lvl w:ilvl="5" w:tplc="37170818" w:tentative="1">
      <w:start w:val="1"/>
      <w:numFmt w:val="lowerRoman"/>
      <w:lvlText w:val="%6."/>
      <w:lvlJc w:val="right"/>
      <w:pPr>
        <w:ind w:left="4320" w:hanging="180"/>
      </w:pPr>
    </w:lvl>
    <w:lvl w:ilvl="6" w:tplc="37170818" w:tentative="1">
      <w:start w:val="1"/>
      <w:numFmt w:val="decimal"/>
      <w:lvlText w:val="%7."/>
      <w:lvlJc w:val="left"/>
      <w:pPr>
        <w:ind w:left="5040" w:hanging="360"/>
      </w:pPr>
    </w:lvl>
    <w:lvl w:ilvl="7" w:tplc="37170818" w:tentative="1">
      <w:start w:val="1"/>
      <w:numFmt w:val="lowerLetter"/>
      <w:lvlText w:val="%8."/>
      <w:lvlJc w:val="left"/>
      <w:pPr>
        <w:ind w:left="5760" w:hanging="360"/>
      </w:pPr>
    </w:lvl>
    <w:lvl w:ilvl="8" w:tplc="37170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7">
    <w:multiLevelType w:val="hybridMultilevel"/>
    <w:lvl w:ilvl="0" w:tplc="56159456">
      <w:start w:val="1"/>
      <w:numFmt w:val="decimal"/>
      <w:lvlText w:val="%1."/>
      <w:lvlJc w:val="left"/>
      <w:pPr>
        <w:ind w:left="720" w:hanging="360"/>
      </w:pPr>
    </w:lvl>
    <w:lvl w:ilvl="1" w:tplc="56159456" w:tentative="1">
      <w:start w:val="1"/>
      <w:numFmt w:val="lowerLetter"/>
      <w:lvlText w:val="%2."/>
      <w:lvlJc w:val="left"/>
      <w:pPr>
        <w:ind w:left="1440" w:hanging="360"/>
      </w:pPr>
    </w:lvl>
    <w:lvl w:ilvl="2" w:tplc="56159456" w:tentative="1">
      <w:start w:val="1"/>
      <w:numFmt w:val="lowerRoman"/>
      <w:lvlText w:val="%3."/>
      <w:lvlJc w:val="right"/>
      <w:pPr>
        <w:ind w:left="2160" w:hanging="180"/>
      </w:pPr>
    </w:lvl>
    <w:lvl w:ilvl="3" w:tplc="56159456" w:tentative="1">
      <w:start w:val="1"/>
      <w:numFmt w:val="decimal"/>
      <w:lvlText w:val="%4."/>
      <w:lvlJc w:val="left"/>
      <w:pPr>
        <w:ind w:left="2880" w:hanging="360"/>
      </w:pPr>
    </w:lvl>
    <w:lvl w:ilvl="4" w:tplc="56159456" w:tentative="1">
      <w:start w:val="1"/>
      <w:numFmt w:val="lowerLetter"/>
      <w:lvlText w:val="%5."/>
      <w:lvlJc w:val="left"/>
      <w:pPr>
        <w:ind w:left="3600" w:hanging="360"/>
      </w:pPr>
    </w:lvl>
    <w:lvl w:ilvl="5" w:tplc="56159456" w:tentative="1">
      <w:start w:val="1"/>
      <w:numFmt w:val="lowerRoman"/>
      <w:lvlText w:val="%6."/>
      <w:lvlJc w:val="right"/>
      <w:pPr>
        <w:ind w:left="4320" w:hanging="180"/>
      </w:pPr>
    </w:lvl>
    <w:lvl w:ilvl="6" w:tplc="56159456" w:tentative="1">
      <w:start w:val="1"/>
      <w:numFmt w:val="decimal"/>
      <w:lvlText w:val="%7."/>
      <w:lvlJc w:val="left"/>
      <w:pPr>
        <w:ind w:left="5040" w:hanging="360"/>
      </w:pPr>
    </w:lvl>
    <w:lvl w:ilvl="7" w:tplc="56159456" w:tentative="1">
      <w:start w:val="1"/>
      <w:numFmt w:val="lowerLetter"/>
      <w:lvlText w:val="%8."/>
      <w:lvlJc w:val="left"/>
      <w:pPr>
        <w:ind w:left="5760" w:hanging="360"/>
      </w:pPr>
    </w:lvl>
    <w:lvl w:ilvl="8" w:tplc="56159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6">
    <w:multiLevelType w:val="hybridMultilevel"/>
    <w:lvl w:ilvl="0" w:tplc="16540670">
      <w:start w:val="1"/>
      <w:numFmt w:val="decimal"/>
      <w:lvlText w:val="%1."/>
      <w:lvlJc w:val="left"/>
      <w:pPr>
        <w:ind w:left="720" w:hanging="360"/>
      </w:pPr>
    </w:lvl>
    <w:lvl w:ilvl="1" w:tplc="16540670" w:tentative="1">
      <w:start w:val="1"/>
      <w:numFmt w:val="lowerLetter"/>
      <w:lvlText w:val="%2."/>
      <w:lvlJc w:val="left"/>
      <w:pPr>
        <w:ind w:left="1440" w:hanging="360"/>
      </w:pPr>
    </w:lvl>
    <w:lvl w:ilvl="2" w:tplc="16540670" w:tentative="1">
      <w:start w:val="1"/>
      <w:numFmt w:val="lowerRoman"/>
      <w:lvlText w:val="%3."/>
      <w:lvlJc w:val="right"/>
      <w:pPr>
        <w:ind w:left="2160" w:hanging="180"/>
      </w:pPr>
    </w:lvl>
    <w:lvl w:ilvl="3" w:tplc="16540670" w:tentative="1">
      <w:start w:val="1"/>
      <w:numFmt w:val="decimal"/>
      <w:lvlText w:val="%4."/>
      <w:lvlJc w:val="left"/>
      <w:pPr>
        <w:ind w:left="2880" w:hanging="360"/>
      </w:pPr>
    </w:lvl>
    <w:lvl w:ilvl="4" w:tplc="16540670" w:tentative="1">
      <w:start w:val="1"/>
      <w:numFmt w:val="lowerLetter"/>
      <w:lvlText w:val="%5."/>
      <w:lvlJc w:val="left"/>
      <w:pPr>
        <w:ind w:left="3600" w:hanging="360"/>
      </w:pPr>
    </w:lvl>
    <w:lvl w:ilvl="5" w:tplc="16540670" w:tentative="1">
      <w:start w:val="1"/>
      <w:numFmt w:val="lowerRoman"/>
      <w:lvlText w:val="%6."/>
      <w:lvlJc w:val="right"/>
      <w:pPr>
        <w:ind w:left="4320" w:hanging="180"/>
      </w:pPr>
    </w:lvl>
    <w:lvl w:ilvl="6" w:tplc="16540670" w:tentative="1">
      <w:start w:val="1"/>
      <w:numFmt w:val="decimal"/>
      <w:lvlText w:val="%7."/>
      <w:lvlJc w:val="left"/>
      <w:pPr>
        <w:ind w:left="5040" w:hanging="360"/>
      </w:pPr>
    </w:lvl>
    <w:lvl w:ilvl="7" w:tplc="16540670" w:tentative="1">
      <w:start w:val="1"/>
      <w:numFmt w:val="lowerLetter"/>
      <w:lvlText w:val="%8."/>
      <w:lvlJc w:val="left"/>
      <w:pPr>
        <w:ind w:left="5760" w:hanging="360"/>
      </w:pPr>
    </w:lvl>
    <w:lvl w:ilvl="8" w:tplc="16540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5">
    <w:multiLevelType w:val="hybridMultilevel"/>
    <w:lvl w:ilvl="0" w:tplc="74489514">
      <w:start w:val="1"/>
      <w:numFmt w:val="decimal"/>
      <w:lvlText w:val="%1."/>
      <w:lvlJc w:val="left"/>
      <w:pPr>
        <w:ind w:left="720" w:hanging="360"/>
      </w:pPr>
    </w:lvl>
    <w:lvl w:ilvl="1" w:tplc="74489514" w:tentative="1">
      <w:start w:val="1"/>
      <w:numFmt w:val="lowerLetter"/>
      <w:lvlText w:val="%2."/>
      <w:lvlJc w:val="left"/>
      <w:pPr>
        <w:ind w:left="1440" w:hanging="360"/>
      </w:pPr>
    </w:lvl>
    <w:lvl w:ilvl="2" w:tplc="74489514" w:tentative="1">
      <w:start w:val="1"/>
      <w:numFmt w:val="lowerRoman"/>
      <w:lvlText w:val="%3."/>
      <w:lvlJc w:val="right"/>
      <w:pPr>
        <w:ind w:left="2160" w:hanging="180"/>
      </w:pPr>
    </w:lvl>
    <w:lvl w:ilvl="3" w:tplc="74489514" w:tentative="1">
      <w:start w:val="1"/>
      <w:numFmt w:val="decimal"/>
      <w:lvlText w:val="%4."/>
      <w:lvlJc w:val="left"/>
      <w:pPr>
        <w:ind w:left="2880" w:hanging="360"/>
      </w:pPr>
    </w:lvl>
    <w:lvl w:ilvl="4" w:tplc="74489514" w:tentative="1">
      <w:start w:val="1"/>
      <w:numFmt w:val="lowerLetter"/>
      <w:lvlText w:val="%5."/>
      <w:lvlJc w:val="left"/>
      <w:pPr>
        <w:ind w:left="3600" w:hanging="360"/>
      </w:pPr>
    </w:lvl>
    <w:lvl w:ilvl="5" w:tplc="74489514" w:tentative="1">
      <w:start w:val="1"/>
      <w:numFmt w:val="lowerRoman"/>
      <w:lvlText w:val="%6."/>
      <w:lvlJc w:val="right"/>
      <w:pPr>
        <w:ind w:left="4320" w:hanging="180"/>
      </w:pPr>
    </w:lvl>
    <w:lvl w:ilvl="6" w:tplc="74489514" w:tentative="1">
      <w:start w:val="1"/>
      <w:numFmt w:val="decimal"/>
      <w:lvlText w:val="%7."/>
      <w:lvlJc w:val="left"/>
      <w:pPr>
        <w:ind w:left="5040" w:hanging="360"/>
      </w:pPr>
    </w:lvl>
    <w:lvl w:ilvl="7" w:tplc="74489514" w:tentative="1">
      <w:start w:val="1"/>
      <w:numFmt w:val="lowerLetter"/>
      <w:lvlText w:val="%8."/>
      <w:lvlJc w:val="left"/>
      <w:pPr>
        <w:ind w:left="5760" w:hanging="360"/>
      </w:pPr>
    </w:lvl>
    <w:lvl w:ilvl="8" w:tplc="74489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4">
    <w:multiLevelType w:val="hybridMultilevel"/>
    <w:lvl w:ilvl="0" w:tplc="47404426">
      <w:start w:val="1"/>
      <w:numFmt w:val="decimal"/>
      <w:lvlText w:val="%1."/>
      <w:lvlJc w:val="left"/>
      <w:pPr>
        <w:ind w:left="720" w:hanging="360"/>
      </w:pPr>
    </w:lvl>
    <w:lvl w:ilvl="1" w:tplc="47404426" w:tentative="1">
      <w:start w:val="1"/>
      <w:numFmt w:val="lowerLetter"/>
      <w:lvlText w:val="%2."/>
      <w:lvlJc w:val="left"/>
      <w:pPr>
        <w:ind w:left="1440" w:hanging="360"/>
      </w:pPr>
    </w:lvl>
    <w:lvl w:ilvl="2" w:tplc="47404426" w:tentative="1">
      <w:start w:val="1"/>
      <w:numFmt w:val="lowerRoman"/>
      <w:lvlText w:val="%3."/>
      <w:lvlJc w:val="right"/>
      <w:pPr>
        <w:ind w:left="2160" w:hanging="180"/>
      </w:pPr>
    </w:lvl>
    <w:lvl w:ilvl="3" w:tplc="47404426" w:tentative="1">
      <w:start w:val="1"/>
      <w:numFmt w:val="decimal"/>
      <w:lvlText w:val="%4."/>
      <w:lvlJc w:val="left"/>
      <w:pPr>
        <w:ind w:left="2880" w:hanging="360"/>
      </w:pPr>
    </w:lvl>
    <w:lvl w:ilvl="4" w:tplc="47404426" w:tentative="1">
      <w:start w:val="1"/>
      <w:numFmt w:val="lowerLetter"/>
      <w:lvlText w:val="%5."/>
      <w:lvlJc w:val="left"/>
      <w:pPr>
        <w:ind w:left="3600" w:hanging="360"/>
      </w:pPr>
    </w:lvl>
    <w:lvl w:ilvl="5" w:tplc="47404426" w:tentative="1">
      <w:start w:val="1"/>
      <w:numFmt w:val="lowerRoman"/>
      <w:lvlText w:val="%6."/>
      <w:lvlJc w:val="right"/>
      <w:pPr>
        <w:ind w:left="4320" w:hanging="180"/>
      </w:pPr>
    </w:lvl>
    <w:lvl w:ilvl="6" w:tplc="47404426" w:tentative="1">
      <w:start w:val="1"/>
      <w:numFmt w:val="decimal"/>
      <w:lvlText w:val="%7."/>
      <w:lvlJc w:val="left"/>
      <w:pPr>
        <w:ind w:left="5040" w:hanging="360"/>
      </w:pPr>
    </w:lvl>
    <w:lvl w:ilvl="7" w:tplc="47404426" w:tentative="1">
      <w:start w:val="1"/>
      <w:numFmt w:val="lowerLetter"/>
      <w:lvlText w:val="%8."/>
      <w:lvlJc w:val="left"/>
      <w:pPr>
        <w:ind w:left="5760" w:hanging="360"/>
      </w:pPr>
    </w:lvl>
    <w:lvl w:ilvl="8" w:tplc="47404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3">
    <w:multiLevelType w:val="hybridMultilevel"/>
    <w:lvl w:ilvl="0" w:tplc="47671592">
      <w:start w:val="1"/>
      <w:numFmt w:val="decimal"/>
      <w:lvlText w:val="%1."/>
      <w:lvlJc w:val="left"/>
      <w:pPr>
        <w:ind w:left="720" w:hanging="360"/>
      </w:pPr>
    </w:lvl>
    <w:lvl w:ilvl="1" w:tplc="47671592" w:tentative="1">
      <w:start w:val="1"/>
      <w:numFmt w:val="lowerLetter"/>
      <w:lvlText w:val="%2."/>
      <w:lvlJc w:val="left"/>
      <w:pPr>
        <w:ind w:left="1440" w:hanging="360"/>
      </w:pPr>
    </w:lvl>
    <w:lvl w:ilvl="2" w:tplc="47671592" w:tentative="1">
      <w:start w:val="1"/>
      <w:numFmt w:val="lowerRoman"/>
      <w:lvlText w:val="%3."/>
      <w:lvlJc w:val="right"/>
      <w:pPr>
        <w:ind w:left="2160" w:hanging="180"/>
      </w:pPr>
    </w:lvl>
    <w:lvl w:ilvl="3" w:tplc="47671592" w:tentative="1">
      <w:start w:val="1"/>
      <w:numFmt w:val="decimal"/>
      <w:lvlText w:val="%4."/>
      <w:lvlJc w:val="left"/>
      <w:pPr>
        <w:ind w:left="2880" w:hanging="360"/>
      </w:pPr>
    </w:lvl>
    <w:lvl w:ilvl="4" w:tplc="47671592" w:tentative="1">
      <w:start w:val="1"/>
      <w:numFmt w:val="lowerLetter"/>
      <w:lvlText w:val="%5."/>
      <w:lvlJc w:val="left"/>
      <w:pPr>
        <w:ind w:left="3600" w:hanging="360"/>
      </w:pPr>
    </w:lvl>
    <w:lvl w:ilvl="5" w:tplc="47671592" w:tentative="1">
      <w:start w:val="1"/>
      <w:numFmt w:val="lowerRoman"/>
      <w:lvlText w:val="%6."/>
      <w:lvlJc w:val="right"/>
      <w:pPr>
        <w:ind w:left="4320" w:hanging="180"/>
      </w:pPr>
    </w:lvl>
    <w:lvl w:ilvl="6" w:tplc="47671592" w:tentative="1">
      <w:start w:val="1"/>
      <w:numFmt w:val="decimal"/>
      <w:lvlText w:val="%7."/>
      <w:lvlJc w:val="left"/>
      <w:pPr>
        <w:ind w:left="5040" w:hanging="360"/>
      </w:pPr>
    </w:lvl>
    <w:lvl w:ilvl="7" w:tplc="47671592" w:tentative="1">
      <w:start w:val="1"/>
      <w:numFmt w:val="lowerLetter"/>
      <w:lvlText w:val="%8."/>
      <w:lvlJc w:val="left"/>
      <w:pPr>
        <w:ind w:left="5760" w:hanging="360"/>
      </w:pPr>
    </w:lvl>
    <w:lvl w:ilvl="8" w:tplc="47671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2">
    <w:multiLevelType w:val="hybridMultilevel"/>
    <w:lvl w:ilvl="0" w:tplc="50382180">
      <w:start w:val="1"/>
      <w:numFmt w:val="decimal"/>
      <w:lvlText w:val="%1."/>
      <w:lvlJc w:val="left"/>
      <w:pPr>
        <w:ind w:left="720" w:hanging="360"/>
      </w:pPr>
    </w:lvl>
    <w:lvl w:ilvl="1" w:tplc="50382180" w:tentative="1">
      <w:start w:val="1"/>
      <w:numFmt w:val="lowerLetter"/>
      <w:lvlText w:val="%2."/>
      <w:lvlJc w:val="left"/>
      <w:pPr>
        <w:ind w:left="1440" w:hanging="360"/>
      </w:pPr>
    </w:lvl>
    <w:lvl w:ilvl="2" w:tplc="50382180" w:tentative="1">
      <w:start w:val="1"/>
      <w:numFmt w:val="lowerRoman"/>
      <w:lvlText w:val="%3."/>
      <w:lvlJc w:val="right"/>
      <w:pPr>
        <w:ind w:left="2160" w:hanging="180"/>
      </w:pPr>
    </w:lvl>
    <w:lvl w:ilvl="3" w:tplc="50382180" w:tentative="1">
      <w:start w:val="1"/>
      <w:numFmt w:val="decimal"/>
      <w:lvlText w:val="%4."/>
      <w:lvlJc w:val="left"/>
      <w:pPr>
        <w:ind w:left="2880" w:hanging="360"/>
      </w:pPr>
    </w:lvl>
    <w:lvl w:ilvl="4" w:tplc="50382180" w:tentative="1">
      <w:start w:val="1"/>
      <w:numFmt w:val="lowerLetter"/>
      <w:lvlText w:val="%5."/>
      <w:lvlJc w:val="left"/>
      <w:pPr>
        <w:ind w:left="3600" w:hanging="360"/>
      </w:pPr>
    </w:lvl>
    <w:lvl w:ilvl="5" w:tplc="50382180" w:tentative="1">
      <w:start w:val="1"/>
      <w:numFmt w:val="lowerRoman"/>
      <w:lvlText w:val="%6."/>
      <w:lvlJc w:val="right"/>
      <w:pPr>
        <w:ind w:left="4320" w:hanging="180"/>
      </w:pPr>
    </w:lvl>
    <w:lvl w:ilvl="6" w:tplc="50382180" w:tentative="1">
      <w:start w:val="1"/>
      <w:numFmt w:val="decimal"/>
      <w:lvlText w:val="%7."/>
      <w:lvlJc w:val="left"/>
      <w:pPr>
        <w:ind w:left="5040" w:hanging="360"/>
      </w:pPr>
    </w:lvl>
    <w:lvl w:ilvl="7" w:tplc="50382180" w:tentative="1">
      <w:start w:val="1"/>
      <w:numFmt w:val="lowerLetter"/>
      <w:lvlText w:val="%8."/>
      <w:lvlJc w:val="left"/>
      <w:pPr>
        <w:ind w:left="5760" w:hanging="360"/>
      </w:pPr>
    </w:lvl>
    <w:lvl w:ilvl="8" w:tplc="50382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1">
    <w:multiLevelType w:val="hybridMultilevel"/>
    <w:lvl w:ilvl="0" w:tplc="52553037">
      <w:start w:val="1"/>
      <w:numFmt w:val="decimal"/>
      <w:lvlText w:val="%1."/>
      <w:lvlJc w:val="left"/>
      <w:pPr>
        <w:ind w:left="720" w:hanging="360"/>
      </w:pPr>
    </w:lvl>
    <w:lvl w:ilvl="1" w:tplc="52553037" w:tentative="1">
      <w:start w:val="1"/>
      <w:numFmt w:val="lowerLetter"/>
      <w:lvlText w:val="%2."/>
      <w:lvlJc w:val="left"/>
      <w:pPr>
        <w:ind w:left="1440" w:hanging="360"/>
      </w:pPr>
    </w:lvl>
    <w:lvl w:ilvl="2" w:tplc="52553037" w:tentative="1">
      <w:start w:val="1"/>
      <w:numFmt w:val="lowerRoman"/>
      <w:lvlText w:val="%3."/>
      <w:lvlJc w:val="right"/>
      <w:pPr>
        <w:ind w:left="2160" w:hanging="180"/>
      </w:pPr>
    </w:lvl>
    <w:lvl w:ilvl="3" w:tplc="52553037" w:tentative="1">
      <w:start w:val="1"/>
      <w:numFmt w:val="decimal"/>
      <w:lvlText w:val="%4."/>
      <w:lvlJc w:val="left"/>
      <w:pPr>
        <w:ind w:left="2880" w:hanging="360"/>
      </w:pPr>
    </w:lvl>
    <w:lvl w:ilvl="4" w:tplc="52553037" w:tentative="1">
      <w:start w:val="1"/>
      <w:numFmt w:val="lowerLetter"/>
      <w:lvlText w:val="%5."/>
      <w:lvlJc w:val="left"/>
      <w:pPr>
        <w:ind w:left="3600" w:hanging="360"/>
      </w:pPr>
    </w:lvl>
    <w:lvl w:ilvl="5" w:tplc="52553037" w:tentative="1">
      <w:start w:val="1"/>
      <w:numFmt w:val="lowerRoman"/>
      <w:lvlText w:val="%6."/>
      <w:lvlJc w:val="right"/>
      <w:pPr>
        <w:ind w:left="4320" w:hanging="180"/>
      </w:pPr>
    </w:lvl>
    <w:lvl w:ilvl="6" w:tplc="52553037" w:tentative="1">
      <w:start w:val="1"/>
      <w:numFmt w:val="decimal"/>
      <w:lvlText w:val="%7."/>
      <w:lvlJc w:val="left"/>
      <w:pPr>
        <w:ind w:left="5040" w:hanging="360"/>
      </w:pPr>
    </w:lvl>
    <w:lvl w:ilvl="7" w:tplc="52553037" w:tentative="1">
      <w:start w:val="1"/>
      <w:numFmt w:val="lowerLetter"/>
      <w:lvlText w:val="%8."/>
      <w:lvlJc w:val="left"/>
      <w:pPr>
        <w:ind w:left="5760" w:hanging="360"/>
      </w:pPr>
    </w:lvl>
    <w:lvl w:ilvl="8" w:tplc="52553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0">
    <w:multiLevelType w:val="hybridMultilevel"/>
    <w:lvl w:ilvl="0" w:tplc="70398102">
      <w:start w:val="1"/>
      <w:numFmt w:val="decimal"/>
      <w:lvlText w:val="%1."/>
      <w:lvlJc w:val="left"/>
      <w:pPr>
        <w:ind w:left="720" w:hanging="360"/>
      </w:pPr>
    </w:lvl>
    <w:lvl w:ilvl="1" w:tplc="70398102" w:tentative="1">
      <w:start w:val="1"/>
      <w:numFmt w:val="lowerLetter"/>
      <w:lvlText w:val="%2."/>
      <w:lvlJc w:val="left"/>
      <w:pPr>
        <w:ind w:left="1440" w:hanging="360"/>
      </w:pPr>
    </w:lvl>
    <w:lvl w:ilvl="2" w:tplc="70398102" w:tentative="1">
      <w:start w:val="1"/>
      <w:numFmt w:val="lowerRoman"/>
      <w:lvlText w:val="%3."/>
      <w:lvlJc w:val="right"/>
      <w:pPr>
        <w:ind w:left="2160" w:hanging="180"/>
      </w:pPr>
    </w:lvl>
    <w:lvl w:ilvl="3" w:tplc="70398102" w:tentative="1">
      <w:start w:val="1"/>
      <w:numFmt w:val="decimal"/>
      <w:lvlText w:val="%4."/>
      <w:lvlJc w:val="left"/>
      <w:pPr>
        <w:ind w:left="2880" w:hanging="360"/>
      </w:pPr>
    </w:lvl>
    <w:lvl w:ilvl="4" w:tplc="70398102" w:tentative="1">
      <w:start w:val="1"/>
      <w:numFmt w:val="lowerLetter"/>
      <w:lvlText w:val="%5."/>
      <w:lvlJc w:val="left"/>
      <w:pPr>
        <w:ind w:left="3600" w:hanging="360"/>
      </w:pPr>
    </w:lvl>
    <w:lvl w:ilvl="5" w:tplc="70398102" w:tentative="1">
      <w:start w:val="1"/>
      <w:numFmt w:val="lowerRoman"/>
      <w:lvlText w:val="%6."/>
      <w:lvlJc w:val="right"/>
      <w:pPr>
        <w:ind w:left="4320" w:hanging="180"/>
      </w:pPr>
    </w:lvl>
    <w:lvl w:ilvl="6" w:tplc="70398102" w:tentative="1">
      <w:start w:val="1"/>
      <w:numFmt w:val="decimal"/>
      <w:lvlText w:val="%7."/>
      <w:lvlJc w:val="left"/>
      <w:pPr>
        <w:ind w:left="5040" w:hanging="360"/>
      </w:pPr>
    </w:lvl>
    <w:lvl w:ilvl="7" w:tplc="70398102" w:tentative="1">
      <w:start w:val="1"/>
      <w:numFmt w:val="lowerLetter"/>
      <w:lvlText w:val="%8."/>
      <w:lvlJc w:val="left"/>
      <w:pPr>
        <w:ind w:left="5760" w:hanging="360"/>
      </w:pPr>
    </w:lvl>
    <w:lvl w:ilvl="8" w:tplc="70398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9">
    <w:multiLevelType w:val="hybridMultilevel"/>
    <w:lvl w:ilvl="0" w:tplc="75013892">
      <w:start w:val="1"/>
      <w:numFmt w:val="decimal"/>
      <w:lvlText w:val="%1."/>
      <w:lvlJc w:val="left"/>
      <w:pPr>
        <w:ind w:left="720" w:hanging="360"/>
      </w:pPr>
    </w:lvl>
    <w:lvl w:ilvl="1" w:tplc="75013892" w:tentative="1">
      <w:start w:val="1"/>
      <w:numFmt w:val="lowerLetter"/>
      <w:lvlText w:val="%2."/>
      <w:lvlJc w:val="left"/>
      <w:pPr>
        <w:ind w:left="1440" w:hanging="360"/>
      </w:pPr>
    </w:lvl>
    <w:lvl w:ilvl="2" w:tplc="75013892" w:tentative="1">
      <w:start w:val="1"/>
      <w:numFmt w:val="lowerRoman"/>
      <w:lvlText w:val="%3."/>
      <w:lvlJc w:val="right"/>
      <w:pPr>
        <w:ind w:left="2160" w:hanging="180"/>
      </w:pPr>
    </w:lvl>
    <w:lvl w:ilvl="3" w:tplc="75013892" w:tentative="1">
      <w:start w:val="1"/>
      <w:numFmt w:val="decimal"/>
      <w:lvlText w:val="%4."/>
      <w:lvlJc w:val="left"/>
      <w:pPr>
        <w:ind w:left="2880" w:hanging="360"/>
      </w:pPr>
    </w:lvl>
    <w:lvl w:ilvl="4" w:tplc="75013892" w:tentative="1">
      <w:start w:val="1"/>
      <w:numFmt w:val="lowerLetter"/>
      <w:lvlText w:val="%5."/>
      <w:lvlJc w:val="left"/>
      <w:pPr>
        <w:ind w:left="3600" w:hanging="360"/>
      </w:pPr>
    </w:lvl>
    <w:lvl w:ilvl="5" w:tplc="75013892" w:tentative="1">
      <w:start w:val="1"/>
      <w:numFmt w:val="lowerRoman"/>
      <w:lvlText w:val="%6."/>
      <w:lvlJc w:val="right"/>
      <w:pPr>
        <w:ind w:left="4320" w:hanging="180"/>
      </w:pPr>
    </w:lvl>
    <w:lvl w:ilvl="6" w:tplc="75013892" w:tentative="1">
      <w:start w:val="1"/>
      <w:numFmt w:val="decimal"/>
      <w:lvlText w:val="%7."/>
      <w:lvlJc w:val="left"/>
      <w:pPr>
        <w:ind w:left="5040" w:hanging="360"/>
      </w:pPr>
    </w:lvl>
    <w:lvl w:ilvl="7" w:tplc="75013892" w:tentative="1">
      <w:start w:val="1"/>
      <w:numFmt w:val="lowerLetter"/>
      <w:lvlText w:val="%8."/>
      <w:lvlJc w:val="left"/>
      <w:pPr>
        <w:ind w:left="5760" w:hanging="360"/>
      </w:pPr>
    </w:lvl>
    <w:lvl w:ilvl="8" w:tplc="75013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8">
    <w:multiLevelType w:val="hybridMultilevel"/>
    <w:lvl w:ilvl="0" w:tplc="60897296">
      <w:start w:val="1"/>
      <w:numFmt w:val="decimal"/>
      <w:lvlText w:val="%1."/>
      <w:lvlJc w:val="left"/>
      <w:pPr>
        <w:ind w:left="720" w:hanging="360"/>
      </w:pPr>
    </w:lvl>
    <w:lvl w:ilvl="1" w:tplc="60897296" w:tentative="1">
      <w:start w:val="1"/>
      <w:numFmt w:val="lowerLetter"/>
      <w:lvlText w:val="%2."/>
      <w:lvlJc w:val="left"/>
      <w:pPr>
        <w:ind w:left="1440" w:hanging="360"/>
      </w:pPr>
    </w:lvl>
    <w:lvl w:ilvl="2" w:tplc="60897296" w:tentative="1">
      <w:start w:val="1"/>
      <w:numFmt w:val="lowerRoman"/>
      <w:lvlText w:val="%3."/>
      <w:lvlJc w:val="right"/>
      <w:pPr>
        <w:ind w:left="2160" w:hanging="180"/>
      </w:pPr>
    </w:lvl>
    <w:lvl w:ilvl="3" w:tplc="60897296" w:tentative="1">
      <w:start w:val="1"/>
      <w:numFmt w:val="decimal"/>
      <w:lvlText w:val="%4."/>
      <w:lvlJc w:val="left"/>
      <w:pPr>
        <w:ind w:left="2880" w:hanging="360"/>
      </w:pPr>
    </w:lvl>
    <w:lvl w:ilvl="4" w:tplc="60897296" w:tentative="1">
      <w:start w:val="1"/>
      <w:numFmt w:val="lowerLetter"/>
      <w:lvlText w:val="%5."/>
      <w:lvlJc w:val="left"/>
      <w:pPr>
        <w:ind w:left="3600" w:hanging="360"/>
      </w:pPr>
    </w:lvl>
    <w:lvl w:ilvl="5" w:tplc="60897296" w:tentative="1">
      <w:start w:val="1"/>
      <w:numFmt w:val="lowerRoman"/>
      <w:lvlText w:val="%6."/>
      <w:lvlJc w:val="right"/>
      <w:pPr>
        <w:ind w:left="4320" w:hanging="180"/>
      </w:pPr>
    </w:lvl>
    <w:lvl w:ilvl="6" w:tplc="60897296" w:tentative="1">
      <w:start w:val="1"/>
      <w:numFmt w:val="decimal"/>
      <w:lvlText w:val="%7."/>
      <w:lvlJc w:val="left"/>
      <w:pPr>
        <w:ind w:left="5040" w:hanging="360"/>
      </w:pPr>
    </w:lvl>
    <w:lvl w:ilvl="7" w:tplc="60897296" w:tentative="1">
      <w:start w:val="1"/>
      <w:numFmt w:val="lowerLetter"/>
      <w:lvlText w:val="%8."/>
      <w:lvlJc w:val="left"/>
      <w:pPr>
        <w:ind w:left="5760" w:hanging="360"/>
      </w:pPr>
    </w:lvl>
    <w:lvl w:ilvl="8" w:tplc="60897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7">
    <w:multiLevelType w:val="hybridMultilevel"/>
    <w:lvl w:ilvl="0" w:tplc="57531275">
      <w:start w:val="1"/>
      <w:numFmt w:val="decimal"/>
      <w:lvlText w:val="%1."/>
      <w:lvlJc w:val="left"/>
      <w:pPr>
        <w:ind w:left="720" w:hanging="360"/>
      </w:pPr>
    </w:lvl>
    <w:lvl w:ilvl="1" w:tplc="57531275" w:tentative="1">
      <w:start w:val="1"/>
      <w:numFmt w:val="lowerLetter"/>
      <w:lvlText w:val="%2."/>
      <w:lvlJc w:val="left"/>
      <w:pPr>
        <w:ind w:left="1440" w:hanging="360"/>
      </w:pPr>
    </w:lvl>
    <w:lvl w:ilvl="2" w:tplc="57531275" w:tentative="1">
      <w:start w:val="1"/>
      <w:numFmt w:val="lowerRoman"/>
      <w:lvlText w:val="%3."/>
      <w:lvlJc w:val="right"/>
      <w:pPr>
        <w:ind w:left="2160" w:hanging="180"/>
      </w:pPr>
    </w:lvl>
    <w:lvl w:ilvl="3" w:tplc="57531275" w:tentative="1">
      <w:start w:val="1"/>
      <w:numFmt w:val="decimal"/>
      <w:lvlText w:val="%4."/>
      <w:lvlJc w:val="left"/>
      <w:pPr>
        <w:ind w:left="2880" w:hanging="360"/>
      </w:pPr>
    </w:lvl>
    <w:lvl w:ilvl="4" w:tplc="57531275" w:tentative="1">
      <w:start w:val="1"/>
      <w:numFmt w:val="lowerLetter"/>
      <w:lvlText w:val="%5."/>
      <w:lvlJc w:val="left"/>
      <w:pPr>
        <w:ind w:left="3600" w:hanging="360"/>
      </w:pPr>
    </w:lvl>
    <w:lvl w:ilvl="5" w:tplc="57531275" w:tentative="1">
      <w:start w:val="1"/>
      <w:numFmt w:val="lowerRoman"/>
      <w:lvlText w:val="%6."/>
      <w:lvlJc w:val="right"/>
      <w:pPr>
        <w:ind w:left="4320" w:hanging="180"/>
      </w:pPr>
    </w:lvl>
    <w:lvl w:ilvl="6" w:tplc="57531275" w:tentative="1">
      <w:start w:val="1"/>
      <w:numFmt w:val="decimal"/>
      <w:lvlText w:val="%7."/>
      <w:lvlJc w:val="left"/>
      <w:pPr>
        <w:ind w:left="5040" w:hanging="360"/>
      </w:pPr>
    </w:lvl>
    <w:lvl w:ilvl="7" w:tplc="57531275" w:tentative="1">
      <w:start w:val="1"/>
      <w:numFmt w:val="lowerLetter"/>
      <w:lvlText w:val="%8."/>
      <w:lvlJc w:val="left"/>
      <w:pPr>
        <w:ind w:left="5760" w:hanging="360"/>
      </w:pPr>
    </w:lvl>
    <w:lvl w:ilvl="8" w:tplc="57531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6">
    <w:multiLevelType w:val="hybridMultilevel"/>
    <w:lvl w:ilvl="0" w:tplc="93143078">
      <w:start w:val="1"/>
      <w:numFmt w:val="decimal"/>
      <w:lvlText w:val="%1."/>
      <w:lvlJc w:val="left"/>
      <w:pPr>
        <w:ind w:left="720" w:hanging="360"/>
      </w:pPr>
    </w:lvl>
    <w:lvl w:ilvl="1" w:tplc="93143078" w:tentative="1">
      <w:start w:val="1"/>
      <w:numFmt w:val="lowerLetter"/>
      <w:lvlText w:val="%2."/>
      <w:lvlJc w:val="left"/>
      <w:pPr>
        <w:ind w:left="1440" w:hanging="360"/>
      </w:pPr>
    </w:lvl>
    <w:lvl w:ilvl="2" w:tplc="93143078" w:tentative="1">
      <w:start w:val="1"/>
      <w:numFmt w:val="lowerRoman"/>
      <w:lvlText w:val="%3."/>
      <w:lvlJc w:val="right"/>
      <w:pPr>
        <w:ind w:left="2160" w:hanging="180"/>
      </w:pPr>
    </w:lvl>
    <w:lvl w:ilvl="3" w:tplc="93143078" w:tentative="1">
      <w:start w:val="1"/>
      <w:numFmt w:val="decimal"/>
      <w:lvlText w:val="%4."/>
      <w:lvlJc w:val="left"/>
      <w:pPr>
        <w:ind w:left="2880" w:hanging="360"/>
      </w:pPr>
    </w:lvl>
    <w:lvl w:ilvl="4" w:tplc="93143078" w:tentative="1">
      <w:start w:val="1"/>
      <w:numFmt w:val="lowerLetter"/>
      <w:lvlText w:val="%5."/>
      <w:lvlJc w:val="left"/>
      <w:pPr>
        <w:ind w:left="3600" w:hanging="360"/>
      </w:pPr>
    </w:lvl>
    <w:lvl w:ilvl="5" w:tplc="93143078" w:tentative="1">
      <w:start w:val="1"/>
      <w:numFmt w:val="lowerRoman"/>
      <w:lvlText w:val="%6."/>
      <w:lvlJc w:val="right"/>
      <w:pPr>
        <w:ind w:left="4320" w:hanging="180"/>
      </w:pPr>
    </w:lvl>
    <w:lvl w:ilvl="6" w:tplc="93143078" w:tentative="1">
      <w:start w:val="1"/>
      <w:numFmt w:val="decimal"/>
      <w:lvlText w:val="%7."/>
      <w:lvlJc w:val="left"/>
      <w:pPr>
        <w:ind w:left="5040" w:hanging="360"/>
      </w:pPr>
    </w:lvl>
    <w:lvl w:ilvl="7" w:tplc="93143078" w:tentative="1">
      <w:start w:val="1"/>
      <w:numFmt w:val="lowerLetter"/>
      <w:lvlText w:val="%8."/>
      <w:lvlJc w:val="left"/>
      <w:pPr>
        <w:ind w:left="5760" w:hanging="360"/>
      </w:pPr>
    </w:lvl>
    <w:lvl w:ilvl="8" w:tplc="93143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5">
    <w:multiLevelType w:val="hybridMultilevel"/>
    <w:lvl w:ilvl="0" w:tplc="99760286">
      <w:start w:val="1"/>
      <w:numFmt w:val="decimal"/>
      <w:lvlText w:val="%1."/>
      <w:lvlJc w:val="left"/>
      <w:pPr>
        <w:ind w:left="720" w:hanging="360"/>
      </w:pPr>
    </w:lvl>
    <w:lvl w:ilvl="1" w:tplc="99760286" w:tentative="1">
      <w:start w:val="1"/>
      <w:numFmt w:val="lowerLetter"/>
      <w:lvlText w:val="%2."/>
      <w:lvlJc w:val="left"/>
      <w:pPr>
        <w:ind w:left="1440" w:hanging="360"/>
      </w:pPr>
    </w:lvl>
    <w:lvl w:ilvl="2" w:tplc="99760286" w:tentative="1">
      <w:start w:val="1"/>
      <w:numFmt w:val="lowerRoman"/>
      <w:lvlText w:val="%3."/>
      <w:lvlJc w:val="right"/>
      <w:pPr>
        <w:ind w:left="2160" w:hanging="180"/>
      </w:pPr>
    </w:lvl>
    <w:lvl w:ilvl="3" w:tplc="99760286" w:tentative="1">
      <w:start w:val="1"/>
      <w:numFmt w:val="decimal"/>
      <w:lvlText w:val="%4."/>
      <w:lvlJc w:val="left"/>
      <w:pPr>
        <w:ind w:left="2880" w:hanging="360"/>
      </w:pPr>
    </w:lvl>
    <w:lvl w:ilvl="4" w:tplc="99760286" w:tentative="1">
      <w:start w:val="1"/>
      <w:numFmt w:val="lowerLetter"/>
      <w:lvlText w:val="%5."/>
      <w:lvlJc w:val="left"/>
      <w:pPr>
        <w:ind w:left="3600" w:hanging="360"/>
      </w:pPr>
    </w:lvl>
    <w:lvl w:ilvl="5" w:tplc="99760286" w:tentative="1">
      <w:start w:val="1"/>
      <w:numFmt w:val="lowerRoman"/>
      <w:lvlText w:val="%6."/>
      <w:lvlJc w:val="right"/>
      <w:pPr>
        <w:ind w:left="4320" w:hanging="180"/>
      </w:pPr>
    </w:lvl>
    <w:lvl w:ilvl="6" w:tplc="99760286" w:tentative="1">
      <w:start w:val="1"/>
      <w:numFmt w:val="decimal"/>
      <w:lvlText w:val="%7."/>
      <w:lvlJc w:val="left"/>
      <w:pPr>
        <w:ind w:left="5040" w:hanging="360"/>
      </w:pPr>
    </w:lvl>
    <w:lvl w:ilvl="7" w:tplc="99760286" w:tentative="1">
      <w:start w:val="1"/>
      <w:numFmt w:val="lowerLetter"/>
      <w:lvlText w:val="%8."/>
      <w:lvlJc w:val="left"/>
      <w:pPr>
        <w:ind w:left="5760" w:hanging="360"/>
      </w:pPr>
    </w:lvl>
    <w:lvl w:ilvl="8" w:tplc="99760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4">
    <w:multiLevelType w:val="hybridMultilevel"/>
    <w:lvl w:ilvl="0" w:tplc="88964760">
      <w:start w:val="1"/>
      <w:numFmt w:val="decimal"/>
      <w:lvlText w:val="%1."/>
      <w:lvlJc w:val="left"/>
      <w:pPr>
        <w:ind w:left="720" w:hanging="360"/>
      </w:pPr>
    </w:lvl>
    <w:lvl w:ilvl="1" w:tplc="88964760" w:tentative="1">
      <w:start w:val="1"/>
      <w:numFmt w:val="lowerLetter"/>
      <w:lvlText w:val="%2."/>
      <w:lvlJc w:val="left"/>
      <w:pPr>
        <w:ind w:left="1440" w:hanging="360"/>
      </w:pPr>
    </w:lvl>
    <w:lvl w:ilvl="2" w:tplc="88964760" w:tentative="1">
      <w:start w:val="1"/>
      <w:numFmt w:val="lowerRoman"/>
      <w:lvlText w:val="%3."/>
      <w:lvlJc w:val="right"/>
      <w:pPr>
        <w:ind w:left="2160" w:hanging="180"/>
      </w:pPr>
    </w:lvl>
    <w:lvl w:ilvl="3" w:tplc="88964760" w:tentative="1">
      <w:start w:val="1"/>
      <w:numFmt w:val="decimal"/>
      <w:lvlText w:val="%4."/>
      <w:lvlJc w:val="left"/>
      <w:pPr>
        <w:ind w:left="2880" w:hanging="360"/>
      </w:pPr>
    </w:lvl>
    <w:lvl w:ilvl="4" w:tplc="88964760" w:tentative="1">
      <w:start w:val="1"/>
      <w:numFmt w:val="lowerLetter"/>
      <w:lvlText w:val="%5."/>
      <w:lvlJc w:val="left"/>
      <w:pPr>
        <w:ind w:left="3600" w:hanging="360"/>
      </w:pPr>
    </w:lvl>
    <w:lvl w:ilvl="5" w:tplc="88964760" w:tentative="1">
      <w:start w:val="1"/>
      <w:numFmt w:val="lowerRoman"/>
      <w:lvlText w:val="%6."/>
      <w:lvlJc w:val="right"/>
      <w:pPr>
        <w:ind w:left="4320" w:hanging="180"/>
      </w:pPr>
    </w:lvl>
    <w:lvl w:ilvl="6" w:tplc="88964760" w:tentative="1">
      <w:start w:val="1"/>
      <w:numFmt w:val="decimal"/>
      <w:lvlText w:val="%7."/>
      <w:lvlJc w:val="left"/>
      <w:pPr>
        <w:ind w:left="5040" w:hanging="360"/>
      </w:pPr>
    </w:lvl>
    <w:lvl w:ilvl="7" w:tplc="88964760" w:tentative="1">
      <w:start w:val="1"/>
      <w:numFmt w:val="lowerLetter"/>
      <w:lvlText w:val="%8."/>
      <w:lvlJc w:val="left"/>
      <w:pPr>
        <w:ind w:left="5760" w:hanging="360"/>
      </w:pPr>
    </w:lvl>
    <w:lvl w:ilvl="8" w:tplc="88964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3">
    <w:multiLevelType w:val="hybridMultilevel"/>
    <w:lvl w:ilvl="0" w:tplc="52654166">
      <w:start w:val="1"/>
      <w:numFmt w:val="decimal"/>
      <w:lvlText w:val="%1."/>
      <w:lvlJc w:val="left"/>
      <w:pPr>
        <w:ind w:left="720" w:hanging="360"/>
      </w:pPr>
    </w:lvl>
    <w:lvl w:ilvl="1" w:tplc="52654166" w:tentative="1">
      <w:start w:val="1"/>
      <w:numFmt w:val="lowerLetter"/>
      <w:lvlText w:val="%2."/>
      <w:lvlJc w:val="left"/>
      <w:pPr>
        <w:ind w:left="1440" w:hanging="360"/>
      </w:pPr>
    </w:lvl>
    <w:lvl w:ilvl="2" w:tplc="52654166" w:tentative="1">
      <w:start w:val="1"/>
      <w:numFmt w:val="lowerRoman"/>
      <w:lvlText w:val="%3."/>
      <w:lvlJc w:val="right"/>
      <w:pPr>
        <w:ind w:left="2160" w:hanging="180"/>
      </w:pPr>
    </w:lvl>
    <w:lvl w:ilvl="3" w:tplc="52654166" w:tentative="1">
      <w:start w:val="1"/>
      <w:numFmt w:val="decimal"/>
      <w:lvlText w:val="%4."/>
      <w:lvlJc w:val="left"/>
      <w:pPr>
        <w:ind w:left="2880" w:hanging="360"/>
      </w:pPr>
    </w:lvl>
    <w:lvl w:ilvl="4" w:tplc="52654166" w:tentative="1">
      <w:start w:val="1"/>
      <w:numFmt w:val="lowerLetter"/>
      <w:lvlText w:val="%5."/>
      <w:lvlJc w:val="left"/>
      <w:pPr>
        <w:ind w:left="3600" w:hanging="360"/>
      </w:pPr>
    </w:lvl>
    <w:lvl w:ilvl="5" w:tplc="52654166" w:tentative="1">
      <w:start w:val="1"/>
      <w:numFmt w:val="lowerRoman"/>
      <w:lvlText w:val="%6."/>
      <w:lvlJc w:val="right"/>
      <w:pPr>
        <w:ind w:left="4320" w:hanging="180"/>
      </w:pPr>
    </w:lvl>
    <w:lvl w:ilvl="6" w:tplc="52654166" w:tentative="1">
      <w:start w:val="1"/>
      <w:numFmt w:val="decimal"/>
      <w:lvlText w:val="%7."/>
      <w:lvlJc w:val="left"/>
      <w:pPr>
        <w:ind w:left="5040" w:hanging="360"/>
      </w:pPr>
    </w:lvl>
    <w:lvl w:ilvl="7" w:tplc="52654166" w:tentative="1">
      <w:start w:val="1"/>
      <w:numFmt w:val="lowerLetter"/>
      <w:lvlText w:val="%8."/>
      <w:lvlJc w:val="left"/>
      <w:pPr>
        <w:ind w:left="5760" w:hanging="360"/>
      </w:pPr>
    </w:lvl>
    <w:lvl w:ilvl="8" w:tplc="52654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2">
    <w:multiLevelType w:val="hybridMultilevel"/>
    <w:lvl w:ilvl="0" w:tplc="58402630">
      <w:start w:val="1"/>
      <w:numFmt w:val="decimal"/>
      <w:lvlText w:val="%1."/>
      <w:lvlJc w:val="left"/>
      <w:pPr>
        <w:ind w:left="720" w:hanging="360"/>
      </w:pPr>
    </w:lvl>
    <w:lvl w:ilvl="1" w:tplc="58402630" w:tentative="1">
      <w:start w:val="1"/>
      <w:numFmt w:val="lowerLetter"/>
      <w:lvlText w:val="%2."/>
      <w:lvlJc w:val="left"/>
      <w:pPr>
        <w:ind w:left="1440" w:hanging="360"/>
      </w:pPr>
    </w:lvl>
    <w:lvl w:ilvl="2" w:tplc="58402630" w:tentative="1">
      <w:start w:val="1"/>
      <w:numFmt w:val="lowerRoman"/>
      <w:lvlText w:val="%3."/>
      <w:lvlJc w:val="right"/>
      <w:pPr>
        <w:ind w:left="2160" w:hanging="180"/>
      </w:pPr>
    </w:lvl>
    <w:lvl w:ilvl="3" w:tplc="58402630" w:tentative="1">
      <w:start w:val="1"/>
      <w:numFmt w:val="decimal"/>
      <w:lvlText w:val="%4."/>
      <w:lvlJc w:val="left"/>
      <w:pPr>
        <w:ind w:left="2880" w:hanging="360"/>
      </w:pPr>
    </w:lvl>
    <w:lvl w:ilvl="4" w:tplc="58402630" w:tentative="1">
      <w:start w:val="1"/>
      <w:numFmt w:val="lowerLetter"/>
      <w:lvlText w:val="%5."/>
      <w:lvlJc w:val="left"/>
      <w:pPr>
        <w:ind w:left="3600" w:hanging="360"/>
      </w:pPr>
    </w:lvl>
    <w:lvl w:ilvl="5" w:tplc="58402630" w:tentative="1">
      <w:start w:val="1"/>
      <w:numFmt w:val="lowerRoman"/>
      <w:lvlText w:val="%6."/>
      <w:lvlJc w:val="right"/>
      <w:pPr>
        <w:ind w:left="4320" w:hanging="180"/>
      </w:pPr>
    </w:lvl>
    <w:lvl w:ilvl="6" w:tplc="58402630" w:tentative="1">
      <w:start w:val="1"/>
      <w:numFmt w:val="decimal"/>
      <w:lvlText w:val="%7."/>
      <w:lvlJc w:val="left"/>
      <w:pPr>
        <w:ind w:left="5040" w:hanging="360"/>
      </w:pPr>
    </w:lvl>
    <w:lvl w:ilvl="7" w:tplc="58402630" w:tentative="1">
      <w:start w:val="1"/>
      <w:numFmt w:val="lowerLetter"/>
      <w:lvlText w:val="%8."/>
      <w:lvlJc w:val="left"/>
      <w:pPr>
        <w:ind w:left="5760" w:hanging="360"/>
      </w:pPr>
    </w:lvl>
    <w:lvl w:ilvl="8" w:tplc="58402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1">
    <w:multiLevelType w:val="hybridMultilevel"/>
    <w:lvl w:ilvl="0" w:tplc="33772929">
      <w:start w:val="1"/>
      <w:numFmt w:val="decimal"/>
      <w:lvlText w:val="%1."/>
      <w:lvlJc w:val="left"/>
      <w:pPr>
        <w:ind w:left="720" w:hanging="360"/>
      </w:pPr>
    </w:lvl>
    <w:lvl w:ilvl="1" w:tplc="33772929" w:tentative="1">
      <w:start w:val="1"/>
      <w:numFmt w:val="lowerLetter"/>
      <w:lvlText w:val="%2."/>
      <w:lvlJc w:val="left"/>
      <w:pPr>
        <w:ind w:left="1440" w:hanging="360"/>
      </w:pPr>
    </w:lvl>
    <w:lvl w:ilvl="2" w:tplc="33772929" w:tentative="1">
      <w:start w:val="1"/>
      <w:numFmt w:val="lowerRoman"/>
      <w:lvlText w:val="%3."/>
      <w:lvlJc w:val="right"/>
      <w:pPr>
        <w:ind w:left="2160" w:hanging="180"/>
      </w:pPr>
    </w:lvl>
    <w:lvl w:ilvl="3" w:tplc="33772929" w:tentative="1">
      <w:start w:val="1"/>
      <w:numFmt w:val="decimal"/>
      <w:lvlText w:val="%4."/>
      <w:lvlJc w:val="left"/>
      <w:pPr>
        <w:ind w:left="2880" w:hanging="360"/>
      </w:pPr>
    </w:lvl>
    <w:lvl w:ilvl="4" w:tplc="33772929" w:tentative="1">
      <w:start w:val="1"/>
      <w:numFmt w:val="lowerLetter"/>
      <w:lvlText w:val="%5."/>
      <w:lvlJc w:val="left"/>
      <w:pPr>
        <w:ind w:left="3600" w:hanging="360"/>
      </w:pPr>
    </w:lvl>
    <w:lvl w:ilvl="5" w:tplc="33772929" w:tentative="1">
      <w:start w:val="1"/>
      <w:numFmt w:val="lowerRoman"/>
      <w:lvlText w:val="%6."/>
      <w:lvlJc w:val="right"/>
      <w:pPr>
        <w:ind w:left="4320" w:hanging="180"/>
      </w:pPr>
    </w:lvl>
    <w:lvl w:ilvl="6" w:tplc="33772929" w:tentative="1">
      <w:start w:val="1"/>
      <w:numFmt w:val="decimal"/>
      <w:lvlText w:val="%7."/>
      <w:lvlJc w:val="left"/>
      <w:pPr>
        <w:ind w:left="5040" w:hanging="360"/>
      </w:pPr>
    </w:lvl>
    <w:lvl w:ilvl="7" w:tplc="33772929" w:tentative="1">
      <w:start w:val="1"/>
      <w:numFmt w:val="lowerLetter"/>
      <w:lvlText w:val="%8."/>
      <w:lvlJc w:val="left"/>
      <w:pPr>
        <w:ind w:left="5760" w:hanging="360"/>
      </w:pPr>
    </w:lvl>
    <w:lvl w:ilvl="8" w:tplc="33772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0">
    <w:multiLevelType w:val="hybridMultilevel"/>
    <w:lvl w:ilvl="0" w:tplc="57545827">
      <w:start w:val="1"/>
      <w:numFmt w:val="decimal"/>
      <w:lvlText w:val="%1."/>
      <w:lvlJc w:val="left"/>
      <w:pPr>
        <w:ind w:left="720" w:hanging="360"/>
      </w:pPr>
    </w:lvl>
    <w:lvl w:ilvl="1" w:tplc="57545827" w:tentative="1">
      <w:start w:val="1"/>
      <w:numFmt w:val="lowerLetter"/>
      <w:lvlText w:val="%2."/>
      <w:lvlJc w:val="left"/>
      <w:pPr>
        <w:ind w:left="1440" w:hanging="360"/>
      </w:pPr>
    </w:lvl>
    <w:lvl w:ilvl="2" w:tplc="57545827" w:tentative="1">
      <w:start w:val="1"/>
      <w:numFmt w:val="lowerRoman"/>
      <w:lvlText w:val="%3."/>
      <w:lvlJc w:val="right"/>
      <w:pPr>
        <w:ind w:left="2160" w:hanging="180"/>
      </w:pPr>
    </w:lvl>
    <w:lvl w:ilvl="3" w:tplc="57545827" w:tentative="1">
      <w:start w:val="1"/>
      <w:numFmt w:val="decimal"/>
      <w:lvlText w:val="%4."/>
      <w:lvlJc w:val="left"/>
      <w:pPr>
        <w:ind w:left="2880" w:hanging="360"/>
      </w:pPr>
    </w:lvl>
    <w:lvl w:ilvl="4" w:tplc="57545827" w:tentative="1">
      <w:start w:val="1"/>
      <w:numFmt w:val="lowerLetter"/>
      <w:lvlText w:val="%5."/>
      <w:lvlJc w:val="left"/>
      <w:pPr>
        <w:ind w:left="3600" w:hanging="360"/>
      </w:pPr>
    </w:lvl>
    <w:lvl w:ilvl="5" w:tplc="57545827" w:tentative="1">
      <w:start w:val="1"/>
      <w:numFmt w:val="lowerRoman"/>
      <w:lvlText w:val="%6."/>
      <w:lvlJc w:val="right"/>
      <w:pPr>
        <w:ind w:left="4320" w:hanging="180"/>
      </w:pPr>
    </w:lvl>
    <w:lvl w:ilvl="6" w:tplc="57545827" w:tentative="1">
      <w:start w:val="1"/>
      <w:numFmt w:val="decimal"/>
      <w:lvlText w:val="%7."/>
      <w:lvlJc w:val="left"/>
      <w:pPr>
        <w:ind w:left="5040" w:hanging="360"/>
      </w:pPr>
    </w:lvl>
    <w:lvl w:ilvl="7" w:tplc="57545827" w:tentative="1">
      <w:start w:val="1"/>
      <w:numFmt w:val="lowerLetter"/>
      <w:lvlText w:val="%8."/>
      <w:lvlJc w:val="left"/>
      <w:pPr>
        <w:ind w:left="5760" w:hanging="360"/>
      </w:pPr>
    </w:lvl>
    <w:lvl w:ilvl="8" w:tplc="57545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9">
    <w:multiLevelType w:val="hybridMultilevel"/>
    <w:lvl w:ilvl="0" w:tplc="53900615">
      <w:start w:val="1"/>
      <w:numFmt w:val="decimal"/>
      <w:lvlText w:val="%1."/>
      <w:lvlJc w:val="left"/>
      <w:pPr>
        <w:ind w:left="720" w:hanging="360"/>
      </w:pPr>
    </w:lvl>
    <w:lvl w:ilvl="1" w:tplc="53900615" w:tentative="1">
      <w:start w:val="1"/>
      <w:numFmt w:val="lowerLetter"/>
      <w:lvlText w:val="%2."/>
      <w:lvlJc w:val="left"/>
      <w:pPr>
        <w:ind w:left="1440" w:hanging="360"/>
      </w:pPr>
    </w:lvl>
    <w:lvl w:ilvl="2" w:tplc="53900615" w:tentative="1">
      <w:start w:val="1"/>
      <w:numFmt w:val="lowerRoman"/>
      <w:lvlText w:val="%3."/>
      <w:lvlJc w:val="right"/>
      <w:pPr>
        <w:ind w:left="2160" w:hanging="180"/>
      </w:pPr>
    </w:lvl>
    <w:lvl w:ilvl="3" w:tplc="53900615" w:tentative="1">
      <w:start w:val="1"/>
      <w:numFmt w:val="decimal"/>
      <w:lvlText w:val="%4."/>
      <w:lvlJc w:val="left"/>
      <w:pPr>
        <w:ind w:left="2880" w:hanging="360"/>
      </w:pPr>
    </w:lvl>
    <w:lvl w:ilvl="4" w:tplc="53900615" w:tentative="1">
      <w:start w:val="1"/>
      <w:numFmt w:val="lowerLetter"/>
      <w:lvlText w:val="%5."/>
      <w:lvlJc w:val="left"/>
      <w:pPr>
        <w:ind w:left="3600" w:hanging="360"/>
      </w:pPr>
    </w:lvl>
    <w:lvl w:ilvl="5" w:tplc="53900615" w:tentative="1">
      <w:start w:val="1"/>
      <w:numFmt w:val="lowerRoman"/>
      <w:lvlText w:val="%6."/>
      <w:lvlJc w:val="right"/>
      <w:pPr>
        <w:ind w:left="4320" w:hanging="180"/>
      </w:pPr>
    </w:lvl>
    <w:lvl w:ilvl="6" w:tplc="53900615" w:tentative="1">
      <w:start w:val="1"/>
      <w:numFmt w:val="decimal"/>
      <w:lvlText w:val="%7."/>
      <w:lvlJc w:val="left"/>
      <w:pPr>
        <w:ind w:left="5040" w:hanging="360"/>
      </w:pPr>
    </w:lvl>
    <w:lvl w:ilvl="7" w:tplc="53900615" w:tentative="1">
      <w:start w:val="1"/>
      <w:numFmt w:val="lowerLetter"/>
      <w:lvlText w:val="%8."/>
      <w:lvlJc w:val="left"/>
      <w:pPr>
        <w:ind w:left="5760" w:hanging="360"/>
      </w:pPr>
    </w:lvl>
    <w:lvl w:ilvl="8" w:tplc="53900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8">
    <w:multiLevelType w:val="hybridMultilevel"/>
    <w:lvl w:ilvl="0" w:tplc="74123611">
      <w:start w:val="1"/>
      <w:numFmt w:val="decimal"/>
      <w:lvlText w:val="%1."/>
      <w:lvlJc w:val="left"/>
      <w:pPr>
        <w:ind w:left="720" w:hanging="360"/>
      </w:pPr>
    </w:lvl>
    <w:lvl w:ilvl="1" w:tplc="74123611" w:tentative="1">
      <w:start w:val="1"/>
      <w:numFmt w:val="lowerLetter"/>
      <w:lvlText w:val="%2."/>
      <w:lvlJc w:val="left"/>
      <w:pPr>
        <w:ind w:left="1440" w:hanging="360"/>
      </w:pPr>
    </w:lvl>
    <w:lvl w:ilvl="2" w:tplc="74123611" w:tentative="1">
      <w:start w:val="1"/>
      <w:numFmt w:val="lowerRoman"/>
      <w:lvlText w:val="%3."/>
      <w:lvlJc w:val="right"/>
      <w:pPr>
        <w:ind w:left="2160" w:hanging="180"/>
      </w:pPr>
    </w:lvl>
    <w:lvl w:ilvl="3" w:tplc="74123611" w:tentative="1">
      <w:start w:val="1"/>
      <w:numFmt w:val="decimal"/>
      <w:lvlText w:val="%4."/>
      <w:lvlJc w:val="left"/>
      <w:pPr>
        <w:ind w:left="2880" w:hanging="360"/>
      </w:pPr>
    </w:lvl>
    <w:lvl w:ilvl="4" w:tplc="74123611" w:tentative="1">
      <w:start w:val="1"/>
      <w:numFmt w:val="lowerLetter"/>
      <w:lvlText w:val="%5."/>
      <w:lvlJc w:val="left"/>
      <w:pPr>
        <w:ind w:left="3600" w:hanging="360"/>
      </w:pPr>
    </w:lvl>
    <w:lvl w:ilvl="5" w:tplc="74123611" w:tentative="1">
      <w:start w:val="1"/>
      <w:numFmt w:val="lowerRoman"/>
      <w:lvlText w:val="%6."/>
      <w:lvlJc w:val="right"/>
      <w:pPr>
        <w:ind w:left="4320" w:hanging="180"/>
      </w:pPr>
    </w:lvl>
    <w:lvl w:ilvl="6" w:tplc="74123611" w:tentative="1">
      <w:start w:val="1"/>
      <w:numFmt w:val="decimal"/>
      <w:lvlText w:val="%7."/>
      <w:lvlJc w:val="left"/>
      <w:pPr>
        <w:ind w:left="5040" w:hanging="360"/>
      </w:pPr>
    </w:lvl>
    <w:lvl w:ilvl="7" w:tplc="74123611" w:tentative="1">
      <w:start w:val="1"/>
      <w:numFmt w:val="lowerLetter"/>
      <w:lvlText w:val="%8."/>
      <w:lvlJc w:val="left"/>
      <w:pPr>
        <w:ind w:left="5760" w:hanging="360"/>
      </w:pPr>
    </w:lvl>
    <w:lvl w:ilvl="8" w:tplc="74123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7">
    <w:multiLevelType w:val="hybridMultilevel"/>
    <w:lvl w:ilvl="0" w:tplc="83482620">
      <w:start w:val="1"/>
      <w:numFmt w:val="decimal"/>
      <w:lvlText w:val="%1."/>
      <w:lvlJc w:val="left"/>
      <w:pPr>
        <w:ind w:left="720" w:hanging="360"/>
      </w:pPr>
    </w:lvl>
    <w:lvl w:ilvl="1" w:tplc="83482620" w:tentative="1">
      <w:start w:val="1"/>
      <w:numFmt w:val="lowerLetter"/>
      <w:lvlText w:val="%2."/>
      <w:lvlJc w:val="left"/>
      <w:pPr>
        <w:ind w:left="1440" w:hanging="360"/>
      </w:pPr>
    </w:lvl>
    <w:lvl w:ilvl="2" w:tplc="83482620" w:tentative="1">
      <w:start w:val="1"/>
      <w:numFmt w:val="lowerRoman"/>
      <w:lvlText w:val="%3."/>
      <w:lvlJc w:val="right"/>
      <w:pPr>
        <w:ind w:left="2160" w:hanging="180"/>
      </w:pPr>
    </w:lvl>
    <w:lvl w:ilvl="3" w:tplc="83482620" w:tentative="1">
      <w:start w:val="1"/>
      <w:numFmt w:val="decimal"/>
      <w:lvlText w:val="%4."/>
      <w:lvlJc w:val="left"/>
      <w:pPr>
        <w:ind w:left="2880" w:hanging="360"/>
      </w:pPr>
    </w:lvl>
    <w:lvl w:ilvl="4" w:tplc="83482620" w:tentative="1">
      <w:start w:val="1"/>
      <w:numFmt w:val="lowerLetter"/>
      <w:lvlText w:val="%5."/>
      <w:lvlJc w:val="left"/>
      <w:pPr>
        <w:ind w:left="3600" w:hanging="360"/>
      </w:pPr>
    </w:lvl>
    <w:lvl w:ilvl="5" w:tplc="83482620" w:tentative="1">
      <w:start w:val="1"/>
      <w:numFmt w:val="lowerRoman"/>
      <w:lvlText w:val="%6."/>
      <w:lvlJc w:val="right"/>
      <w:pPr>
        <w:ind w:left="4320" w:hanging="180"/>
      </w:pPr>
    </w:lvl>
    <w:lvl w:ilvl="6" w:tplc="83482620" w:tentative="1">
      <w:start w:val="1"/>
      <w:numFmt w:val="decimal"/>
      <w:lvlText w:val="%7."/>
      <w:lvlJc w:val="left"/>
      <w:pPr>
        <w:ind w:left="5040" w:hanging="360"/>
      </w:pPr>
    </w:lvl>
    <w:lvl w:ilvl="7" w:tplc="83482620" w:tentative="1">
      <w:start w:val="1"/>
      <w:numFmt w:val="lowerLetter"/>
      <w:lvlText w:val="%8."/>
      <w:lvlJc w:val="left"/>
      <w:pPr>
        <w:ind w:left="5760" w:hanging="360"/>
      </w:pPr>
    </w:lvl>
    <w:lvl w:ilvl="8" w:tplc="83482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6">
    <w:multiLevelType w:val="hybridMultilevel"/>
    <w:lvl w:ilvl="0" w:tplc="43381359">
      <w:start w:val="1"/>
      <w:numFmt w:val="decimal"/>
      <w:lvlText w:val="%1."/>
      <w:lvlJc w:val="left"/>
      <w:pPr>
        <w:ind w:left="720" w:hanging="360"/>
      </w:pPr>
    </w:lvl>
    <w:lvl w:ilvl="1" w:tplc="43381359" w:tentative="1">
      <w:start w:val="1"/>
      <w:numFmt w:val="lowerLetter"/>
      <w:lvlText w:val="%2."/>
      <w:lvlJc w:val="left"/>
      <w:pPr>
        <w:ind w:left="1440" w:hanging="360"/>
      </w:pPr>
    </w:lvl>
    <w:lvl w:ilvl="2" w:tplc="43381359" w:tentative="1">
      <w:start w:val="1"/>
      <w:numFmt w:val="lowerRoman"/>
      <w:lvlText w:val="%3."/>
      <w:lvlJc w:val="right"/>
      <w:pPr>
        <w:ind w:left="2160" w:hanging="180"/>
      </w:pPr>
    </w:lvl>
    <w:lvl w:ilvl="3" w:tplc="43381359" w:tentative="1">
      <w:start w:val="1"/>
      <w:numFmt w:val="decimal"/>
      <w:lvlText w:val="%4."/>
      <w:lvlJc w:val="left"/>
      <w:pPr>
        <w:ind w:left="2880" w:hanging="360"/>
      </w:pPr>
    </w:lvl>
    <w:lvl w:ilvl="4" w:tplc="43381359" w:tentative="1">
      <w:start w:val="1"/>
      <w:numFmt w:val="lowerLetter"/>
      <w:lvlText w:val="%5."/>
      <w:lvlJc w:val="left"/>
      <w:pPr>
        <w:ind w:left="3600" w:hanging="360"/>
      </w:pPr>
    </w:lvl>
    <w:lvl w:ilvl="5" w:tplc="43381359" w:tentative="1">
      <w:start w:val="1"/>
      <w:numFmt w:val="lowerRoman"/>
      <w:lvlText w:val="%6."/>
      <w:lvlJc w:val="right"/>
      <w:pPr>
        <w:ind w:left="4320" w:hanging="180"/>
      </w:pPr>
    </w:lvl>
    <w:lvl w:ilvl="6" w:tplc="43381359" w:tentative="1">
      <w:start w:val="1"/>
      <w:numFmt w:val="decimal"/>
      <w:lvlText w:val="%7."/>
      <w:lvlJc w:val="left"/>
      <w:pPr>
        <w:ind w:left="5040" w:hanging="360"/>
      </w:pPr>
    </w:lvl>
    <w:lvl w:ilvl="7" w:tplc="43381359" w:tentative="1">
      <w:start w:val="1"/>
      <w:numFmt w:val="lowerLetter"/>
      <w:lvlText w:val="%8."/>
      <w:lvlJc w:val="left"/>
      <w:pPr>
        <w:ind w:left="5760" w:hanging="360"/>
      </w:pPr>
    </w:lvl>
    <w:lvl w:ilvl="8" w:tplc="43381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5">
    <w:multiLevelType w:val="hybridMultilevel"/>
    <w:lvl w:ilvl="0" w:tplc="84119729">
      <w:start w:val="1"/>
      <w:numFmt w:val="decimal"/>
      <w:lvlText w:val="%1."/>
      <w:lvlJc w:val="left"/>
      <w:pPr>
        <w:ind w:left="720" w:hanging="360"/>
      </w:pPr>
    </w:lvl>
    <w:lvl w:ilvl="1" w:tplc="84119729" w:tentative="1">
      <w:start w:val="1"/>
      <w:numFmt w:val="lowerLetter"/>
      <w:lvlText w:val="%2."/>
      <w:lvlJc w:val="left"/>
      <w:pPr>
        <w:ind w:left="1440" w:hanging="360"/>
      </w:pPr>
    </w:lvl>
    <w:lvl w:ilvl="2" w:tplc="84119729" w:tentative="1">
      <w:start w:val="1"/>
      <w:numFmt w:val="lowerRoman"/>
      <w:lvlText w:val="%3."/>
      <w:lvlJc w:val="right"/>
      <w:pPr>
        <w:ind w:left="2160" w:hanging="180"/>
      </w:pPr>
    </w:lvl>
    <w:lvl w:ilvl="3" w:tplc="84119729" w:tentative="1">
      <w:start w:val="1"/>
      <w:numFmt w:val="decimal"/>
      <w:lvlText w:val="%4."/>
      <w:lvlJc w:val="left"/>
      <w:pPr>
        <w:ind w:left="2880" w:hanging="360"/>
      </w:pPr>
    </w:lvl>
    <w:lvl w:ilvl="4" w:tplc="84119729" w:tentative="1">
      <w:start w:val="1"/>
      <w:numFmt w:val="lowerLetter"/>
      <w:lvlText w:val="%5."/>
      <w:lvlJc w:val="left"/>
      <w:pPr>
        <w:ind w:left="3600" w:hanging="360"/>
      </w:pPr>
    </w:lvl>
    <w:lvl w:ilvl="5" w:tplc="84119729" w:tentative="1">
      <w:start w:val="1"/>
      <w:numFmt w:val="lowerRoman"/>
      <w:lvlText w:val="%6."/>
      <w:lvlJc w:val="right"/>
      <w:pPr>
        <w:ind w:left="4320" w:hanging="180"/>
      </w:pPr>
    </w:lvl>
    <w:lvl w:ilvl="6" w:tplc="84119729" w:tentative="1">
      <w:start w:val="1"/>
      <w:numFmt w:val="decimal"/>
      <w:lvlText w:val="%7."/>
      <w:lvlJc w:val="left"/>
      <w:pPr>
        <w:ind w:left="5040" w:hanging="360"/>
      </w:pPr>
    </w:lvl>
    <w:lvl w:ilvl="7" w:tplc="84119729" w:tentative="1">
      <w:start w:val="1"/>
      <w:numFmt w:val="lowerLetter"/>
      <w:lvlText w:val="%8."/>
      <w:lvlJc w:val="left"/>
      <w:pPr>
        <w:ind w:left="5760" w:hanging="360"/>
      </w:pPr>
    </w:lvl>
    <w:lvl w:ilvl="8" w:tplc="84119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4">
    <w:multiLevelType w:val="hybridMultilevel"/>
    <w:lvl w:ilvl="0" w:tplc="71784377">
      <w:start w:val="1"/>
      <w:numFmt w:val="decimal"/>
      <w:lvlText w:val="%1."/>
      <w:lvlJc w:val="left"/>
      <w:pPr>
        <w:ind w:left="720" w:hanging="360"/>
      </w:pPr>
    </w:lvl>
    <w:lvl w:ilvl="1" w:tplc="71784377" w:tentative="1">
      <w:start w:val="1"/>
      <w:numFmt w:val="lowerLetter"/>
      <w:lvlText w:val="%2."/>
      <w:lvlJc w:val="left"/>
      <w:pPr>
        <w:ind w:left="1440" w:hanging="360"/>
      </w:pPr>
    </w:lvl>
    <w:lvl w:ilvl="2" w:tplc="71784377" w:tentative="1">
      <w:start w:val="1"/>
      <w:numFmt w:val="lowerRoman"/>
      <w:lvlText w:val="%3."/>
      <w:lvlJc w:val="right"/>
      <w:pPr>
        <w:ind w:left="2160" w:hanging="180"/>
      </w:pPr>
    </w:lvl>
    <w:lvl w:ilvl="3" w:tplc="71784377" w:tentative="1">
      <w:start w:val="1"/>
      <w:numFmt w:val="decimal"/>
      <w:lvlText w:val="%4."/>
      <w:lvlJc w:val="left"/>
      <w:pPr>
        <w:ind w:left="2880" w:hanging="360"/>
      </w:pPr>
    </w:lvl>
    <w:lvl w:ilvl="4" w:tplc="71784377" w:tentative="1">
      <w:start w:val="1"/>
      <w:numFmt w:val="lowerLetter"/>
      <w:lvlText w:val="%5."/>
      <w:lvlJc w:val="left"/>
      <w:pPr>
        <w:ind w:left="3600" w:hanging="360"/>
      </w:pPr>
    </w:lvl>
    <w:lvl w:ilvl="5" w:tplc="71784377" w:tentative="1">
      <w:start w:val="1"/>
      <w:numFmt w:val="lowerRoman"/>
      <w:lvlText w:val="%6."/>
      <w:lvlJc w:val="right"/>
      <w:pPr>
        <w:ind w:left="4320" w:hanging="180"/>
      </w:pPr>
    </w:lvl>
    <w:lvl w:ilvl="6" w:tplc="71784377" w:tentative="1">
      <w:start w:val="1"/>
      <w:numFmt w:val="decimal"/>
      <w:lvlText w:val="%7."/>
      <w:lvlJc w:val="left"/>
      <w:pPr>
        <w:ind w:left="5040" w:hanging="360"/>
      </w:pPr>
    </w:lvl>
    <w:lvl w:ilvl="7" w:tplc="71784377" w:tentative="1">
      <w:start w:val="1"/>
      <w:numFmt w:val="lowerLetter"/>
      <w:lvlText w:val="%8."/>
      <w:lvlJc w:val="left"/>
      <w:pPr>
        <w:ind w:left="5760" w:hanging="360"/>
      </w:pPr>
    </w:lvl>
    <w:lvl w:ilvl="8" w:tplc="71784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3">
    <w:multiLevelType w:val="hybridMultilevel"/>
    <w:lvl w:ilvl="0" w:tplc="83077248">
      <w:start w:val="1"/>
      <w:numFmt w:val="decimal"/>
      <w:lvlText w:val="%1."/>
      <w:lvlJc w:val="left"/>
      <w:pPr>
        <w:ind w:left="720" w:hanging="360"/>
      </w:pPr>
    </w:lvl>
    <w:lvl w:ilvl="1" w:tplc="83077248" w:tentative="1">
      <w:start w:val="1"/>
      <w:numFmt w:val="lowerLetter"/>
      <w:lvlText w:val="%2."/>
      <w:lvlJc w:val="left"/>
      <w:pPr>
        <w:ind w:left="1440" w:hanging="360"/>
      </w:pPr>
    </w:lvl>
    <w:lvl w:ilvl="2" w:tplc="83077248" w:tentative="1">
      <w:start w:val="1"/>
      <w:numFmt w:val="lowerRoman"/>
      <w:lvlText w:val="%3."/>
      <w:lvlJc w:val="right"/>
      <w:pPr>
        <w:ind w:left="2160" w:hanging="180"/>
      </w:pPr>
    </w:lvl>
    <w:lvl w:ilvl="3" w:tplc="83077248" w:tentative="1">
      <w:start w:val="1"/>
      <w:numFmt w:val="decimal"/>
      <w:lvlText w:val="%4."/>
      <w:lvlJc w:val="left"/>
      <w:pPr>
        <w:ind w:left="2880" w:hanging="360"/>
      </w:pPr>
    </w:lvl>
    <w:lvl w:ilvl="4" w:tplc="83077248" w:tentative="1">
      <w:start w:val="1"/>
      <w:numFmt w:val="lowerLetter"/>
      <w:lvlText w:val="%5."/>
      <w:lvlJc w:val="left"/>
      <w:pPr>
        <w:ind w:left="3600" w:hanging="360"/>
      </w:pPr>
    </w:lvl>
    <w:lvl w:ilvl="5" w:tplc="83077248" w:tentative="1">
      <w:start w:val="1"/>
      <w:numFmt w:val="lowerRoman"/>
      <w:lvlText w:val="%6."/>
      <w:lvlJc w:val="right"/>
      <w:pPr>
        <w:ind w:left="4320" w:hanging="180"/>
      </w:pPr>
    </w:lvl>
    <w:lvl w:ilvl="6" w:tplc="83077248" w:tentative="1">
      <w:start w:val="1"/>
      <w:numFmt w:val="decimal"/>
      <w:lvlText w:val="%7."/>
      <w:lvlJc w:val="left"/>
      <w:pPr>
        <w:ind w:left="5040" w:hanging="360"/>
      </w:pPr>
    </w:lvl>
    <w:lvl w:ilvl="7" w:tplc="83077248" w:tentative="1">
      <w:start w:val="1"/>
      <w:numFmt w:val="lowerLetter"/>
      <w:lvlText w:val="%8."/>
      <w:lvlJc w:val="left"/>
      <w:pPr>
        <w:ind w:left="5760" w:hanging="360"/>
      </w:pPr>
    </w:lvl>
    <w:lvl w:ilvl="8" w:tplc="83077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2">
    <w:multiLevelType w:val="hybridMultilevel"/>
    <w:lvl w:ilvl="0" w:tplc="65027265">
      <w:start w:val="1"/>
      <w:numFmt w:val="decimal"/>
      <w:lvlText w:val="%1."/>
      <w:lvlJc w:val="left"/>
      <w:pPr>
        <w:ind w:left="720" w:hanging="360"/>
      </w:pPr>
    </w:lvl>
    <w:lvl w:ilvl="1" w:tplc="65027265" w:tentative="1">
      <w:start w:val="1"/>
      <w:numFmt w:val="lowerLetter"/>
      <w:lvlText w:val="%2."/>
      <w:lvlJc w:val="left"/>
      <w:pPr>
        <w:ind w:left="1440" w:hanging="360"/>
      </w:pPr>
    </w:lvl>
    <w:lvl w:ilvl="2" w:tplc="65027265" w:tentative="1">
      <w:start w:val="1"/>
      <w:numFmt w:val="lowerRoman"/>
      <w:lvlText w:val="%3."/>
      <w:lvlJc w:val="right"/>
      <w:pPr>
        <w:ind w:left="2160" w:hanging="180"/>
      </w:pPr>
    </w:lvl>
    <w:lvl w:ilvl="3" w:tplc="65027265" w:tentative="1">
      <w:start w:val="1"/>
      <w:numFmt w:val="decimal"/>
      <w:lvlText w:val="%4."/>
      <w:lvlJc w:val="left"/>
      <w:pPr>
        <w:ind w:left="2880" w:hanging="360"/>
      </w:pPr>
    </w:lvl>
    <w:lvl w:ilvl="4" w:tplc="65027265" w:tentative="1">
      <w:start w:val="1"/>
      <w:numFmt w:val="lowerLetter"/>
      <w:lvlText w:val="%5."/>
      <w:lvlJc w:val="left"/>
      <w:pPr>
        <w:ind w:left="3600" w:hanging="360"/>
      </w:pPr>
    </w:lvl>
    <w:lvl w:ilvl="5" w:tplc="65027265" w:tentative="1">
      <w:start w:val="1"/>
      <w:numFmt w:val="lowerRoman"/>
      <w:lvlText w:val="%6."/>
      <w:lvlJc w:val="right"/>
      <w:pPr>
        <w:ind w:left="4320" w:hanging="180"/>
      </w:pPr>
    </w:lvl>
    <w:lvl w:ilvl="6" w:tplc="65027265" w:tentative="1">
      <w:start w:val="1"/>
      <w:numFmt w:val="decimal"/>
      <w:lvlText w:val="%7."/>
      <w:lvlJc w:val="left"/>
      <w:pPr>
        <w:ind w:left="5040" w:hanging="360"/>
      </w:pPr>
    </w:lvl>
    <w:lvl w:ilvl="7" w:tplc="65027265" w:tentative="1">
      <w:start w:val="1"/>
      <w:numFmt w:val="lowerLetter"/>
      <w:lvlText w:val="%8."/>
      <w:lvlJc w:val="left"/>
      <w:pPr>
        <w:ind w:left="5760" w:hanging="360"/>
      </w:pPr>
    </w:lvl>
    <w:lvl w:ilvl="8" w:tplc="65027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1">
    <w:multiLevelType w:val="hybridMultilevel"/>
    <w:lvl w:ilvl="0" w:tplc="94198336">
      <w:start w:val="1"/>
      <w:numFmt w:val="decimal"/>
      <w:lvlText w:val="%1."/>
      <w:lvlJc w:val="left"/>
      <w:pPr>
        <w:ind w:left="720" w:hanging="360"/>
      </w:pPr>
    </w:lvl>
    <w:lvl w:ilvl="1" w:tplc="94198336" w:tentative="1">
      <w:start w:val="1"/>
      <w:numFmt w:val="lowerLetter"/>
      <w:lvlText w:val="%2."/>
      <w:lvlJc w:val="left"/>
      <w:pPr>
        <w:ind w:left="1440" w:hanging="360"/>
      </w:pPr>
    </w:lvl>
    <w:lvl w:ilvl="2" w:tplc="94198336" w:tentative="1">
      <w:start w:val="1"/>
      <w:numFmt w:val="lowerRoman"/>
      <w:lvlText w:val="%3."/>
      <w:lvlJc w:val="right"/>
      <w:pPr>
        <w:ind w:left="2160" w:hanging="180"/>
      </w:pPr>
    </w:lvl>
    <w:lvl w:ilvl="3" w:tplc="94198336" w:tentative="1">
      <w:start w:val="1"/>
      <w:numFmt w:val="decimal"/>
      <w:lvlText w:val="%4."/>
      <w:lvlJc w:val="left"/>
      <w:pPr>
        <w:ind w:left="2880" w:hanging="360"/>
      </w:pPr>
    </w:lvl>
    <w:lvl w:ilvl="4" w:tplc="94198336" w:tentative="1">
      <w:start w:val="1"/>
      <w:numFmt w:val="lowerLetter"/>
      <w:lvlText w:val="%5."/>
      <w:lvlJc w:val="left"/>
      <w:pPr>
        <w:ind w:left="3600" w:hanging="360"/>
      </w:pPr>
    </w:lvl>
    <w:lvl w:ilvl="5" w:tplc="94198336" w:tentative="1">
      <w:start w:val="1"/>
      <w:numFmt w:val="lowerRoman"/>
      <w:lvlText w:val="%6."/>
      <w:lvlJc w:val="right"/>
      <w:pPr>
        <w:ind w:left="4320" w:hanging="180"/>
      </w:pPr>
    </w:lvl>
    <w:lvl w:ilvl="6" w:tplc="94198336" w:tentative="1">
      <w:start w:val="1"/>
      <w:numFmt w:val="decimal"/>
      <w:lvlText w:val="%7."/>
      <w:lvlJc w:val="left"/>
      <w:pPr>
        <w:ind w:left="5040" w:hanging="360"/>
      </w:pPr>
    </w:lvl>
    <w:lvl w:ilvl="7" w:tplc="94198336" w:tentative="1">
      <w:start w:val="1"/>
      <w:numFmt w:val="lowerLetter"/>
      <w:lvlText w:val="%8."/>
      <w:lvlJc w:val="left"/>
      <w:pPr>
        <w:ind w:left="5760" w:hanging="360"/>
      </w:pPr>
    </w:lvl>
    <w:lvl w:ilvl="8" w:tplc="94198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0">
    <w:multiLevelType w:val="hybridMultilevel"/>
    <w:lvl w:ilvl="0" w:tplc="88899347">
      <w:start w:val="1"/>
      <w:numFmt w:val="decimal"/>
      <w:lvlText w:val="%1."/>
      <w:lvlJc w:val="left"/>
      <w:pPr>
        <w:ind w:left="720" w:hanging="360"/>
      </w:pPr>
    </w:lvl>
    <w:lvl w:ilvl="1" w:tplc="88899347" w:tentative="1">
      <w:start w:val="1"/>
      <w:numFmt w:val="lowerLetter"/>
      <w:lvlText w:val="%2."/>
      <w:lvlJc w:val="left"/>
      <w:pPr>
        <w:ind w:left="1440" w:hanging="360"/>
      </w:pPr>
    </w:lvl>
    <w:lvl w:ilvl="2" w:tplc="88899347" w:tentative="1">
      <w:start w:val="1"/>
      <w:numFmt w:val="lowerRoman"/>
      <w:lvlText w:val="%3."/>
      <w:lvlJc w:val="right"/>
      <w:pPr>
        <w:ind w:left="2160" w:hanging="180"/>
      </w:pPr>
    </w:lvl>
    <w:lvl w:ilvl="3" w:tplc="88899347" w:tentative="1">
      <w:start w:val="1"/>
      <w:numFmt w:val="decimal"/>
      <w:lvlText w:val="%4."/>
      <w:lvlJc w:val="left"/>
      <w:pPr>
        <w:ind w:left="2880" w:hanging="360"/>
      </w:pPr>
    </w:lvl>
    <w:lvl w:ilvl="4" w:tplc="88899347" w:tentative="1">
      <w:start w:val="1"/>
      <w:numFmt w:val="lowerLetter"/>
      <w:lvlText w:val="%5."/>
      <w:lvlJc w:val="left"/>
      <w:pPr>
        <w:ind w:left="3600" w:hanging="360"/>
      </w:pPr>
    </w:lvl>
    <w:lvl w:ilvl="5" w:tplc="88899347" w:tentative="1">
      <w:start w:val="1"/>
      <w:numFmt w:val="lowerRoman"/>
      <w:lvlText w:val="%6."/>
      <w:lvlJc w:val="right"/>
      <w:pPr>
        <w:ind w:left="4320" w:hanging="180"/>
      </w:pPr>
    </w:lvl>
    <w:lvl w:ilvl="6" w:tplc="88899347" w:tentative="1">
      <w:start w:val="1"/>
      <w:numFmt w:val="decimal"/>
      <w:lvlText w:val="%7."/>
      <w:lvlJc w:val="left"/>
      <w:pPr>
        <w:ind w:left="5040" w:hanging="360"/>
      </w:pPr>
    </w:lvl>
    <w:lvl w:ilvl="7" w:tplc="88899347" w:tentative="1">
      <w:start w:val="1"/>
      <w:numFmt w:val="lowerLetter"/>
      <w:lvlText w:val="%8."/>
      <w:lvlJc w:val="left"/>
      <w:pPr>
        <w:ind w:left="5760" w:hanging="360"/>
      </w:pPr>
    </w:lvl>
    <w:lvl w:ilvl="8" w:tplc="88899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59">
    <w:multiLevelType w:val="hybridMultilevel"/>
    <w:lvl w:ilvl="0" w:tplc="78982536">
      <w:start w:val="1"/>
      <w:numFmt w:val="decimal"/>
      <w:lvlText w:val="%1."/>
      <w:lvlJc w:val="left"/>
      <w:pPr>
        <w:ind w:left="720" w:hanging="360"/>
      </w:pPr>
    </w:lvl>
    <w:lvl w:ilvl="1" w:tplc="78982536" w:tentative="1">
      <w:start w:val="1"/>
      <w:numFmt w:val="lowerLetter"/>
      <w:lvlText w:val="%2."/>
      <w:lvlJc w:val="left"/>
      <w:pPr>
        <w:ind w:left="1440" w:hanging="360"/>
      </w:pPr>
    </w:lvl>
    <w:lvl w:ilvl="2" w:tplc="78982536" w:tentative="1">
      <w:start w:val="1"/>
      <w:numFmt w:val="lowerRoman"/>
      <w:lvlText w:val="%3."/>
      <w:lvlJc w:val="right"/>
      <w:pPr>
        <w:ind w:left="2160" w:hanging="180"/>
      </w:pPr>
    </w:lvl>
    <w:lvl w:ilvl="3" w:tplc="78982536" w:tentative="1">
      <w:start w:val="1"/>
      <w:numFmt w:val="decimal"/>
      <w:lvlText w:val="%4."/>
      <w:lvlJc w:val="left"/>
      <w:pPr>
        <w:ind w:left="2880" w:hanging="360"/>
      </w:pPr>
    </w:lvl>
    <w:lvl w:ilvl="4" w:tplc="78982536" w:tentative="1">
      <w:start w:val="1"/>
      <w:numFmt w:val="lowerLetter"/>
      <w:lvlText w:val="%5."/>
      <w:lvlJc w:val="left"/>
      <w:pPr>
        <w:ind w:left="3600" w:hanging="360"/>
      </w:pPr>
    </w:lvl>
    <w:lvl w:ilvl="5" w:tplc="78982536" w:tentative="1">
      <w:start w:val="1"/>
      <w:numFmt w:val="lowerRoman"/>
      <w:lvlText w:val="%6."/>
      <w:lvlJc w:val="right"/>
      <w:pPr>
        <w:ind w:left="4320" w:hanging="180"/>
      </w:pPr>
    </w:lvl>
    <w:lvl w:ilvl="6" w:tplc="78982536" w:tentative="1">
      <w:start w:val="1"/>
      <w:numFmt w:val="decimal"/>
      <w:lvlText w:val="%7."/>
      <w:lvlJc w:val="left"/>
      <w:pPr>
        <w:ind w:left="5040" w:hanging="360"/>
      </w:pPr>
    </w:lvl>
    <w:lvl w:ilvl="7" w:tplc="78982536" w:tentative="1">
      <w:start w:val="1"/>
      <w:numFmt w:val="lowerLetter"/>
      <w:lvlText w:val="%8."/>
      <w:lvlJc w:val="left"/>
      <w:pPr>
        <w:ind w:left="5760" w:hanging="360"/>
      </w:pPr>
    </w:lvl>
    <w:lvl w:ilvl="8" w:tplc="78982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58">
    <w:multiLevelType w:val="hybridMultilevel"/>
    <w:lvl w:ilvl="0" w:tplc="22425415">
      <w:start w:val="1"/>
      <w:numFmt w:val="decimal"/>
      <w:lvlText w:val="%1."/>
      <w:lvlJc w:val="left"/>
      <w:pPr>
        <w:ind w:left="720" w:hanging="360"/>
      </w:pPr>
    </w:lvl>
    <w:lvl w:ilvl="1" w:tplc="22425415" w:tentative="1">
      <w:start w:val="1"/>
      <w:numFmt w:val="lowerLetter"/>
      <w:lvlText w:val="%2."/>
      <w:lvlJc w:val="left"/>
      <w:pPr>
        <w:ind w:left="1440" w:hanging="360"/>
      </w:pPr>
    </w:lvl>
    <w:lvl w:ilvl="2" w:tplc="22425415" w:tentative="1">
      <w:start w:val="1"/>
      <w:numFmt w:val="lowerRoman"/>
      <w:lvlText w:val="%3."/>
      <w:lvlJc w:val="right"/>
      <w:pPr>
        <w:ind w:left="2160" w:hanging="180"/>
      </w:pPr>
    </w:lvl>
    <w:lvl w:ilvl="3" w:tplc="22425415" w:tentative="1">
      <w:start w:val="1"/>
      <w:numFmt w:val="decimal"/>
      <w:lvlText w:val="%4."/>
      <w:lvlJc w:val="left"/>
      <w:pPr>
        <w:ind w:left="2880" w:hanging="360"/>
      </w:pPr>
    </w:lvl>
    <w:lvl w:ilvl="4" w:tplc="22425415" w:tentative="1">
      <w:start w:val="1"/>
      <w:numFmt w:val="lowerLetter"/>
      <w:lvlText w:val="%5."/>
      <w:lvlJc w:val="left"/>
      <w:pPr>
        <w:ind w:left="3600" w:hanging="360"/>
      </w:pPr>
    </w:lvl>
    <w:lvl w:ilvl="5" w:tplc="22425415" w:tentative="1">
      <w:start w:val="1"/>
      <w:numFmt w:val="lowerRoman"/>
      <w:lvlText w:val="%6."/>
      <w:lvlJc w:val="right"/>
      <w:pPr>
        <w:ind w:left="4320" w:hanging="180"/>
      </w:pPr>
    </w:lvl>
    <w:lvl w:ilvl="6" w:tplc="22425415" w:tentative="1">
      <w:start w:val="1"/>
      <w:numFmt w:val="decimal"/>
      <w:lvlText w:val="%7."/>
      <w:lvlJc w:val="left"/>
      <w:pPr>
        <w:ind w:left="5040" w:hanging="360"/>
      </w:pPr>
    </w:lvl>
    <w:lvl w:ilvl="7" w:tplc="22425415" w:tentative="1">
      <w:start w:val="1"/>
      <w:numFmt w:val="lowerLetter"/>
      <w:lvlText w:val="%8."/>
      <w:lvlJc w:val="left"/>
      <w:pPr>
        <w:ind w:left="5760" w:hanging="360"/>
      </w:pPr>
    </w:lvl>
    <w:lvl w:ilvl="8" w:tplc="22425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57">
    <w:multiLevelType w:val="hybridMultilevel"/>
    <w:lvl w:ilvl="0" w:tplc="80516544">
      <w:start w:val="1"/>
      <w:numFmt w:val="decimal"/>
      <w:lvlText w:val="%1."/>
      <w:lvlJc w:val="left"/>
      <w:pPr>
        <w:ind w:left="720" w:hanging="360"/>
      </w:pPr>
    </w:lvl>
    <w:lvl w:ilvl="1" w:tplc="80516544" w:tentative="1">
      <w:start w:val="1"/>
      <w:numFmt w:val="decimal"/>
      <w:lvlText w:val="%2."/>
      <w:lvlJc w:val="left"/>
      <w:pPr>
        <w:ind w:left="1440" w:hanging="360"/>
      </w:pPr>
    </w:lvl>
    <w:lvl w:ilvl="2" w:tplc="80516544" w:tentative="1">
      <w:start w:val="1"/>
      <w:numFmt w:val="lowerRoman"/>
      <w:lvlText w:val="%3."/>
      <w:lvlJc w:val="right"/>
      <w:pPr>
        <w:ind w:left="2160" w:hanging="180"/>
      </w:pPr>
    </w:lvl>
    <w:lvl w:ilvl="3" w:tplc="80516544" w:tentative="1">
      <w:start w:val="1"/>
      <w:numFmt w:val="decimal"/>
      <w:lvlText w:val="%4."/>
      <w:lvlJc w:val="left"/>
      <w:pPr>
        <w:ind w:left="2880" w:hanging="360"/>
      </w:pPr>
    </w:lvl>
    <w:lvl w:ilvl="4" w:tplc="80516544" w:tentative="1">
      <w:start w:val="1"/>
      <w:numFmt w:val="lowerLetter"/>
      <w:lvlText w:val="%5."/>
      <w:lvlJc w:val="left"/>
      <w:pPr>
        <w:ind w:left="3600" w:hanging="360"/>
      </w:pPr>
    </w:lvl>
    <w:lvl w:ilvl="5" w:tplc="80516544" w:tentative="1">
      <w:start w:val="1"/>
      <w:numFmt w:val="lowerRoman"/>
      <w:lvlText w:val="%6."/>
      <w:lvlJc w:val="right"/>
      <w:pPr>
        <w:ind w:left="4320" w:hanging="180"/>
      </w:pPr>
    </w:lvl>
    <w:lvl w:ilvl="6" w:tplc="80516544" w:tentative="1">
      <w:start w:val="1"/>
      <w:numFmt w:val="decimal"/>
      <w:lvlText w:val="%7."/>
      <w:lvlJc w:val="left"/>
      <w:pPr>
        <w:ind w:left="5040" w:hanging="360"/>
      </w:pPr>
    </w:lvl>
    <w:lvl w:ilvl="7" w:tplc="80516544" w:tentative="1">
      <w:start w:val="1"/>
      <w:numFmt w:val="lowerLetter"/>
      <w:lvlText w:val="%8."/>
      <w:lvlJc w:val="left"/>
      <w:pPr>
        <w:ind w:left="5760" w:hanging="360"/>
      </w:pPr>
    </w:lvl>
    <w:lvl w:ilvl="8" w:tplc="80516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56">
    <w:multiLevelType w:val="hybridMultilevel"/>
    <w:lvl w:ilvl="0" w:tplc="69106121">
      <w:start w:val="1"/>
      <w:numFmt w:val="decimal"/>
      <w:lvlText w:val="%1."/>
      <w:lvlJc w:val="left"/>
      <w:pPr>
        <w:ind w:left="720" w:hanging="360"/>
      </w:pPr>
    </w:lvl>
    <w:lvl w:ilvl="1" w:tplc="69106121" w:tentative="1">
      <w:start w:val="1"/>
      <w:numFmt w:val="decimal"/>
      <w:lvlText w:val="%2."/>
      <w:lvlJc w:val="left"/>
      <w:pPr>
        <w:ind w:left="1440" w:hanging="360"/>
      </w:pPr>
    </w:lvl>
    <w:lvl w:ilvl="2" w:tplc="69106121" w:tentative="1">
      <w:start w:val="1"/>
      <w:numFmt w:val="lowerRoman"/>
      <w:lvlText w:val="%3."/>
      <w:lvlJc w:val="right"/>
      <w:pPr>
        <w:ind w:left="2160" w:hanging="180"/>
      </w:pPr>
    </w:lvl>
    <w:lvl w:ilvl="3" w:tplc="69106121" w:tentative="1">
      <w:start w:val="1"/>
      <w:numFmt w:val="decimal"/>
      <w:lvlText w:val="%4."/>
      <w:lvlJc w:val="left"/>
      <w:pPr>
        <w:ind w:left="2880" w:hanging="360"/>
      </w:pPr>
    </w:lvl>
    <w:lvl w:ilvl="4" w:tplc="69106121" w:tentative="1">
      <w:start w:val="1"/>
      <w:numFmt w:val="lowerLetter"/>
      <w:lvlText w:val="%5."/>
      <w:lvlJc w:val="left"/>
      <w:pPr>
        <w:ind w:left="3600" w:hanging="360"/>
      </w:pPr>
    </w:lvl>
    <w:lvl w:ilvl="5" w:tplc="69106121" w:tentative="1">
      <w:start w:val="1"/>
      <w:numFmt w:val="lowerRoman"/>
      <w:lvlText w:val="%6."/>
      <w:lvlJc w:val="right"/>
      <w:pPr>
        <w:ind w:left="4320" w:hanging="180"/>
      </w:pPr>
    </w:lvl>
    <w:lvl w:ilvl="6" w:tplc="69106121" w:tentative="1">
      <w:start w:val="1"/>
      <w:numFmt w:val="decimal"/>
      <w:lvlText w:val="%7."/>
      <w:lvlJc w:val="left"/>
      <w:pPr>
        <w:ind w:left="5040" w:hanging="360"/>
      </w:pPr>
    </w:lvl>
    <w:lvl w:ilvl="7" w:tplc="69106121" w:tentative="1">
      <w:start w:val="1"/>
      <w:numFmt w:val="lowerLetter"/>
      <w:lvlText w:val="%8."/>
      <w:lvlJc w:val="left"/>
      <w:pPr>
        <w:ind w:left="5760" w:hanging="360"/>
      </w:pPr>
    </w:lvl>
    <w:lvl w:ilvl="8" w:tplc="69106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55">
    <w:multiLevelType w:val="hybridMultilevel"/>
    <w:lvl w:ilvl="0" w:tplc="34801499">
      <w:start w:val="1"/>
      <w:numFmt w:val="decimal"/>
      <w:lvlText w:val="%1."/>
      <w:lvlJc w:val="left"/>
      <w:pPr>
        <w:ind w:left="720" w:hanging="360"/>
      </w:pPr>
    </w:lvl>
    <w:lvl w:ilvl="1" w:tplc="34801499" w:tentative="1">
      <w:start w:val="1"/>
      <w:numFmt w:val="lowerLetter"/>
      <w:lvlText w:val="%2."/>
      <w:lvlJc w:val="left"/>
      <w:pPr>
        <w:ind w:left="1440" w:hanging="360"/>
      </w:pPr>
    </w:lvl>
    <w:lvl w:ilvl="2" w:tplc="34801499" w:tentative="1">
      <w:start w:val="1"/>
      <w:numFmt w:val="lowerRoman"/>
      <w:lvlText w:val="%3."/>
      <w:lvlJc w:val="right"/>
      <w:pPr>
        <w:ind w:left="2160" w:hanging="180"/>
      </w:pPr>
    </w:lvl>
    <w:lvl w:ilvl="3" w:tplc="34801499" w:tentative="1">
      <w:start w:val="1"/>
      <w:numFmt w:val="decimal"/>
      <w:lvlText w:val="%4."/>
      <w:lvlJc w:val="left"/>
      <w:pPr>
        <w:ind w:left="2880" w:hanging="360"/>
      </w:pPr>
    </w:lvl>
    <w:lvl w:ilvl="4" w:tplc="34801499" w:tentative="1">
      <w:start w:val="1"/>
      <w:numFmt w:val="lowerLetter"/>
      <w:lvlText w:val="%5."/>
      <w:lvlJc w:val="left"/>
      <w:pPr>
        <w:ind w:left="3600" w:hanging="360"/>
      </w:pPr>
    </w:lvl>
    <w:lvl w:ilvl="5" w:tplc="34801499" w:tentative="1">
      <w:start w:val="1"/>
      <w:numFmt w:val="lowerRoman"/>
      <w:lvlText w:val="%6."/>
      <w:lvlJc w:val="right"/>
      <w:pPr>
        <w:ind w:left="4320" w:hanging="180"/>
      </w:pPr>
    </w:lvl>
    <w:lvl w:ilvl="6" w:tplc="34801499" w:tentative="1">
      <w:start w:val="1"/>
      <w:numFmt w:val="decimal"/>
      <w:lvlText w:val="%7."/>
      <w:lvlJc w:val="left"/>
      <w:pPr>
        <w:ind w:left="5040" w:hanging="360"/>
      </w:pPr>
    </w:lvl>
    <w:lvl w:ilvl="7" w:tplc="34801499" w:tentative="1">
      <w:start w:val="1"/>
      <w:numFmt w:val="lowerLetter"/>
      <w:lvlText w:val="%8."/>
      <w:lvlJc w:val="left"/>
      <w:pPr>
        <w:ind w:left="5760" w:hanging="360"/>
      </w:pPr>
    </w:lvl>
    <w:lvl w:ilvl="8" w:tplc="34801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54">
    <w:multiLevelType w:val="hybridMultilevel"/>
    <w:lvl w:ilvl="0" w:tplc="55198125">
      <w:start w:val="1"/>
      <w:numFmt w:val="decimal"/>
      <w:lvlText w:val="%1."/>
      <w:lvlJc w:val="left"/>
      <w:pPr>
        <w:ind w:left="720" w:hanging="360"/>
      </w:pPr>
    </w:lvl>
    <w:lvl w:ilvl="1" w:tplc="55198125" w:tentative="1">
      <w:start w:val="1"/>
      <w:numFmt w:val="lowerLetter"/>
      <w:lvlText w:val="%2."/>
      <w:lvlJc w:val="left"/>
      <w:pPr>
        <w:ind w:left="1440" w:hanging="360"/>
      </w:pPr>
    </w:lvl>
    <w:lvl w:ilvl="2" w:tplc="55198125" w:tentative="1">
      <w:start w:val="1"/>
      <w:numFmt w:val="lowerRoman"/>
      <w:lvlText w:val="%3."/>
      <w:lvlJc w:val="right"/>
      <w:pPr>
        <w:ind w:left="2160" w:hanging="180"/>
      </w:pPr>
    </w:lvl>
    <w:lvl w:ilvl="3" w:tplc="55198125" w:tentative="1">
      <w:start w:val="1"/>
      <w:numFmt w:val="decimal"/>
      <w:lvlText w:val="%4."/>
      <w:lvlJc w:val="left"/>
      <w:pPr>
        <w:ind w:left="2880" w:hanging="360"/>
      </w:pPr>
    </w:lvl>
    <w:lvl w:ilvl="4" w:tplc="55198125" w:tentative="1">
      <w:start w:val="1"/>
      <w:numFmt w:val="lowerLetter"/>
      <w:lvlText w:val="%5."/>
      <w:lvlJc w:val="left"/>
      <w:pPr>
        <w:ind w:left="3600" w:hanging="360"/>
      </w:pPr>
    </w:lvl>
    <w:lvl w:ilvl="5" w:tplc="55198125" w:tentative="1">
      <w:start w:val="1"/>
      <w:numFmt w:val="lowerRoman"/>
      <w:lvlText w:val="%6."/>
      <w:lvlJc w:val="right"/>
      <w:pPr>
        <w:ind w:left="4320" w:hanging="180"/>
      </w:pPr>
    </w:lvl>
    <w:lvl w:ilvl="6" w:tplc="55198125" w:tentative="1">
      <w:start w:val="1"/>
      <w:numFmt w:val="decimal"/>
      <w:lvlText w:val="%7."/>
      <w:lvlJc w:val="left"/>
      <w:pPr>
        <w:ind w:left="5040" w:hanging="360"/>
      </w:pPr>
    </w:lvl>
    <w:lvl w:ilvl="7" w:tplc="55198125" w:tentative="1">
      <w:start w:val="1"/>
      <w:numFmt w:val="lowerLetter"/>
      <w:lvlText w:val="%8."/>
      <w:lvlJc w:val="left"/>
      <w:pPr>
        <w:ind w:left="5760" w:hanging="360"/>
      </w:pPr>
    </w:lvl>
    <w:lvl w:ilvl="8" w:tplc="55198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53">
    <w:multiLevelType w:val="hybridMultilevel"/>
    <w:lvl w:ilvl="0" w:tplc="76157884">
      <w:start w:val="1"/>
      <w:numFmt w:val="decimal"/>
      <w:lvlText w:val="%1."/>
      <w:lvlJc w:val="left"/>
      <w:pPr>
        <w:ind w:left="720" w:hanging="360"/>
      </w:pPr>
    </w:lvl>
    <w:lvl w:ilvl="1" w:tplc="76157884" w:tentative="1">
      <w:start w:val="1"/>
      <w:numFmt w:val="lowerLetter"/>
      <w:lvlText w:val="%2."/>
      <w:lvlJc w:val="left"/>
      <w:pPr>
        <w:ind w:left="1440" w:hanging="360"/>
      </w:pPr>
    </w:lvl>
    <w:lvl w:ilvl="2" w:tplc="76157884" w:tentative="1">
      <w:start w:val="1"/>
      <w:numFmt w:val="lowerRoman"/>
      <w:lvlText w:val="%3."/>
      <w:lvlJc w:val="right"/>
      <w:pPr>
        <w:ind w:left="2160" w:hanging="180"/>
      </w:pPr>
    </w:lvl>
    <w:lvl w:ilvl="3" w:tplc="76157884" w:tentative="1">
      <w:start w:val="1"/>
      <w:numFmt w:val="decimal"/>
      <w:lvlText w:val="%4."/>
      <w:lvlJc w:val="left"/>
      <w:pPr>
        <w:ind w:left="2880" w:hanging="360"/>
      </w:pPr>
    </w:lvl>
    <w:lvl w:ilvl="4" w:tplc="76157884" w:tentative="1">
      <w:start w:val="1"/>
      <w:numFmt w:val="lowerLetter"/>
      <w:lvlText w:val="%5."/>
      <w:lvlJc w:val="left"/>
      <w:pPr>
        <w:ind w:left="3600" w:hanging="360"/>
      </w:pPr>
    </w:lvl>
    <w:lvl w:ilvl="5" w:tplc="76157884" w:tentative="1">
      <w:start w:val="1"/>
      <w:numFmt w:val="lowerRoman"/>
      <w:lvlText w:val="%6."/>
      <w:lvlJc w:val="right"/>
      <w:pPr>
        <w:ind w:left="4320" w:hanging="180"/>
      </w:pPr>
    </w:lvl>
    <w:lvl w:ilvl="6" w:tplc="76157884" w:tentative="1">
      <w:start w:val="1"/>
      <w:numFmt w:val="decimal"/>
      <w:lvlText w:val="%7."/>
      <w:lvlJc w:val="left"/>
      <w:pPr>
        <w:ind w:left="5040" w:hanging="360"/>
      </w:pPr>
    </w:lvl>
    <w:lvl w:ilvl="7" w:tplc="76157884" w:tentative="1">
      <w:start w:val="1"/>
      <w:numFmt w:val="lowerLetter"/>
      <w:lvlText w:val="%8."/>
      <w:lvlJc w:val="left"/>
      <w:pPr>
        <w:ind w:left="5760" w:hanging="360"/>
      </w:pPr>
    </w:lvl>
    <w:lvl w:ilvl="8" w:tplc="76157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52">
    <w:multiLevelType w:val="hybridMultilevel"/>
    <w:lvl w:ilvl="0" w:tplc="53154083">
      <w:start w:val="1"/>
      <w:numFmt w:val="decimal"/>
      <w:lvlText w:val="%1."/>
      <w:lvlJc w:val="left"/>
      <w:pPr>
        <w:ind w:left="720" w:hanging="360"/>
      </w:pPr>
    </w:lvl>
    <w:lvl w:ilvl="1" w:tplc="53154083" w:tentative="1">
      <w:start w:val="1"/>
      <w:numFmt w:val="lowerLetter"/>
      <w:lvlText w:val="%2."/>
      <w:lvlJc w:val="left"/>
      <w:pPr>
        <w:ind w:left="1440" w:hanging="360"/>
      </w:pPr>
    </w:lvl>
    <w:lvl w:ilvl="2" w:tplc="53154083" w:tentative="1">
      <w:start w:val="1"/>
      <w:numFmt w:val="lowerRoman"/>
      <w:lvlText w:val="%3."/>
      <w:lvlJc w:val="right"/>
      <w:pPr>
        <w:ind w:left="2160" w:hanging="180"/>
      </w:pPr>
    </w:lvl>
    <w:lvl w:ilvl="3" w:tplc="53154083" w:tentative="1">
      <w:start w:val="1"/>
      <w:numFmt w:val="decimal"/>
      <w:lvlText w:val="%4."/>
      <w:lvlJc w:val="left"/>
      <w:pPr>
        <w:ind w:left="2880" w:hanging="360"/>
      </w:pPr>
    </w:lvl>
    <w:lvl w:ilvl="4" w:tplc="53154083" w:tentative="1">
      <w:start w:val="1"/>
      <w:numFmt w:val="lowerLetter"/>
      <w:lvlText w:val="%5."/>
      <w:lvlJc w:val="left"/>
      <w:pPr>
        <w:ind w:left="3600" w:hanging="360"/>
      </w:pPr>
    </w:lvl>
    <w:lvl w:ilvl="5" w:tplc="53154083" w:tentative="1">
      <w:start w:val="1"/>
      <w:numFmt w:val="lowerRoman"/>
      <w:lvlText w:val="%6."/>
      <w:lvlJc w:val="right"/>
      <w:pPr>
        <w:ind w:left="4320" w:hanging="180"/>
      </w:pPr>
    </w:lvl>
    <w:lvl w:ilvl="6" w:tplc="53154083" w:tentative="1">
      <w:start w:val="1"/>
      <w:numFmt w:val="decimal"/>
      <w:lvlText w:val="%7."/>
      <w:lvlJc w:val="left"/>
      <w:pPr>
        <w:ind w:left="5040" w:hanging="360"/>
      </w:pPr>
    </w:lvl>
    <w:lvl w:ilvl="7" w:tplc="53154083" w:tentative="1">
      <w:start w:val="1"/>
      <w:numFmt w:val="lowerLetter"/>
      <w:lvlText w:val="%8."/>
      <w:lvlJc w:val="left"/>
      <w:pPr>
        <w:ind w:left="5760" w:hanging="360"/>
      </w:pPr>
    </w:lvl>
    <w:lvl w:ilvl="8" w:tplc="531540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51">
    <w:multiLevelType w:val="hybridMultilevel"/>
    <w:lvl w:ilvl="0" w:tplc="24354310">
      <w:start w:val="1"/>
      <w:numFmt w:val="decimal"/>
      <w:lvlText w:val="%1."/>
      <w:lvlJc w:val="left"/>
      <w:pPr>
        <w:ind w:left="720" w:hanging="360"/>
      </w:pPr>
    </w:lvl>
    <w:lvl w:ilvl="1" w:tplc="24354310" w:tentative="1">
      <w:start w:val="1"/>
      <w:numFmt w:val="lowerLetter"/>
      <w:lvlText w:val="%2."/>
      <w:lvlJc w:val="left"/>
      <w:pPr>
        <w:ind w:left="1440" w:hanging="360"/>
      </w:pPr>
    </w:lvl>
    <w:lvl w:ilvl="2" w:tplc="24354310" w:tentative="1">
      <w:start w:val="1"/>
      <w:numFmt w:val="lowerRoman"/>
      <w:lvlText w:val="%3."/>
      <w:lvlJc w:val="right"/>
      <w:pPr>
        <w:ind w:left="2160" w:hanging="180"/>
      </w:pPr>
    </w:lvl>
    <w:lvl w:ilvl="3" w:tplc="24354310" w:tentative="1">
      <w:start w:val="1"/>
      <w:numFmt w:val="decimal"/>
      <w:lvlText w:val="%4."/>
      <w:lvlJc w:val="left"/>
      <w:pPr>
        <w:ind w:left="2880" w:hanging="360"/>
      </w:pPr>
    </w:lvl>
    <w:lvl w:ilvl="4" w:tplc="24354310" w:tentative="1">
      <w:start w:val="1"/>
      <w:numFmt w:val="lowerLetter"/>
      <w:lvlText w:val="%5."/>
      <w:lvlJc w:val="left"/>
      <w:pPr>
        <w:ind w:left="3600" w:hanging="360"/>
      </w:pPr>
    </w:lvl>
    <w:lvl w:ilvl="5" w:tplc="24354310" w:tentative="1">
      <w:start w:val="1"/>
      <w:numFmt w:val="lowerRoman"/>
      <w:lvlText w:val="%6."/>
      <w:lvlJc w:val="right"/>
      <w:pPr>
        <w:ind w:left="4320" w:hanging="180"/>
      </w:pPr>
    </w:lvl>
    <w:lvl w:ilvl="6" w:tplc="24354310" w:tentative="1">
      <w:start w:val="1"/>
      <w:numFmt w:val="decimal"/>
      <w:lvlText w:val="%7."/>
      <w:lvlJc w:val="left"/>
      <w:pPr>
        <w:ind w:left="5040" w:hanging="360"/>
      </w:pPr>
    </w:lvl>
    <w:lvl w:ilvl="7" w:tplc="24354310" w:tentative="1">
      <w:start w:val="1"/>
      <w:numFmt w:val="lowerLetter"/>
      <w:lvlText w:val="%8."/>
      <w:lvlJc w:val="left"/>
      <w:pPr>
        <w:ind w:left="5760" w:hanging="360"/>
      </w:pPr>
    </w:lvl>
    <w:lvl w:ilvl="8" w:tplc="24354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50">
    <w:multiLevelType w:val="hybridMultilevel"/>
    <w:lvl w:ilvl="0" w:tplc="64993624">
      <w:start w:val="1"/>
      <w:numFmt w:val="decimal"/>
      <w:lvlText w:val="%1."/>
      <w:lvlJc w:val="left"/>
      <w:pPr>
        <w:ind w:left="720" w:hanging="360"/>
      </w:pPr>
    </w:lvl>
    <w:lvl w:ilvl="1" w:tplc="64993624" w:tentative="1">
      <w:start w:val="1"/>
      <w:numFmt w:val="lowerLetter"/>
      <w:lvlText w:val="%2."/>
      <w:lvlJc w:val="left"/>
      <w:pPr>
        <w:ind w:left="1440" w:hanging="360"/>
      </w:pPr>
    </w:lvl>
    <w:lvl w:ilvl="2" w:tplc="64993624" w:tentative="1">
      <w:start w:val="1"/>
      <w:numFmt w:val="lowerRoman"/>
      <w:lvlText w:val="%3."/>
      <w:lvlJc w:val="right"/>
      <w:pPr>
        <w:ind w:left="2160" w:hanging="180"/>
      </w:pPr>
    </w:lvl>
    <w:lvl w:ilvl="3" w:tplc="64993624" w:tentative="1">
      <w:start w:val="1"/>
      <w:numFmt w:val="decimal"/>
      <w:lvlText w:val="%4."/>
      <w:lvlJc w:val="left"/>
      <w:pPr>
        <w:ind w:left="2880" w:hanging="360"/>
      </w:pPr>
    </w:lvl>
    <w:lvl w:ilvl="4" w:tplc="64993624" w:tentative="1">
      <w:start w:val="1"/>
      <w:numFmt w:val="lowerLetter"/>
      <w:lvlText w:val="%5."/>
      <w:lvlJc w:val="left"/>
      <w:pPr>
        <w:ind w:left="3600" w:hanging="360"/>
      </w:pPr>
    </w:lvl>
    <w:lvl w:ilvl="5" w:tplc="64993624" w:tentative="1">
      <w:start w:val="1"/>
      <w:numFmt w:val="lowerRoman"/>
      <w:lvlText w:val="%6."/>
      <w:lvlJc w:val="right"/>
      <w:pPr>
        <w:ind w:left="4320" w:hanging="180"/>
      </w:pPr>
    </w:lvl>
    <w:lvl w:ilvl="6" w:tplc="64993624" w:tentative="1">
      <w:start w:val="1"/>
      <w:numFmt w:val="decimal"/>
      <w:lvlText w:val="%7."/>
      <w:lvlJc w:val="left"/>
      <w:pPr>
        <w:ind w:left="5040" w:hanging="360"/>
      </w:pPr>
    </w:lvl>
    <w:lvl w:ilvl="7" w:tplc="64993624" w:tentative="1">
      <w:start w:val="1"/>
      <w:numFmt w:val="lowerLetter"/>
      <w:lvlText w:val="%8."/>
      <w:lvlJc w:val="left"/>
      <w:pPr>
        <w:ind w:left="5760" w:hanging="360"/>
      </w:pPr>
    </w:lvl>
    <w:lvl w:ilvl="8" w:tplc="64993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9">
    <w:multiLevelType w:val="hybridMultilevel"/>
    <w:lvl w:ilvl="0" w:tplc="71500570">
      <w:start w:val="1"/>
      <w:numFmt w:val="decimal"/>
      <w:lvlText w:val="%1."/>
      <w:lvlJc w:val="left"/>
      <w:pPr>
        <w:ind w:left="720" w:hanging="360"/>
      </w:pPr>
    </w:lvl>
    <w:lvl w:ilvl="1" w:tplc="71500570" w:tentative="1">
      <w:start w:val="1"/>
      <w:numFmt w:val="lowerLetter"/>
      <w:lvlText w:val="%2."/>
      <w:lvlJc w:val="left"/>
      <w:pPr>
        <w:ind w:left="1440" w:hanging="360"/>
      </w:pPr>
    </w:lvl>
    <w:lvl w:ilvl="2" w:tplc="71500570" w:tentative="1">
      <w:start w:val="1"/>
      <w:numFmt w:val="lowerRoman"/>
      <w:lvlText w:val="%3."/>
      <w:lvlJc w:val="right"/>
      <w:pPr>
        <w:ind w:left="2160" w:hanging="180"/>
      </w:pPr>
    </w:lvl>
    <w:lvl w:ilvl="3" w:tplc="71500570" w:tentative="1">
      <w:start w:val="1"/>
      <w:numFmt w:val="decimal"/>
      <w:lvlText w:val="%4."/>
      <w:lvlJc w:val="left"/>
      <w:pPr>
        <w:ind w:left="2880" w:hanging="360"/>
      </w:pPr>
    </w:lvl>
    <w:lvl w:ilvl="4" w:tplc="71500570" w:tentative="1">
      <w:start w:val="1"/>
      <w:numFmt w:val="lowerLetter"/>
      <w:lvlText w:val="%5."/>
      <w:lvlJc w:val="left"/>
      <w:pPr>
        <w:ind w:left="3600" w:hanging="360"/>
      </w:pPr>
    </w:lvl>
    <w:lvl w:ilvl="5" w:tplc="71500570" w:tentative="1">
      <w:start w:val="1"/>
      <w:numFmt w:val="lowerRoman"/>
      <w:lvlText w:val="%6."/>
      <w:lvlJc w:val="right"/>
      <w:pPr>
        <w:ind w:left="4320" w:hanging="180"/>
      </w:pPr>
    </w:lvl>
    <w:lvl w:ilvl="6" w:tplc="71500570" w:tentative="1">
      <w:start w:val="1"/>
      <w:numFmt w:val="decimal"/>
      <w:lvlText w:val="%7."/>
      <w:lvlJc w:val="left"/>
      <w:pPr>
        <w:ind w:left="5040" w:hanging="360"/>
      </w:pPr>
    </w:lvl>
    <w:lvl w:ilvl="7" w:tplc="71500570" w:tentative="1">
      <w:start w:val="1"/>
      <w:numFmt w:val="lowerLetter"/>
      <w:lvlText w:val="%8."/>
      <w:lvlJc w:val="left"/>
      <w:pPr>
        <w:ind w:left="5760" w:hanging="360"/>
      </w:pPr>
    </w:lvl>
    <w:lvl w:ilvl="8" w:tplc="71500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8">
    <w:multiLevelType w:val="hybridMultilevel"/>
    <w:lvl w:ilvl="0" w:tplc="27167562">
      <w:start w:val="1"/>
      <w:numFmt w:val="decimal"/>
      <w:lvlText w:val="%1."/>
      <w:lvlJc w:val="left"/>
      <w:pPr>
        <w:ind w:left="720" w:hanging="360"/>
      </w:pPr>
    </w:lvl>
    <w:lvl w:ilvl="1" w:tplc="27167562" w:tentative="1">
      <w:start w:val="1"/>
      <w:numFmt w:val="lowerLetter"/>
      <w:lvlText w:val="%2."/>
      <w:lvlJc w:val="left"/>
      <w:pPr>
        <w:ind w:left="1440" w:hanging="360"/>
      </w:pPr>
    </w:lvl>
    <w:lvl w:ilvl="2" w:tplc="27167562" w:tentative="1">
      <w:start w:val="1"/>
      <w:numFmt w:val="lowerRoman"/>
      <w:lvlText w:val="%3."/>
      <w:lvlJc w:val="right"/>
      <w:pPr>
        <w:ind w:left="2160" w:hanging="180"/>
      </w:pPr>
    </w:lvl>
    <w:lvl w:ilvl="3" w:tplc="27167562" w:tentative="1">
      <w:start w:val="1"/>
      <w:numFmt w:val="decimal"/>
      <w:lvlText w:val="%4."/>
      <w:lvlJc w:val="left"/>
      <w:pPr>
        <w:ind w:left="2880" w:hanging="360"/>
      </w:pPr>
    </w:lvl>
    <w:lvl w:ilvl="4" w:tplc="27167562" w:tentative="1">
      <w:start w:val="1"/>
      <w:numFmt w:val="lowerLetter"/>
      <w:lvlText w:val="%5."/>
      <w:lvlJc w:val="left"/>
      <w:pPr>
        <w:ind w:left="3600" w:hanging="360"/>
      </w:pPr>
    </w:lvl>
    <w:lvl w:ilvl="5" w:tplc="27167562" w:tentative="1">
      <w:start w:val="1"/>
      <w:numFmt w:val="lowerRoman"/>
      <w:lvlText w:val="%6."/>
      <w:lvlJc w:val="right"/>
      <w:pPr>
        <w:ind w:left="4320" w:hanging="180"/>
      </w:pPr>
    </w:lvl>
    <w:lvl w:ilvl="6" w:tplc="27167562" w:tentative="1">
      <w:start w:val="1"/>
      <w:numFmt w:val="decimal"/>
      <w:lvlText w:val="%7."/>
      <w:lvlJc w:val="left"/>
      <w:pPr>
        <w:ind w:left="5040" w:hanging="360"/>
      </w:pPr>
    </w:lvl>
    <w:lvl w:ilvl="7" w:tplc="27167562" w:tentative="1">
      <w:start w:val="1"/>
      <w:numFmt w:val="lowerLetter"/>
      <w:lvlText w:val="%8."/>
      <w:lvlJc w:val="left"/>
      <w:pPr>
        <w:ind w:left="5760" w:hanging="360"/>
      </w:pPr>
    </w:lvl>
    <w:lvl w:ilvl="8" w:tplc="27167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7">
    <w:multiLevelType w:val="hybridMultilevel"/>
    <w:lvl w:ilvl="0" w:tplc="62392531">
      <w:start w:val="1"/>
      <w:numFmt w:val="decimal"/>
      <w:lvlText w:val="%1."/>
      <w:lvlJc w:val="left"/>
      <w:pPr>
        <w:ind w:left="720" w:hanging="360"/>
      </w:pPr>
    </w:lvl>
    <w:lvl w:ilvl="1" w:tplc="62392531" w:tentative="1">
      <w:start w:val="1"/>
      <w:numFmt w:val="lowerLetter"/>
      <w:lvlText w:val="%2."/>
      <w:lvlJc w:val="left"/>
      <w:pPr>
        <w:ind w:left="1440" w:hanging="360"/>
      </w:pPr>
    </w:lvl>
    <w:lvl w:ilvl="2" w:tplc="62392531" w:tentative="1">
      <w:start w:val="1"/>
      <w:numFmt w:val="lowerRoman"/>
      <w:lvlText w:val="%3."/>
      <w:lvlJc w:val="right"/>
      <w:pPr>
        <w:ind w:left="2160" w:hanging="180"/>
      </w:pPr>
    </w:lvl>
    <w:lvl w:ilvl="3" w:tplc="62392531" w:tentative="1">
      <w:start w:val="1"/>
      <w:numFmt w:val="decimal"/>
      <w:lvlText w:val="%4."/>
      <w:lvlJc w:val="left"/>
      <w:pPr>
        <w:ind w:left="2880" w:hanging="360"/>
      </w:pPr>
    </w:lvl>
    <w:lvl w:ilvl="4" w:tplc="62392531" w:tentative="1">
      <w:start w:val="1"/>
      <w:numFmt w:val="lowerLetter"/>
      <w:lvlText w:val="%5."/>
      <w:lvlJc w:val="left"/>
      <w:pPr>
        <w:ind w:left="3600" w:hanging="360"/>
      </w:pPr>
    </w:lvl>
    <w:lvl w:ilvl="5" w:tplc="62392531" w:tentative="1">
      <w:start w:val="1"/>
      <w:numFmt w:val="lowerRoman"/>
      <w:lvlText w:val="%6."/>
      <w:lvlJc w:val="right"/>
      <w:pPr>
        <w:ind w:left="4320" w:hanging="180"/>
      </w:pPr>
    </w:lvl>
    <w:lvl w:ilvl="6" w:tplc="62392531" w:tentative="1">
      <w:start w:val="1"/>
      <w:numFmt w:val="decimal"/>
      <w:lvlText w:val="%7."/>
      <w:lvlJc w:val="left"/>
      <w:pPr>
        <w:ind w:left="5040" w:hanging="360"/>
      </w:pPr>
    </w:lvl>
    <w:lvl w:ilvl="7" w:tplc="62392531" w:tentative="1">
      <w:start w:val="1"/>
      <w:numFmt w:val="lowerLetter"/>
      <w:lvlText w:val="%8."/>
      <w:lvlJc w:val="left"/>
      <w:pPr>
        <w:ind w:left="5760" w:hanging="360"/>
      </w:pPr>
    </w:lvl>
    <w:lvl w:ilvl="8" w:tplc="62392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6">
    <w:multiLevelType w:val="hybridMultilevel"/>
    <w:lvl w:ilvl="0" w:tplc="36830093">
      <w:start w:val="1"/>
      <w:numFmt w:val="decimal"/>
      <w:lvlText w:val="%1."/>
      <w:lvlJc w:val="left"/>
      <w:pPr>
        <w:ind w:left="720" w:hanging="360"/>
      </w:pPr>
    </w:lvl>
    <w:lvl w:ilvl="1" w:tplc="36830093" w:tentative="1">
      <w:start w:val="1"/>
      <w:numFmt w:val="lowerLetter"/>
      <w:lvlText w:val="%2."/>
      <w:lvlJc w:val="left"/>
      <w:pPr>
        <w:ind w:left="1440" w:hanging="360"/>
      </w:pPr>
    </w:lvl>
    <w:lvl w:ilvl="2" w:tplc="36830093" w:tentative="1">
      <w:start w:val="1"/>
      <w:numFmt w:val="lowerRoman"/>
      <w:lvlText w:val="%3."/>
      <w:lvlJc w:val="right"/>
      <w:pPr>
        <w:ind w:left="2160" w:hanging="180"/>
      </w:pPr>
    </w:lvl>
    <w:lvl w:ilvl="3" w:tplc="36830093" w:tentative="1">
      <w:start w:val="1"/>
      <w:numFmt w:val="decimal"/>
      <w:lvlText w:val="%4."/>
      <w:lvlJc w:val="left"/>
      <w:pPr>
        <w:ind w:left="2880" w:hanging="360"/>
      </w:pPr>
    </w:lvl>
    <w:lvl w:ilvl="4" w:tplc="36830093" w:tentative="1">
      <w:start w:val="1"/>
      <w:numFmt w:val="lowerLetter"/>
      <w:lvlText w:val="%5."/>
      <w:lvlJc w:val="left"/>
      <w:pPr>
        <w:ind w:left="3600" w:hanging="360"/>
      </w:pPr>
    </w:lvl>
    <w:lvl w:ilvl="5" w:tplc="36830093" w:tentative="1">
      <w:start w:val="1"/>
      <w:numFmt w:val="lowerRoman"/>
      <w:lvlText w:val="%6."/>
      <w:lvlJc w:val="right"/>
      <w:pPr>
        <w:ind w:left="4320" w:hanging="180"/>
      </w:pPr>
    </w:lvl>
    <w:lvl w:ilvl="6" w:tplc="36830093" w:tentative="1">
      <w:start w:val="1"/>
      <w:numFmt w:val="decimal"/>
      <w:lvlText w:val="%7."/>
      <w:lvlJc w:val="left"/>
      <w:pPr>
        <w:ind w:left="5040" w:hanging="360"/>
      </w:pPr>
    </w:lvl>
    <w:lvl w:ilvl="7" w:tplc="36830093" w:tentative="1">
      <w:start w:val="1"/>
      <w:numFmt w:val="lowerLetter"/>
      <w:lvlText w:val="%8."/>
      <w:lvlJc w:val="left"/>
      <w:pPr>
        <w:ind w:left="5760" w:hanging="360"/>
      </w:pPr>
    </w:lvl>
    <w:lvl w:ilvl="8" w:tplc="36830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5">
    <w:multiLevelType w:val="hybridMultilevel"/>
    <w:lvl w:ilvl="0" w:tplc="43763357">
      <w:start w:val="1"/>
      <w:numFmt w:val="decimal"/>
      <w:lvlText w:val="%1."/>
      <w:lvlJc w:val="left"/>
      <w:pPr>
        <w:ind w:left="720" w:hanging="360"/>
      </w:pPr>
    </w:lvl>
    <w:lvl w:ilvl="1" w:tplc="43763357" w:tentative="1">
      <w:start w:val="1"/>
      <w:numFmt w:val="lowerLetter"/>
      <w:lvlText w:val="%2."/>
      <w:lvlJc w:val="left"/>
      <w:pPr>
        <w:ind w:left="1440" w:hanging="360"/>
      </w:pPr>
    </w:lvl>
    <w:lvl w:ilvl="2" w:tplc="43763357" w:tentative="1">
      <w:start w:val="1"/>
      <w:numFmt w:val="lowerRoman"/>
      <w:lvlText w:val="%3."/>
      <w:lvlJc w:val="right"/>
      <w:pPr>
        <w:ind w:left="2160" w:hanging="180"/>
      </w:pPr>
    </w:lvl>
    <w:lvl w:ilvl="3" w:tplc="43763357" w:tentative="1">
      <w:start w:val="1"/>
      <w:numFmt w:val="decimal"/>
      <w:lvlText w:val="%4."/>
      <w:lvlJc w:val="left"/>
      <w:pPr>
        <w:ind w:left="2880" w:hanging="360"/>
      </w:pPr>
    </w:lvl>
    <w:lvl w:ilvl="4" w:tplc="43763357" w:tentative="1">
      <w:start w:val="1"/>
      <w:numFmt w:val="lowerLetter"/>
      <w:lvlText w:val="%5."/>
      <w:lvlJc w:val="left"/>
      <w:pPr>
        <w:ind w:left="3600" w:hanging="360"/>
      </w:pPr>
    </w:lvl>
    <w:lvl w:ilvl="5" w:tplc="43763357" w:tentative="1">
      <w:start w:val="1"/>
      <w:numFmt w:val="lowerRoman"/>
      <w:lvlText w:val="%6."/>
      <w:lvlJc w:val="right"/>
      <w:pPr>
        <w:ind w:left="4320" w:hanging="180"/>
      </w:pPr>
    </w:lvl>
    <w:lvl w:ilvl="6" w:tplc="43763357" w:tentative="1">
      <w:start w:val="1"/>
      <w:numFmt w:val="decimal"/>
      <w:lvlText w:val="%7."/>
      <w:lvlJc w:val="left"/>
      <w:pPr>
        <w:ind w:left="5040" w:hanging="360"/>
      </w:pPr>
    </w:lvl>
    <w:lvl w:ilvl="7" w:tplc="43763357" w:tentative="1">
      <w:start w:val="1"/>
      <w:numFmt w:val="lowerLetter"/>
      <w:lvlText w:val="%8."/>
      <w:lvlJc w:val="left"/>
      <w:pPr>
        <w:ind w:left="5760" w:hanging="360"/>
      </w:pPr>
    </w:lvl>
    <w:lvl w:ilvl="8" w:tplc="43763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4">
    <w:multiLevelType w:val="hybridMultilevel"/>
    <w:lvl w:ilvl="0" w:tplc="17981626">
      <w:start w:val="1"/>
      <w:numFmt w:val="decimal"/>
      <w:lvlText w:val="%1."/>
      <w:lvlJc w:val="left"/>
      <w:pPr>
        <w:ind w:left="720" w:hanging="360"/>
      </w:pPr>
    </w:lvl>
    <w:lvl w:ilvl="1" w:tplc="17981626" w:tentative="1">
      <w:start w:val="1"/>
      <w:numFmt w:val="lowerLetter"/>
      <w:lvlText w:val="%2."/>
      <w:lvlJc w:val="left"/>
      <w:pPr>
        <w:ind w:left="1440" w:hanging="360"/>
      </w:pPr>
    </w:lvl>
    <w:lvl w:ilvl="2" w:tplc="17981626" w:tentative="1">
      <w:start w:val="1"/>
      <w:numFmt w:val="lowerRoman"/>
      <w:lvlText w:val="%3."/>
      <w:lvlJc w:val="right"/>
      <w:pPr>
        <w:ind w:left="2160" w:hanging="180"/>
      </w:pPr>
    </w:lvl>
    <w:lvl w:ilvl="3" w:tplc="17981626" w:tentative="1">
      <w:start w:val="1"/>
      <w:numFmt w:val="decimal"/>
      <w:lvlText w:val="%4."/>
      <w:lvlJc w:val="left"/>
      <w:pPr>
        <w:ind w:left="2880" w:hanging="360"/>
      </w:pPr>
    </w:lvl>
    <w:lvl w:ilvl="4" w:tplc="17981626" w:tentative="1">
      <w:start w:val="1"/>
      <w:numFmt w:val="lowerLetter"/>
      <w:lvlText w:val="%5."/>
      <w:lvlJc w:val="left"/>
      <w:pPr>
        <w:ind w:left="3600" w:hanging="360"/>
      </w:pPr>
    </w:lvl>
    <w:lvl w:ilvl="5" w:tplc="17981626" w:tentative="1">
      <w:start w:val="1"/>
      <w:numFmt w:val="lowerRoman"/>
      <w:lvlText w:val="%6."/>
      <w:lvlJc w:val="right"/>
      <w:pPr>
        <w:ind w:left="4320" w:hanging="180"/>
      </w:pPr>
    </w:lvl>
    <w:lvl w:ilvl="6" w:tplc="17981626" w:tentative="1">
      <w:start w:val="1"/>
      <w:numFmt w:val="decimal"/>
      <w:lvlText w:val="%7."/>
      <w:lvlJc w:val="left"/>
      <w:pPr>
        <w:ind w:left="5040" w:hanging="360"/>
      </w:pPr>
    </w:lvl>
    <w:lvl w:ilvl="7" w:tplc="17981626" w:tentative="1">
      <w:start w:val="1"/>
      <w:numFmt w:val="lowerLetter"/>
      <w:lvlText w:val="%8."/>
      <w:lvlJc w:val="left"/>
      <w:pPr>
        <w:ind w:left="5760" w:hanging="360"/>
      </w:pPr>
    </w:lvl>
    <w:lvl w:ilvl="8" w:tplc="17981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3">
    <w:multiLevelType w:val="hybridMultilevel"/>
    <w:lvl w:ilvl="0" w:tplc="91689651">
      <w:start w:val="1"/>
      <w:numFmt w:val="decimal"/>
      <w:lvlText w:val="%1."/>
      <w:lvlJc w:val="left"/>
      <w:pPr>
        <w:ind w:left="720" w:hanging="360"/>
      </w:pPr>
    </w:lvl>
    <w:lvl w:ilvl="1" w:tplc="91689651" w:tentative="1">
      <w:start w:val="1"/>
      <w:numFmt w:val="lowerLetter"/>
      <w:lvlText w:val="%2."/>
      <w:lvlJc w:val="left"/>
      <w:pPr>
        <w:ind w:left="1440" w:hanging="360"/>
      </w:pPr>
    </w:lvl>
    <w:lvl w:ilvl="2" w:tplc="91689651" w:tentative="1">
      <w:start w:val="1"/>
      <w:numFmt w:val="lowerRoman"/>
      <w:lvlText w:val="%3."/>
      <w:lvlJc w:val="right"/>
      <w:pPr>
        <w:ind w:left="2160" w:hanging="180"/>
      </w:pPr>
    </w:lvl>
    <w:lvl w:ilvl="3" w:tplc="91689651" w:tentative="1">
      <w:start w:val="1"/>
      <w:numFmt w:val="decimal"/>
      <w:lvlText w:val="%4."/>
      <w:lvlJc w:val="left"/>
      <w:pPr>
        <w:ind w:left="2880" w:hanging="360"/>
      </w:pPr>
    </w:lvl>
    <w:lvl w:ilvl="4" w:tplc="91689651" w:tentative="1">
      <w:start w:val="1"/>
      <w:numFmt w:val="lowerLetter"/>
      <w:lvlText w:val="%5."/>
      <w:lvlJc w:val="left"/>
      <w:pPr>
        <w:ind w:left="3600" w:hanging="360"/>
      </w:pPr>
    </w:lvl>
    <w:lvl w:ilvl="5" w:tplc="91689651" w:tentative="1">
      <w:start w:val="1"/>
      <w:numFmt w:val="lowerRoman"/>
      <w:lvlText w:val="%6."/>
      <w:lvlJc w:val="right"/>
      <w:pPr>
        <w:ind w:left="4320" w:hanging="180"/>
      </w:pPr>
    </w:lvl>
    <w:lvl w:ilvl="6" w:tplc="91689651" w:tentative="1">
      <w:start w:val="1"/>
      <w:numFmt w:val="decimal"/>
      <w:lvlText w:val="%7."/>
      <w:lvlJc w:val="left"/>
      <w:pPr>
        <w:ind w:left="5040" w:hanging="360"/>
      </w:pPr>
    </w:lvl>
    <w:lvl w:ilvl="7" w:tplc="91689651" w:tentative="1">
      <w:start w:val="1"/>
      <w:numFmt w:val="lowerLetter"/>
      <w:lvlText w:val="%8."/>
      <w:lvlJc w:val="left"/>
      <w:pPr>
        <w:ind w:left="5760" w:hanging="360"/>
      </w:pPr>
    </w:lvl>
    <w:lvl w:ilvl="8" w:tplc="91689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2">
    <w:multiLevelType w:val="hybridMultilevel"/>
    <w:lvl w:ilvl="0" w:tplc="98122234">
      <w:start w:val="1"/>
      <w:numFmt w:val="decimal"/>
      <w:lvlText w:val="%1."/>
      <w:lvlJc w:val="left"/>
      <w:pPr>
        <w:ind w:left="720" w:hanging="360"/>
      </w:pPr>
    </w:lvl>
    <w:lvl w:ilvl="1" w:tplc="98122234" w:tentative="1">
      <w:start w:val="1"/>
      <w:numFmt w:val="lowerLetter"/>
      <w:lvlText w:val="%2."/>
      <w:lvlJc w:val="left"/>
      <w:pPr>
        <w:ind w:left="1440" w:hanging="360"/>
      </w:pPr>
    </w:lvl>
    <w:lvl w:ilvl="2" w:tplc="98122234" w:tentative="1">
      <w:start w:val="1"/>
      <w:numFmt w:val="lowerRoman"/>
      <w:lvlText w:val="%3."/>
      <w:lvlJc w:val="right"/>
      <w:pPr>
        <w:ind w:left="2160" w:hanging="180"/>
      </w:pPr>
    </w:lvl>
    <w:lvl w:ilvl="3" w:tplc="98122234" w:tentative="1">
      <w:start w:val="1"/>
      <w:numFmt w:val="decimal"/>
      <w:lvlText w:val="%4."/>
      <w:lvlJc w:val="left"/>
      <w:pPr>
        <w:ind w:left="2880" w:hanging="360"/>
      </w:pPr>
    </w:lvl>
    <w:lvl w:ilvl="4" w:tplc="98122234" w:tentative="1">
      <w:start w:val="1"/>
      <w:numFmt w:val="lowerLetter"/>
      <w:lvlText w:val="%5."/>
      <w:lvlJc w:val="left"/>
      <w:pPr>
        <w:ind w:left="3600" w:hanging="360"/>
      </w:pPr>
    </w:lvl>
    <w:lvl w:ilvl="5" w:tplc="98122234" w:tentative="1">
      <w:start w:val="1"/>
      <w:numFmt w:val="lowerRoman"/>
      <w:lvlText w:val="%6."/>
      <w:lvlJc w:val="right"/>
      <w:pPr>
        <w:ind w:left="4320" w:hanging="180"/>
      </w:pPr>
    </w:lvl>
    <w:lvl w:ilvl="6" w:tplc="98122234" w:tentative="1">
      <w:start w:val="1"/>
      <w:numFmt w:val="decimal"/>
      <w:lvlText w:val="%7."/>
      <w:lvlJc w:val="left"/>
      <w:pPr>
        <w:ind w:left="5040" w:hanging="360"/>
      </w:pPr>
    </w:lvl>
    <w:lvl w:ilvl="7" w:tplc="98122234" w:tentative="1">
      <w:start w:val="1"/>
      <w:numFmt w:val="lowerLetter"/>
      <w:lvlText w:val="%8."/>
      <w:lvlJc w:val="left"/>
      <w:pPr>
        <w:ind w:left="5760" w:hanging="360"/>
      </w:pPr>
    </w:lvl>
    <w:lvl w:ilvl="8" w:tplc="98122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1">
    <w:multiLevelType w:val="hybridMultilevel"/>
    <w:lvl w:ilvl="0" w:tplc="61864665">
      <w:start w:val="1"/>
      <w:numFmt w:val="decimal"/>
      <w:lvlText w:val="%1."/>
      <w:lvlJc w:val="left"/>
      <w:pPr>
        <w:ind w:left="720" w:hanging="360"/>
      </w:pPr>
    </w:lvl>
    <w:lvl w:ilvl="1" w:tplc="61864665" w:tentative="1">
      <w:start w:val="1"/>
      <w:numFmt w:val="lowerLetter"/>
      <w:lvlText w:val="%2."/>
      <w:lvlJc w:val="left"/>
      <w:pPr>
        <w:ind w:left="1440" w:hanging="360"/>
      </w:pPr>
    </w:lvl>
    <w:lvl w:ilvl="2" w:tplc="61864665" w:tentative="1">
      <w:start w:val="1"/>
      <w:numFmt w:val="lowerRoman"/>
      <w:lvlText w:val="%3."/>
      <w:lvlJc w:val="right"/>
      <w:pPr>
        <w:ind w:left="2160" w:hanging="180"/>
      </w:pPr>
    </w:lvl>
    <w:lvl w:ilvl="3" w:tplc="61864665" w:tentative="1">
      <w:start w:val="1"/>
      <w:numFmt w:val="decimal"/>
      <w:lvlText w:val="%4."/>
      <w:lvlJc w:val="left"/>
      <w:pPr>
        <w:ind w:left="2880" w:hanging="360"/>
      </w:pPr>
    </w:lvl>
    <w:lvl w:ilvl="4" w:tplc="61864665" w:tentative="1">
      <w:start w:val="1"/>
      <w:numFmt w:val="lowerLetter"/>
      <w:lvlText w:val="%5."/>
      <w:lvlJc w:val="left"/>
      <w:pPr>
        <w:ind w:left="3600" w:hanging="360"/>
      </w:pPr>
    </w:lvl>
    <w:lvl w:ilvl="5" w:tplc="61864665" w:tentative="1">
      <w:start w:val="1"/>
      <w:numFmt w:val="lowerRoman"/>
      <w:lvlText w:val="%6."/>
      <w:lvlJc w:val="right"/>
      <w:pPr>
        <w:ind w:left="4320" w:hanging="180"/>
      </w:pPr>
    </w:lvl>
    <w:lvl w:ilvl="6" w:tplc="61864665" w:tentative="1">
      <w:start w:val="1"/>
      <w:numFmt w:val="decimal"/>
      <w:lvlText w:val="%7."/>
      <w:lvlJc w:val="left"/>
      <w:pPr>
        <w:ind w:left="5040" w:hanging="360"/>
      </w:pPr>
    </w:lvl>
    <w:lvl w:ilvl="7" w:tplc="61864665" w:tentative="1">
      <w:start w:val="1"/>
      <w:numFmt w:val="lowerLetter"/>
      <w:lvlText w:val="%8."/>
      <w:lvlJc w:val="left"/>
      <w:pPr>
        <w:ind w:left="5760" w:hanging="360"/>
      </w:pPr>
    </w:lvl>
    <w:lvl w:ilvl="8" w:tplc="61864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0">
    <w:multiLevelType w:val="hybridMultilevel"/>
    <w:lvl w:ilvl="0" w:tplc="87224531">
      <w:start w:val="1"/>
      <w:numFmt w:val="decimal"/>
      <w:lvlText w:val="%1."/>
      <w:lvlJc w:val="left"/>
      <w:pPr>
        <w:ind w:left="720" w:hanging="360"/>
      </w:pPr>
    </w:lvl>
    <w:lvl w:ilvl="1" w:tplc="87224531" w:tentative="1">
      <w:start w:val="1"/>
      <w:numFmt w:val="lowerLetter"/>
      <w:lvlText w:val="%2."/>
      <w:lvlJc w:val="left"/>
      <w:pPr>
        <w:ind w:left="1440" w:hanging="360"/>
      </w:pPr>
    </w:lvl>
    <w:lvl w:ilvl="2" w:tplc="87224531" w:tentative="1">
      <w:start w:val="1"/>
      <w:numFmt w:val="lowerRoman"/>
      <w:lvlText w:val="%3."/>
      <w:lvlJc w:val="right"/>
      <w:pPr>
        <w:ind w:left="2160" w:hanging="180"/>
      </w:pPr>
    </w:lvl>
    <w:lvl w:ilvl="3" w:tplc="87224531" w:tentative="1">
      <w:start w:val="1"/>
      <w:numFmt w:val="decimal"/>
      <w:lvlText w:val="%4."/>
      <w:lvlJc w:val="left"/>
      <w:pPr>
        <w:ind w:left="2880" w:hanging="360"/>
      </w:pPr>
    </w:lvl>
    <w:lvl w:ilvl="4" w:tplc="87224531" w:tentative="1">
      <w:start w:val="1"/>
      <w:numFmt w:val="lowerLetter"/>
      <w:lvlText w:val="%5."/>
      <w:lvlJc w:val="left"/>
      <w:pPr>
        <w:ind w:left="3600" w:hanging="360"/>
      </w:pPr>
    </w:lvl>
    <w:lvl w:ilvl="5" w:tplc="87224531" w:tentative="1">
      <w:start w:val="1"/>
      <w:numFmt w:val="lowerRoman"/>
      <w:lvlText w:val="%6."/>
      <w:lvlJc w:val="right"/>
      <w:pPr>
        <w:ind w:left="4320" w:hanging="180"/>
      </w:pPr>
    </w:lvl>
    <w:lvl w:ilvl="6" w:tplc="87224531" w:tentative="1">
      <w:start w:val="1"/>
      <w:numFmt w:val="decimal"/>
      <w:lvlText w:val="%7."/>
      <w:lvlJc w:val="left"/>
      <w:pPr>
        <w:ind w:left="5040" w:hanging="360"/>
      </w:pPr>
    </w:lvl>
    <w:lvl w:ilvl="7" w:tplc="87224531" w:tentative="1">
      <w:start w:val="1"/>
      <w:numFmt w:val="lowerLetter"/>
      <w:lvlText w:val="%8."/>
      <w:lvlJc w:val="left"/>
      <w:pPr>
        <w:ind w:left="5760" w:hanging="360"/>
      </w:pPr>
    </w:lvl>
    <w:lvl w:ilvl="8" w:tplc="87224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9">
    <w:multiLevelType w:val="hybridMultilevel"/>
    <w:lvl w:ilvl="0" w:tplc="50735205">
      <w:start w:val="1"/>
      <w:numFmt w:val="decimal"/>
      <w:lvlText w:val="%1."/>
      <w:lvlJc w:val="left"/>
      <w:pPr>
        <w:ind w:left="720" w:hanging="360"/>
      </w:pPr>
    </w:lvl>
    <w:lvl w:ilvl="1" w:tplc="50735205" w:tentative="1">
      <w:start w:val="1"/>
      <w:numFmt w:val="lowerLetter"/>
      <w:lvlText w:val="%2."/>
      <w:lvlJc w:val="left"/>
      <w:pPr>
        <w:ind w:left="1440" w:hanging="360"/>
      </w:pPr>
    </w:lvl>
    <w:lvl w:ilvl="2" w:tplc="50735205" w:tentative="1">
      <w:start w:val="1"/>
      <w:numFmt w:val="lowerRoman"/>
      <w:lvlText w:val="%3."/>
      <w:lvlJc w:val="right"/>
      <w:pPr>
        <w:ind w:left="2160" w:hanging="180"/>
      </w:pPr>
    </w:lvl>
    <w:lvl w:ilvl="3" w:tplc="50735205" w:tentative="1">
      <w:start w:val="1"/>
      <w:numFmt w:val="decimal"/>
      <w:lvlText w:val="%4."/>
      <w:lvlJc w:val="left"/>
      <w:pPr>
        <w:ind w:left="2880" w:hanging="360"/>
      </w:pPr>
    </w:lvl>
    <w:lvl w:ilvl="4" w:tplc="50735205" w:tentative="1">
      <w:start w:val="1"/>
      <w:numFmt w:val="lowerLetter"/>
      <w:lvlText w:val="%5."/>
      <w:lvlJc w:val="left"/>
      <w:pPr>
        <w:ind w:left="3600" w:hanging="360"/>
      </w:pPr>
    </w:lvl>
    <w:lvl w:ilvl="5" w:tplc="50735205" w:tentative="1">
      <w:start w:val="1"/>
      <w:numFmt w:val="lowerRoman"/>
      <w:lvlText w:val="%6."/>
      <w:lvlJc w:val="right"/>
      <w:pPr>
        <w:ind w:left="4320" w:hanging="180"/>
      </w:pPr>
    </w:lvl>
    <w:lvl w:ilvl="6" w:tplc="50735205" w:tentative="1">
      <w:start w:val="1"/>
      <w:numFmt w:val="decimal"/>
      <w:lvlText w:val="%7."/>
      <w:lvlJc w:val="left"/>
      <w:pPr>
        <w:ind w:left="5040" w:hanging="360"/>
      </w:pPr>
    </w:lvl>
    <w:lvl w:ilvl="7" w:tplc="50735205" w:tentative="1">
      <w:start w:val="1"/>
      <w:numFmt w:val="lowerLetter"/>
      <w:lvlText w:val="%8."/>
      <w:lvlJc w:val="left"/>
      <w:pPr>
        <w:ind w:left="5760" w:hanging="360"/>
      </w:pPr>
    </w:lvl>
    <w:lvl w:ilvl="8" w:tplc="50735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8">
    <w:multiLevelType w:val="hybridMultilevel"/>
    <w:lvl w:ilvl="0" w:tplc="978786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638">
    <w:abstractNumId w:val="17638"/>
  </w:num>
  <w:num w:numId="17639">
    <w:abstractNumId w:val="17639"/>
  </w:num>
  <w:num w:numId="17640">
    <w:abstractNumId w:val="17640"/>
  </w:num>
  <w:num w:numId="17641">
    <w:abstractNumId w:val="17641"/>
  </w:num>
  <w:num w:numId="17642">
    <w:abstractNumId w:val="17642"/>
  </w:num>
  <w:num w:numId="17643">
    <w:abstractNumId w:val="17643"/>
  </w:num>
  <w:num w:numId="17644">
    <w:abstractNumId w:val="17644"/>
  </w:num>
  <w:num w:numId="17645">
    <w:abstractNumId w:val="17645"/>
  </w:num>
  <w:num w:numId="17646">
    <w:abstractNumId w:val="17646"/>
  </w:num>
  <w:num w:numId="17647">
    <w:abstractNumId w:val="17647"/>
  </w:num>
  <w:num w:numId="17648">
    <w:abstractNumId w:val="17648"/>
  </w:num>
  <w:num w:numId="17649">
    <w:abstractNumId w:val="17649"/>
  </w:num>
  <w:num w:numId="17650">
    <w:abstractNumId w:val="17650"/>
  </w:num>
  <w:num w:numId="17651">
    <w:abstractNumId w:val="17651"/>
  </w:num>
  <w:num w:numId="17652">
    <w:abstractNumId w:val="17652"/>
  </w:num>
  <w:num w:numId="17653">
    <w:abstractNumId w:val="17653"/>
  </w:num>
  <w:num w:numId="17654">
    <w:abstractNumId w:val="17654"/>
  </w:num>
  <w:num w:numId="17655">
    <w:abstractNumId w:val="17655"/>
  </w:num>
  <w:num w:numId="17656">
    <w:abstractNumId w:val="17656"/>
  </w:num>
  <w:num w:numId="17657">
    <w:abstractNumId w:val="17657"/>
  </w:num>
  <w:num w:numId="17658">
    <w:abstractNumId w:val="17658"/>
  </w:num>
  <w:num w:numId="17659">
    <w:abstractNumId w:val="17659"/>
  </w:num>
  <w:num w:numId="17660">
    <w:abstractNumId w:val="17660"/>
  </w:num>
  <w:num w:numId="17661">
    <w:abstractNumId w:val="17661"/>
  </w:num>
  <w:num w:numId="17662">
    <w:abstractNumId w:val="17662"/>
  </w:num>
  <w:num w:numId="17663">
    <w:abstractNumId w:val="17663"/>
  </w:num>
  <w:num w:numId="17664">
    <w:abstractNumId w:val="17664"/>
  </w:num>
  <w:num w:numId="17665">
    <w:abstractNumId w:val="17665"/>
  </w:num>
  <w:num w:numId="17666">
    <w:abstractNumId w:val="17666"/>
  </w:num>
  <w:num w:numId="17667">
    <w:abstractNumId w:val="17667"/>
  </w:num>
  <w:num w:numId="17668">
    <w:abstractNumId w:val="17668"/>
  </w:num>
  <w:num w:numId="17669">
    <w:abstractNumId w:val="17669"/>
  </w:num>
  <w:num w:numId="17670">
    <w:abstractNumId w:val="17670"/>
  </w:num>
  <w:num w:numId="17671">
    <w:abstractNumId w:val="17671"/>
  </w:num>
  <w:num w:numId="17672">
    <w:abstractNumId w:val="17672"/>
  </w:num>
  <w:num w:numId="17673">
    <w:abstractNumId w:val="17673"/>
  </w:num>
  <w:num w:numId="17674">
    <w:abstractNumId w:val="17674"/>
  </w:num>
  <w:num w:numId="17675">
    <w:abstractNumId w:val="17675"/>
  </w:num>
  <w:num w:numId="17676">
    <w:abstractNumId w:val="17676"/>
  </w:num>
  <w:num w:numId="17677">
    <w:abstractNumId w:val="17677"/>
  </w:num>
  <w:num w:numId="17678">
    <w:abstractNumId w:val="17678"/>
  </w:num>
  <w:num w:numId="17679">
    <w:abstractNumId w:val="17679"/>
  </w:num>
  <w:num w:numId="17680">
    <w:abstractNumId w:val="17680"/>
  </w:num>
  <w:num w:numId="17681">
    <w:abstractNumId w:val="17681"/>
  </w:num>
  <w:num w:numId="17682">
    <w:abstractNumId w:val="17682"/>
  </w:num>
  <w:num w:numId="17683">
    <w:abstractNumId w:val="17683"/>
  </w:num>
  <w:num w:numId="17684">
    <w:abstractNumId w:val="17684"/>
  </w:num>
  <w:num w:numId="17685">
    <w:abstractNumId w:val="17685"/>
  </w:num>
  <w:num w:numId="17686">
    <w:abstractNumId w:val="17686"/>
  </w:num>
  <w:num w:numId="17687">
    <w:abstractNumId w:val="17687"/>
  </w:num>
  <w:num w:numId="17688">
    <w:abstractNumId w:val="17688"/>
  </w:num>
  <w:num w:numId="17689">
    <w:abstractNumId w:val="1768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11951836" Type="http://schemas.openxmlformats.org/officeDocument/2006/relationships/comments" Target="comments.xml"/><Relationship Id="rId306211353" Type="http://schemas.microsoft.com/office/2011/relationships/commentsExtended" Target="commentsExtended.xml"/><Relationship Id="rId42245432" Type="http://schemas.openxmlformats.org/officeDocument/2006/relationships/image" Target="media/imgrId42245432.jpg"/><Relationship Id="rId8767691f06af4693f" Type="http://schemas.openxmlformats.org/officeDocument/2006/relationships/hyperlink" Target="https://iservice.lombardini.it/jsp/Template2/manuale.jsp?id=814&amp;parent=1545" TargetMode="External"/><Relationship Id="rId9196691f06af46f0b" Type="http://schemas.openxmlformats.org/officeDocument/2006/relationships/hyperlink" Target="https://iservice.lombardini.it/jsp/Template2/manuale.jsp?id=786&amp;parent=1545" TargetMode="External"/><Relationship Id="rId6614691f06af474dd" Type="http://schemas.openxmlformats.org/officeDocument/2006/relationships/hyperlink" Target="https://iservice.lombardini.it/jsp/Template2/manuale.jsp?id=815&amp;parent=1545" TargetMode="External"/><Relationship Id="rId6902691f06af4786c" Type="http://schemas.openxmlformats.org/officeDocument/2006/relationships/hyperlink" Target="https://iservice.lombardini.it/jsp/Template2/manuale.jsp?id=401&amp;parent=1545" TargetMode="External"/><Relationship Id="rId3313691f06af7ef93" Type="http://schemas.openxmlformats.org/officeDocument/2006/relationships/hyperlink" Target="https://iservice.lombardini.it/jsp/Template2/manuale.jsp?id=786&amp;parent=1545" TargetMode="External"/><Relationship Id="rId2930691f06af9042f" Type="http://schemas.openxmlformats.org/officeDocument/2006/relationships/hyperlink" Target="https://www.youtube.com/embed/mt-Dsw4A81A?rel=0" TargetMode="External"/><Relationship Id="rId7077691f06af94f3d" Type="http://schemas.openxmlformats.org/officeDocument/2006/relationships/hyperlink" Target="https://iservice.lombardini.it/jsp/Template2/manuale.jsp?id=786&amp;parent=1545" TargetMode="External"/><Relationship Id="rId5024691f06af95141" Type="http://schemas.openxmlformats.org/officeDocument/2006/relationships/hyperlink" Target="https://iservice.lombardini.it/jsp/Template2/manuale.jsp?id=725&amp;parent=1545" TargetMode="External"/><Relationship Id="rId7394691f06af952cf" Type="http://schemas.openxmlformats.org/officeDocument/2006/relationships/hyperlink" Target="https://iservice.lombardini.it/jsp/Template2/manuale.jsp?id=746&amp;parent=1545" TargetMode="External"/><Relationship Id="rId2815691f06af956a1" Type="http://schemas.openxmlformats.org/officeDocument/2006/relationships/hyperlink" Target="https://partners.lombardini.it/App/SparepartCatalogue/Default/Catalogue.aspx" TargetMode="External"/><Relationship Id="rId9327691f06afa0334" Type="http://schemas.openxmlformats.org/officeDocument/2006/relationships/hyperlink" Target="https://iservice.lombardini.it/jsp/Template2/manuale.jsp?id=812&amp;parent=1545" TargetMode="External"/><Relationship Id="rId6622691f06afa0882" Type="http://schemas.openxmlformats.org/officeDocument/2006/relationships/hyperlink" Target="https://iservice.lombardini.it/jsp/Template2/manuale.jsp?id=812&amp;parent=1545" TargetMode="External"/><Relationship Id="rId3858691f06afa0a8a" Type="http://schemas.openxmlformats.org/officeDocument/2006/relationships/hyperlink" Target="https://iservice.lombardini.it/jsp/Template2/manuale.jsp?id=725&amp;parent=1545" TargetMode="External"/><Relationship Id="rId6802691f06afa8b1b" Type="http://schemas.openxmlformats.org/officeDocument/2006/relationships/hyperlink" Target="https://iservice.lombardini.it/jsp/Template2/manuale.jsp?id=812&amp;parent=1545" TargetMode="External"/><Relationship Id="rId9162691f06afb0ed8" Type="http://schemas.openxmlformats.org/officeDocument/2006/relationships/hyperlink" Target="https://iservice.lombardini.it/jsp/Template2/manuale.jsp?id=812&amp;parent=1545" TargetMode="External"/><Relationship Id="rId2355691f06afb1245" Type="http://schemas.openxmlformats.org/officeDocument/2006/relationships/hyperlink" Target="https://iservice.lombardini.it/jsp/Template2/manuale.jsp?id=725&amp;parent=1545" TargetMode="External"/><Relationship Id="rId7549691f06afb18d2" Type="http://schemas.openxmlformats.org/officeDocument/2006/relationships/hyperlink" Target="https://iservice.lombardini.it/jsp/Template2/manuale.jsp?id=812&amp;parent=1545" TargetMode="External"/><Relationship Id="rId9564691f06afb3bfe" Type="http://schemas.openxmlformats.org/officeDocument/2006/relationships/hyperlink" Target="https://iservice.lombardini.it/jsp/Template2/manuale.jsp?id=812&amp;parent=1545" TargetMode="External"/><Relationship Id="rId6490691f06afc3c9b" Type="http://schemas.openxmlformats.org/officeDocument/2006/relationships/hyperlink" Target="https://iservice.lombardini.it/jsp/Template2/manuale.jsp?id=812&amp;parent=1545" TargetMode="External"/><Relationship Id="rId8940691f06afcf9cf" Type="http://schemas.openxmlformats.org/officeDocument/2006/relationships/hyperlink" Target="https://iservice.lombardini.it/jsp/Template2/manuale.jsp?id=812&amp;parent=1545" TargetMode="External"/><Relationship Id="rId3717691f06afdaca1" Type="http://schemas.openxmlformats.org/officeDocument/2006/relationships/hyperlink" Target="https://iservice.lombardini.it/jsp/Template2/manuale.jsp?id=745&amp;parent=1545" TargetMode="External"/><Relationship Id="rId3588691f06afe3af3" Type="http://schemas.openxmlformats.org/officeDocument/2006/relationships/hyperlink" Target="https://iservice.lombardini.it/jsp/Template2/manuale.jsp?id=812&amp;parent=1545" TargetMode="External"/><Relationship Id="rId8546691f06afe4965" Type="http://schemas.openxmlformats.org/officeDocument/2006/relationships/hyperlink" Target="https://iservice.lombardini.it/jsp/Template2/manuale.jsp?id=812&amp;parent=1545" TargetMode="External"/><Relationship Id="rId3413691f06afecafd" Type="http://schemas.openxmlformats.org/officeDocument/2006/relationships/hyperlink" Target="https://www.youtube.com/embed/lll9hIO0pXM?rel=0" TargetMode="External"/><Relationship Id="rId6477691f06aff27e2" Type="http://schemas.openxmlformats.org/officeDocument/2006/relationships/hyperlink" Target="https://iservice.lombardini.it/jsp/Template2/manuale.jsp?id=812&amp;parent=1545" TargetMode="External"/><Relationship Id="rId8322691f06b0056f2" Type="http://schemas.openxmlformats.org/officeDocument/2006/relationships/hyperlink" Target="https://iservice.lombardini.it/jsp/Template2/manuale.jsp?id=812&amp;parent=1545" TargetMode="External"/><Relationship Id="rId4408691f06b0175c9" Type="http://schemas.openxmlformats.org/officeDocument/2006/relationships/hyperlink" Target="https://iservice.lombardini.it/jsp/Template2/manuale.jsp?id=812&amp;parent=1545" TargetMode="External"/><Relationship Id="rId8752691f06b017789" Type="http://schemas.openxmlformats.org/officeDocument/2006/relationships/hyperlink" Target="https://iservice.lombardini.it/jsp/Template2/manuale.jsp?id=812&amp;parent=1545" TargetMode="External"/><Relationship Id="rId2187691f06b044bd1" Type="http://schemas.openxmlformats.org/officeDocument/2006/relationships/hyperlink" Target="https://www.youtube.com/embed/xAUa9IQBmpU?rel=0" TargetMode="External"/><Relationship Id="rId2454691f06b04afc0" Type="http://schemas.openxmlformats.org/officeDocument/2006/relationships/hyperlink" Target="https://iservice.lombardini.it/jsp/Template2/manuale.jsp?id=786&amp;parent=1545" TargetMode="External"/><Relationship Id="rId3535691f06b06362f" Type="http://schemas.openxmlformats.org/officeDocument/2006/relationships/hyperlink" Target="https://iservice.lombardini.it/jsp/Template2/manuale.jsp?id=573&amp;parent=1273" TargetMode="External"/><Relationship Id="rId5651691f06b07f70f" Type="http://schemas.openxmlformats.org/officeDocument/2006/relationships/hyperlink" Target="https://iservice.lombardini.it/jsp/Template2/manuale.jsp?id=812&amp;parent=1545" TargetMode="External"/><Relationship Id="rId7612691f06b080480" Type="http://schemas.openxmlformats.org/officeDocument/2006/relationships/hyperlink" Target="https://iservice.lombardini.it/jsp/Template2/manuale.jsp?id=812&amp;parent=1545" TargetMode="External"/><Relationship Id="rId7289691f06b0c16cc" Type="http://schemas.openxmlformats.org/officeDocument/2006/relationships/hyperlink" Target="https://iservice.lombardini.it/jsp/Template2/manuale.jsp?id=744&amp;parent=1545" TargetMode="External"/><Relationship Id="rId1326691f06b0c64c5" Type="http://schemas.openxmlformats.org/officeDocument/2006/relationships/hyperlink" Target="https://iservice.lombardini.it/jsp/Template2/manuale.jsp?id=814&amp;parent=1545" TargetMode="External"/><Relationship Id="rId8844691f06b0e3ac6" Type="http://schemas.openxmlformats.org/officeDocument/2006/relationships/hyperlink" Target="https://www.youtube.com/embed/FdI56hBo_R0?rel=0" TargetMode="External"/><Relationship Id="rId8076691f06b0ec95a" Type="http://schemas.openxmlformats.org/officeDocument/2006/relationships/hyperlink" Target="https://iservice.lombardini.it/jsp/Template2/manuale.jsp?id=739&amp;parent=1545" TargetMode="External"/><Relationship Id="rId2666691f06b11c386" Type="http://schemas.openxmlformats.org/officeDocument/2006/relationships/hyperlink" Target="https://www.youtube.com/embed/edCJrMN0G5M?rel=0" TargetMode="External"/><Relationship Id="rId8449691f06b121e24" Type="http://schemas.openxmlformats.org/officeDocument/2006/relationships/hyperlink" Target="https://iservice.lombardini.it/jsp/Template2/manuale.jsp?id=814&amp;parent=1545" TargetMode="External"/><Relationship Id="rId7463691f06b147e93" Type="http://schemas.openxmlformats.org/officeDocument/2006/relationships/hyperlink" Target="https://iservice.lombardini.it/jsp/Template2/manuale.jsp?id=814&amp;parent=1545" TargetMode="External"/><Relationship Id="rId5769691f06b148390" Type="http://schemas.openxmlformats.org/officeDocument/2006/relationships/hyperlink" Target="https://iservice.lombardini.it/jsp/Template2/manuale.jsp?id=744&amp;parent=1545" TargetMode="External"/><Relationship Id="rId2285691f06b14858a" Type="http://schemas.openxmlformats.org/officeDocument/2006/relationships/hyperlink" Target="https://iservice.lombardini.it/jsp/Template2/manuale.jsp?id=745&amp;parent=1545" TargetMode="External"/><Relationship Id="rId5868691f06b197f38" Type="http://schemas.openxmlformats.org/officeDocument/2006/relationships/hyperlink" Target="https://iservice.lombardini.it/jsp/Template2/manuale.jsp?id=814&amp;parent=1545" TargetMode="External"/><Relationship Id="rId3126691f06af4602c" Type="http://schemas.openxmlformats.org/officeDocument/2006/relationships/image" Target="media/imgrId3126691f06af4602c.jpg"/><Relationship Id="rId8058691f06af5584d" Type="http://schemas.openxmlformats.org/officeDocument/2006/relationships/image" Target="media/imgrId8058691f06af5584d.jpg"/><Relationship Id="rId3088691f06af5d6e1" Type="http://schemas.openxmlformats.org/officeDocument/2006/relationships/image" Target="media/imgrId3088691f06af5d6e1.jpg"/><Relationship Id="rId6486691f06af6766e" Type="http://schemas.openxmlformats.org/officeDocument/2006/relationships/image" Target="media/imgrId6486691f06af6766e.jpg"/><Relationship Id="rId1118691f06af72fd1" Type="http://schemas.openxmlformats.org/officeDocument/2006/relationships/image" Target="media/imgrId1118691f06af72fd1.jpg"/><Relationship Id="rId9153691f06af7dac3" Type="http://schemas.openxmlformats.org/officeDocument/2006/relationships/image" Target="media/imgrId9153691f06af7dac3.jpg"/><Relationship Id="rId4281691f06af894c4" Type="http://schemas.openxmlformats.org/officeDocument/2006/relationships/image" Target="media/imgrId4281691f06af894c4.jpg"/><Relationship Id="rId3873691f06af8fe66" Type="http://schemas.openxmlformats.org/officeDocument/2006/relationships/image" Target="media/imgrId3873691f06af8fe66.jpg"/><Relationship Id="rId8371691f06af94812" Type="http://schemas.openxmlformats.org/officeDocument/2006/relationships/image" Target="media/imgrId8371691f06af94812.jpg"/><Relationship Id="rId5747691f06af9fbfe" Type="http://schemas.openxmlformats.org/officeDocument/2006/relationships/image" Target="media/imgrId5747691f06af9fbfe.jpg"/><Relationship Id="rId6958691f06afa8045" Type="http://schemas.openxmlformats.org/officeDocument/2006/relationships/image" Target="media/imgrId6958691f06afa8045.jpg"/><Relationship Id="rId4753691f06afb03cd" Type="http://schemas.openxmlformats.org/officeDocument/2006/relationships/image" Target="media/imgrId4753691f06afb03cd.jpg"/><Relationship Id="rId5795691f06afbe7dd" Type="http://schemas.openxmlformats.org/officeDocument/2006/relationships/image" Target="media/imgrId5795691f06afbe7dd.jpg"/><Relationship Id="rId1834691f06afc32c8" Type="http://schemas.openxmlformats.org/officeDocument/2006/relationships/image" Target="media/imgrId1834691f06afc32c8.jpg"/><Relationship Id="rId3008691f06afce7fd" Type="http://schemas.openxmlformats.org/officeDocument/2006/relationships/image" Target="media/imgrId3008691f06afce7fd.jpg"/><Relationship Id="rId5233691f06afda525" Type="http://schemas.openxmlformats.org/officeDocument/2006/relationships/image" Target="media/imgrId5233691f06afda525.jpg"/><Relationship Id="rId7828691f06afe3162" Type="http://schemas.openxmlformats.org/officeDocument/2006/relationships/image" Target="media/imgrId7828691f06afe3162.jpg"/><Relationship Id="rId3225691f06afec410" Type="http://schemas.openxmlformats.org/officeDocument/2006/relationships/image" Target="media/imgrId3225691f06afec410.jpg"/><Relationship Id="rId7193691f06aff0de1" Type="http://schemas.openxmlformats.org/officeDocument/2006/relationships/image" Target="media/imgrId7193691f06aff0de1.jpg"/><Relationship Id="rId8375691f06b0042ef" Type="http://schemas.openxmlformats.org/officeDocument/2006/relationships/image" Target="media/imgrId8375691f06b0042ef.jpg"/><Relationship Id="rId3059691f06b00d48a" Type="http://schemas.openxmlformats.org/officeDocument/2006/relationships/image" Target="media/imgrId3059691f06b00d48a.jpg"/><Relationship Id="rId1273691f06b0164b7" Type="http://schemas.openxmlformats.org/officeDocument/2006/relationships/image" Target="media/imgrId1273691f06b0164b7.jpg"/><Relationship Id="rId4360691f06b0222b2" Type="http://schemas.openxmlformats.org/officeDocument/2006/relationships/image" Target="media/imgrId4360691f06b0222b2.jpg"/><Relationship Id="rId7379691f06b02da5d" Type="http://schemas.openxmlformats.org/officeDocument/2006/relationships/image" Target="media/imgrId7379691f06b02da5d.jpg"/><Relationship Id="rId3040691f06b03af30" Type="http://schemas.openxmlformats.org/officeDocument/2006/relationships/image" Target="media/imgrId3040691f06b03af30.jpg"/><Relationship Id="rId9729691f06b04450d" Type="http://schemas.openxmlformats.org/officeDocument/2006/relationships/image" Target="media/imgrId9729691f06b04450d.jpg"/><Relationship Id="rId9875691f06b04a87e" Type="http://schemas.openxmlformats.org/officeDocument/2006/relationships/image" Target="media/imgrId9875691f06b04a87e.jpg"/><Relationship Id="rId1522691f06b0528c5" Type="http://schemas.openxmlformats.org/officeDocument/2006/relationships/image" Target="media/imgrId1522691f06b0528c5.jpg"/><Relationship Id="rId7487691f06b05acfe" Type="http://schemas.openxmlformats.org/officeDocument/2006/relationships/image" Target="media/imgrId7487691f06b05acfe.jpg"/><Relationship Id="rId4823691f06b06306b" Type="http://schemas.openxmlformats.org/officeDocument/2006/relationships/image" Target="media/imgrId4823691f06b06306b.jpg"/><Relationship Id="rId7786691f06b071608" Type="http://schemas.openxmlformats.org/officeDocument/2006/relationships/image" Target="media/imgrId7786691f06b071608.jpg"/><Relationship Id="rId2327691f06b078df5" Type="http://schemas.openxmlformats.org/officeDocument/2006/relationships/image" Target="media/imgrId2327691f06b078df5.jpg"/><Relationship Id="rId5098691f06b07eaee" Type="http://schemas.openxmlformats.org/officeDocument/2006/relationships/image" Target="media/imgrId5098691f06b07eaee.jpg"/><Relationship Id="rId3439691f06b08941d" Type="http://schemas.openxmlformats.org/officeDocument/2006/relationships/image" Target="media/imgrId3439691f06b08941d.jpg"/><Relationship Id="rId8233691f06b091457" Type="http://schemas.openxmlformats.org/officeDocument/2006/relationships/image" Target="media/imgrId8233691f06b091457.jpg"/><Relationship Id="rId3983691f06b09c21e" Type="http://schemas.openxmlformats.org/officeDocument/2006/relationships/image" Target="media/imgrId3983691f06b09c21e.jpg"/><Relationship Id="rId2894691f06b0a9237" Type="http://schemas.openxmlformats.org/officeDocument/2006/relationships/image" Target="media/imgrId2894691f06b0a9237.jpg"/><Relationship Id="rId9055691f06b0c0a3d" Type="http://schemas.openxmlformats.org/officeDocument/2006/relationships/image" Target="media/imgrId9055691f06b0c0a3d.png"/><Relationship Id="rId7102691f06b0c5c0e" Type="http://schemas.openxmlformats.org/officeDocument/2006/relationships/image" Target="media/imgrId7102691f06b0c5c0e.jpg"/><Relationship Id="rId7913691f06b0d0c40" Type="http://schemas.openxmlformats.org/officeDocument/2006/relationships/image" Target="media/imgrId7913691f06b0d0c40.jpg"/><Relationship Id="rId4715691f06b0db41a" Type="http://schemas.openxmlformats.org/officeDocument/2006/relationships/image" Target="media/imgrId4715691f06b0db41a.jpg"/><Relationship Id="rId2406691f06b0e32e6" Type="http://schemas.openxmlformats.org/officeDocument/2006/relationships/image" Target="media/imgrId2406691f06b0e32e6.jpg"/><Relationship Id="rId3692691f06b0eb97f" Type="http://schemas.openxmlformats.org/officeDocument/2006/relationships/image" Target="media/imgrId3692691f06b0eb97f.jpg"/><Relationship Id="rId1751691f06b101f3c" Type="http://schemas.openxmlformats.org/officeDocument/2006/relationships/image" Target="media/imgrId1751691f06b101f3c.jpg"/><Relationship Id="rId6300691f06b109403" Type="http://schemas.openxmlformats.org/officeDocument/2006/relationships/image" Target="media/imgrId6300691f06b109403.jpg"/><Relationship Id="rId3798691f06b114cc0" Type="http://schemas.openxmlformats.org/officeDocument/2006/relationships/image" Target="media/imgrId3798691f06b114cc0.jpg"/><Relationship Id="rId5338691f06b11baea" Type="http://schemas.openxmlformats.org/officeDocument/2006/relationships/image" Target="media/imgrId5338691f06b11baea.png"/><Relationship Id="rId3418691f06b1215f3" Type="http://schemas.openxmlformats.org/officeDocument/2006/relationships/image" Target="media/imgrId3418691f06b1215f3.jpg"/><Relationship Id="rId3372691f06b12bb41" Type="http://schemas.openxmlformats.org/officeDocument/2006/relationships/image" Target="media/imgrId3372691f06b12bb41.jpg"/><Relationship Id="rId9712691f06b133646" Type="http://schemas.openxmlformats.org/officeDocument/2006/relationships/image" Target="media/imgrId9712691f06b133646.jpg"/><Relationship Id="rId8585691f06b13f545" Type="http://schemas.openxmlformats.org/officeDocument/2006/relationships/image" Target="media/imgrId8585691f06b13f545.jpg"/><Relationship Id="rId1970691f06b1476ef" Type="http://schemas.openxmlformats.org/officeDocument/2006/relationships/image" Target="media/imgrId1970691f06b1476ef.jpg"/><Relationship Id="rId5174691f06b152623" Type="http://schemas.openxmlformats.org/officeDocument/2006/relationships/image" Target="media/imgrId5174691f06b152623.jpg"/><Relationship Id="rId7411691f06b157591" Type="http://schemas.openxmlformats.org/officeDocument/2006/relationships/image" Target="media/imgrId7411691f06b157591.jpg"/><Relationship Id="rId3322691f06b161cac" Type="http://schemas.openxmlformats.org/officeDocument/2006/relationships/image" Target="media/imgrId3322691f06b161cac.jpg"/><Relationship Id="rId8123691f06b16beda" Type="http://schemas.openxmlformats.org/officeDocument/2006/relationships/image" Target="media/imgrId8123691f06b16beda.jpg"/><Relationship Id="rId3891691f06b173b24" Type="http://schemas.openxmlformats.org/officeDocument/2006/relationships/image" Target="media/imgrId3891691f06b173b24.jpg"/><Relationship Id="rId1733691f06b17b1d3" Type="http://schemas.openxmlformats.org/officeDocument/2006/relationships/image" Target="media/imgrId1733691f06b17b1d3.jpg"/><Relationship Id="rId5096691f06b17f3f0" Type="http://schemas.openxmlformats.org/officeDocument/2006/relationships/image" Target="media/imgrId5096691f06b17f3f0.jpg"/><Relationship Id="rId2091691f06b18b9c0" Type="http://schemas.openxmlformats.org/officeDocument/2006/relationships/image" Target="media/imgrId2091691f06b18b9c0.jpg"/><Relationship Id="rId8503691f06b19292c" Type="http://schemas.openxmlformats.org/officeDocument/2006/relationships/image" Target="media/imgrId8503691f06b19292c.jpg"/><Relationship Id="rId7195691f06b197745" Type="http://schemas.openxmlformats.org/officeDocument/2006/relationships/image" Target="media/imgrId7195691f06b197745.jpg"/><Relationship Id="rId9964691f06b19f360" Type="http://schemas.openxmlformats.org/officeDocument/2006/relationships/image" Target="media/imgrId9964691f06b19f360.jpg"/><Relationship Id="rId2229691f06b1a9969" Type="http://schemas.openxmlformats.org/officeDocument/2006/relationships/image" Target="media/imgrId2229691f06b1a9969.jpg"/><Relationship Id="rId5863691f06b1b0da9" Type="http://schemas.openxmlformats.org/officeDocument/2006/relationships/image" Target="media/imgrId5863691f06b1b0da9.jpg"/><Relationship Id="rId2031691f06b1b6532" Type="http://schemas.openxmlformats.org/officeDocument/2006/relationships/image" Target="media/imgrId2031691f06b1b6532.jpg"/><Relationship Id="rId7025691f06b1be9c9" Type="http://schemas.openxmlformats.org/officeDocument/2006/relationships/image" Target="media/imgrId7025691f06b1be9c9.png"/><Relationship Id="rId7645691f06b1c6003" Type="http://schemas.openxmlformats.org/officeDocument/2006/relationships/image" Target="media/imgrId7645691f06b1c6003.png"/><Relationship Id="rId8148691f06b1cf8b9" Type="http://schemas.openxmlformats.org/officeDocument/2006/relationships/image" Target="media/imgrId8148691f06b1cf8b9.jpg"/><Relationship Id="rId9336691f06b1d6e01" Type="http://schemas.openxmlformats.org/officeDocument/2006/relationships/image" Target="media/imgrId9336691f06b1d6e01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245432" Type="http://schemas.openxmlformats.org/officeDocument/2006/relationships/image" Target="media/imgrId4224543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245432" Type="http://schemas.openxmlformats.org/officeDocument/2006/relationships/image" Target="media/imgrId4224543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245432" Type="http://schemas.openxmlformats.org/officeDocument/2006/relationships/image" Target="media/imgrId4224543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245432" Type="http://schemas.openxmlformats.org/officeDocument/2006/relationships/image" Target="media/imgrId4224543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245432" Type="http://schemas.openxmlformats.org/officeDocument/2006/relationships/image" Target="media/imgrId4224543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245432" Type="http://schemas.openxmlformats.org/officeDocument/2006/relationships/image" Target="media/imgrId4224543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