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638108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0296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72345" w:name="ctxt"/>
    <w:bookmarkEnd w:id="277234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79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79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79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270691f2c6d7583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501691f2c6d759d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474691f2c6d7609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87093004" name="name5309691f2c6d94f12"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7666691f2c6d94f0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1717502" name="name6500691f2c6da2208"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066691f2c6da220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979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79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979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1733595" name="name1145691f2c6db1d56"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373691f2c6db1d52"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78052082" name="name3238691f2c6dbeda6"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387691f2c6dbeda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6245130" name="name8229691f2c6dcccd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273691f2c6dccccd"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6785740" name="name9987691f2c6de289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463691f2c6de288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11130491" name="name6182691f2c6e011d5"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553691f2c6e011d0"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797">
    <w:multiLevelType w:val="hybridMultilevel"/>
    <w:lvl w:ilvl="0" w:tplc="73911832">
      <w:start w:val="1"/>
      <w:numFmt w:val="decimal"/>
      <w:lvlText w:val="%1."/>
      <w:lvlJc w:val="left"/>
      <w:pPr>
        <w:ind w:left="720" w:hanging="360"/>
      </w:pPr>
    </w:lvl>
    <w:lvl w:ilvl="1" w:tplc="73911832" w:tentative="1">
      <w:start w:val="1"/>
      <w:numFmt w:val="lowerLetter"/>
      <w:lvlText w:val="%2."/>
      <w:lvlJc w:val="left"/>
      <w:pPr>
        <w:ind w:left="1440" w:hanging="360"/>
      </w:pPr>
    </w:lvl>
    <w:lvl w:ilvl="2" w:tplc="73911832" w:tentative="1">
      <w:start w:val="1"/>
      <w:numFmt w:val="lowerRoman"/>
      <w:lvlText w:val="%3."/>
      <w:lvlJc w:val="right"/>
      <w:pPr>
        <w:ind w:left="2160" w:hanging="180"/>
      </w:pPr>
    </w:lvl>
    <w:lvl w:ilvl="3" w:tplc="73911832" w:tentative="1">
      <w:start w:val="1"/>
      <w:numFmt w:val="decimal"/>
      <w:lvlText w:val="%4."/>
      <w:lvlJc w:val="left"/>
      <w:pPr>
        <w:ind w:left="2880" w:hanging="360"/>
      </w:pPr>
    </w:lvl>
    <w:lvl w:ilvl="4" w:tplc="73911832" w:tentative="1">
      <w:start w:val="1"/>
      <w:numFmt w:val="lowerLetter"/>
      <w:lvlText w:val="%5."/>
      <w:lvlJc w:val="left"/>
      <w:pPr>
        <w:ind w:left="3600" w:hanging="360"/>
      </w:pPr>
    </w:lvl>
    <w:lvl w:ilvl="5" w:tplc="73911832" w:tentative="1">
      <w:start w:val="1"/>
      <w:numFmt w:val="lowerRoman"/>
      <w:lvlText w:val="%6."/>
      <w:lvlJc w:val="right"/>
      <w:pPr>
        <w:ind w:left="4320" w:hanging="180"/>
      </w:pPr>
    </w:lvl>
    <w:lvl w:ilvl="6" w:tplc="73911832" w:tentative="1">
      <w:start w:val="1"/>
      <w:numFmt w:val="decimal"/>
      <w:lvlText w:val="%7."/>
      <w:lvlJc w:val="left"/>
      <w:pPr>
        <w:ind w:left="5040" w:hanging="360"/>
      </w:pPr>
    </w:lvl>
    <w:lvl w:ilvl="7" w:tplc="73911832" w:tentative="1">
      <w:start w:val="1"/>
      <w:numFmt w:val="lowerLetter"/>
      <w:lvlText w:val="%8."/>
      <w:lvlJc w:val="left"/>
      <w:pPr>
        <w:ind w:left="5760" w:hanging="360"/>
      </w:pPr>
    </w:lvl>
    <w:lvl w:ilvl="8" w:tplc="73911832" w:tentative="1">
      <w:start w:val="1"/>
      <w:numFmt w:val="lowerRoman"/>
      <w:lvlText w:val="%9."/>
      <w:lvlJc w:val="right"/>
      <w:pPr>
        <w:ind w:left="6480" w:hanging="180"/>
      </w:pPr>
    </w:lvl>
  </w:abstractNum>
  <w:abstractNum w:abstractNumId="19796">
    <w:multiLevelType w:val="hybridMultilevel"/>
    <w:lvl w:ilvl="0" w:tplc="148003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796">
    <w:abstractNumId w:val="19796"/>
  </w:num>
  <w:num w:numId="19797">
    <w:abstractNumId w:val="197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3989927" Type="http://schemas.openxmlformats.org/officeDocument/2006/relationships/comments" Target="comments.xml"/><Relationship Id="rId965322155" Type="http://schemas.microsoft.com/office/2011/relationships/commentsExtended" Target="commentsExtended.xml"/><Relationship Id="rId43029695" Type="http://schemas.openxmlformats.org/officeDocument/2006/relationships/image" Target="media/imgrId43029695.jpg"/><Relationship Id="rId5270691f2c6d75834" Type="http://schemas.openxmlformats.org/officeDocument/2006/relationships/hyperlink" Target="http://www.kohlerengines.com/home.htm" TargetMode="External"/><Relationship Id="rId7501691f2c6d759d2" Type="http://schemas.openxmlformats.org/officeDocument/2006/relationships/hyperlink" Target="http://dealers.kohlerpower.it/" TargetMode="External"/><Relationship Id="rId7474691f2c6d76099" Type="http://schemas.openxmlformats.org/officeDocument/2006/relationships/hyperlink" Target="http://www.kohlerengines.com/home.htm" TargetMode="External"/><Relationship Id="rId7666691f2c6d94f0e" Type="http://schemas.openxmlformats.org/officeDocument/2006/relationships/image" Target="media/imgrId7666691f2c6d94f0e.jpg"/><Relationship Id="rId1066691f2c6da2203" Type="http://schemas.openxmlformats.org/officeDocument/2006/relationships/image" Target="media/imgrId1066691f2c6da2203.png"/><Relationship Id="rId6373691f2c6db1d52" Type="http://schemas.openxmlformats.org/officeDocument/2006/relationships/image" Target="media/imgrId6373691f2c6db1d52.jpg"/><Relationship Id="rId7387691f2c6dbeda2" Type="http://schemas.openxmlformats.org/officeDocument/2006/relationships/image" Target="media/imgrId7387691f2c6dbeda2.jpg"/><Relationship Id="rId7273691f2c6dccccd" Type="http://schemas.openxmlformats.org/officeDocument/2006/relationships/image" Target="media/imgrId7273691f2c6dccccd.jpg"/><Relationship Id="rId8463691f2c6de288c" Type="http://schemas.openxmlformats.org/officeDocument/2006/relationships/image" Target="media/imgrId8463691f2c6de288c.jpg"/><Relationship Id="rId4553691f2c6e011d0" Type="http://schemas.openxmlformats.org/officeDocument/2006/relationships/image" Target="media/imgrId4553691f2c6e011d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3029695" Type="http://schemas.openxmlformats.org/officeDocument/2006/relationships/image" Target="media/imgrId4302969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3029695" Type="http://schemas.openxmlformats.org/officeDocument/2006/relationships/image" Target="media/imgrId4302969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3029695" Type="http://schemas.openxmlformats.org/officeDocument/2006/relationships/image" Target="media/imgrId4302969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3029695" Type="http://schemas.openxmlformats.org/officeDocument/2006/relationships/image" Target="media/imgrId4302969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3029695" Type="http://schemas.openxmlformats.org/officeDocument/2006/relationships/image" Target="media/imgrId4302969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3029695" Type="http://schemas.openxmlformats.org/officeDocument/2006/relationships/image" Target="media/imgrId430296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