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065662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6669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506111" w:name="ctxt"/>
    <w:bookmarkEnd w:id="1450611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95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95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95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562691f4abc0913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034691f4abc0949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019691f4abc09f8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9638940" name="name7395691f4abc687c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887691f4abc687c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1992812" name="name2166691f4abc79cb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439691f4abc79cb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95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95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95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2331119" name="name5673691f4abc87f4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863691f4abc87f3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547826" name="name8151691f4abc92c9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103691f4abc92c9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4131980" name="name4928691f4abca27e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58691f4abca27e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9179464" name="name9759691f4abcb359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564691f4abcb359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4378826" name="name3153691f4abcc298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88691f4abcc298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2951">
    <w:multiLevelType w:val="hybridMultilevel"/>
    <w:lvl w:ilvl="0" w:tplc="60946984">
      <w:start w:val="1"/>
      <w:numFmt w:val="decimal"/>
      <w:lvlText w:val="%1."/>
      <w:lvlJc w:val="left"/>
      <w:pPr>
        <w:ind w:left="720" w:hanging="360"/>
      </w:pPr>
    </w:lvl>
    <w:lvl w:ilvl="1" w:tplc="60946984" w:tentative="1">
      <w:start w:val="1"/>
      <w:numFmt w:val="lowerLetter"/>
      <w:lvlText w:val="%2."/>
      <w:lvlJc w:val="left"/>
      <w:pPr>
        <w:ind w:left="1440" w:hanging="360"/>
      </w:pPr>
    </w:lvl>
    <w:lvl w:ilvl="2" w:tplc="60946984" w:tentative="1">
      <w:start w:val="1"/>
      <w:numFmt w:val="lowerRoman"/>
      <w:lvlText w:val="%3."/>
      <w:lvlJc w:val="right"/>
      <w:pPr>
        <w:ind w:left="2160" w:hanging="180"/>
      </w:pPr>
    </w:lvl>
    <w:lvl w:ilvl="3" w:tplc="60946984" w:tentative="1">
      <w:start w:val="1"/>
      <w:numFmt w:val="decimal"/>
      <w:lvlText w:val="%4."/>
      <w:lvlJc w:val="left"/>
      <w:pPr>
        <w:ind w:left="2880" w:hanging="360"/>
      </w:pPr>
    </w:lvl>
    <w:lvl w:ilvl="4" w:tplc="60946984" w:tentative="1">
      <w:start w:val="1"/>
      <w:numFmt w:val="lowerLetter"/>
      <w:lvlText w:val="%5."/>
      <w:lvlJc w:val="left"/>
      <w:pPr>
        <w:ind w:left="3600" w:hanging="360"/>
      </w:pPr>
    </w:lvl>
    <w:lvl w:ilvl="5" w:tplc="60946984" w:tentative="1">
      <w:start w:val="1"/>
      <w:numFmt w:val="lowerRoman"/>
      <w:lvlText w:val="%6."/>
      <w:lvlJc w:val="right"/>
      <w:pPr>
        <w:ind w:left="4320" w:hanging="180"/>
      </w:pPr>
    </w:lvl>
    <w:lvl w:ilvl="6" w:tplc="60946984" w:tentative="1">
      <w:start w:val="1"/>
      <w:numFmt w:val="decimal"/>
      <w:lvlText w:val="%7."/>
      <w:lvlJc w:val="left"/>
      <w:pPr>
        <w:ind w:left="5040" w:hanging="360"/>
      </w:pPr>
    </w:lvl>
    <w:lvl w:ilvl="7" w:tplc="60946984" w:tentative="1">
      <w:start w:val="1"/>
      <w:numFmt w:val="lowerLetter"/>
      <w:lvlText w:val="%8."/>
      <w:lvlJc w:val="left"/>
      <w:pPr>
        <w:ind w:left="5760" w:hanging="360"/>
      </w:pPr>
    </w:lvl>
    <w:lvl w:ilvl="8" w:tplc="60946984" w:tentative="1">
      <w:start w:val="1"/>
      <w:numFmt w:val="lowerRoman"/>
      <w:lvlText w:val="%9."/>
      <w:lvlJc w:val="right"/>
      <w:pPr>
        <w:ind w:left="6480" w:hanging="180"/>
      </w:pPr>
    </w:lvl>
  </w:abstractNum>
  <w:abstractNum w:abstractNumId="22950">
    <w:multiLevelType w:val="hybridMultilevel"/>
    <w:lvl w:ilvl="0" w:tplc="501974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950">
    <w:abstractNumId w:val="22950"/>
  </w:num>
  <w:num w:numId="22951">
    <w:abstractNumId w:val="229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9981898" Type="http://schemas.openxmlformats.org/officeDocument/2006/relationships/comments" Target="comments.xml"/><Relationship Id="rId535585614" Type="http://schemas.microsoft.com/office/2011/relationships/commentsExtended" Target="commentsExtended.xml"/><Relationship Id="rId87666991" Type="http://schemas.openxmlformats.org/officeDocument/2006/relationships/image" Target="media/imgrId87666991.jpg"/><Relationship Id="rId3562691f4abc09135" Type="http://schemas.openxmlformats.org/officeDocument/2006/relationships/hyperlink" Target="http://www.kohlerengines.com/home.htm" TargetMode="External"/><Relationship Id="rId6034691f4abc0949f" Type="http://schemas.openxmlformats.org/officeDocument/2006/relationships/hyperlink" Target="http://dealers.kohlerpower.it/" TargetMode="External"/><Relationship Id="rId8019691f4abc09f8f" Type="http://schemas.openxmlformats.org/officeDocument/2006/relationships/hyperlink" Target="http://www.kohlerengines.com/home.htm" TargetMode="External"/><Relationship Id="rId9887691f4abc687c9" Type="http://schemas.openxmlformats.org/officeDocument/2006/relationships/image" Target="media/imgrId9887691f4abc687c9.jpg"/><Relationship Id="rId7439691f4abc79cb2" Type="http://schemas.openxmlformats.org/officeDocument/2006/relationships/image" Target="media/imgrId7439691f4abc79cb2.jpg"/><Relationship Id="rId7863691f4abc87f3e" Type="http://schemas.openxmlformats.org/officeDocument/2006/relationships/image" Target="media/imgrId7863691f4abc87f3e.jpg"/><Relationship Id="rId4103691f4abc92c90" Type="http://schemas.openxmlformats.org/officeDocument/2006/relationships/image" Target="media/imgrId4103691f4abc92c90.jpg"/><Relationship Id="rId9358691f4abca27e7" Type="http://schemas.openxmlformats.org/officeDocument/2006/relationships/image" Target="media/imgrId9358691f4abca27e7.jpg"/><Relationship Id="rId6564691f4abcb3590" Type="http://schemas.openxmlformats.org/officeDocument/2006/relationships/image" Target="media/imgrId6564691f4abcb3590.jpg"/><Relationship Id="rId6688691f4abcc2980" Type="http://schemas.openxmlformats.org/officeDocument/2006/relationships/image" Target="media/imgrId6688691f4abcc298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7666991" Type="http://schemas.openxmlformats.org/officeDocument/2006/relationships/image" Target="media/imgrId8766699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7666991" Type="http://schemas.openxmlformats.org/officeDocument/2006/relationships/image" Target="media/imgrId8766699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7666991" Type="http://schemas.openxmlformats.org/officeDocument/2006/relationships/image" Target="media/imgrId8766699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7666991" Type="http://schemas.openxmlformats.org/officeDocument/2006/relationships/image" Target="media/imgrId8766699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7666991" Type="http://schemas.openxmlformats.org/officeDocument/2006/relationships/image" Target="media/imgrId8766699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7666991" Type="http://schemas.openxmlformats.org/officeDocument/2006/relationships/image" Target="media/imgrId876669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