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Service procedures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KSD 1403 Workshop Manual Rev. 00 (under updating for Rev. 01)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4572000" cy="4572000"/>
            <wp:effectExtent l="0" t="95250" r="0" b="0"/>
            <wp:docPr id="22192715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27482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KSD1403-WS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3180163" w:name="ctxt"/>
    <w:bookmarkEnd w:id="1318016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Service procedures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Preliminary information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7453166" name="name544969204470a7e5c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26169204470a7e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94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294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r>
        <w:rPr>
          <w:b/>
          <w:bCs/>
          <w:color w:val="00274C"/>
          <w:sz w:val="20"/>
          <w:szCs w:val="20"/>
          <w:u w:val="none"/>
        </w:rPr>
        <w:t xml:space="preserve">Chap. 3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94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294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all injection component unions as illustrated in </w:t>
      </w:r>
      <w:r>
        <w:rPr>
          <w:b/>
          <w:bCs/>
          <w:color w:val="00274C"/>
          <w:sz w:val="20"/>
          <w:szCs w:val="20"/>
          <w:u w:val="none"/>
        </w:rPr>
        <w:t xml:space="preserve">Par. 2.8.8 </w:t>
      </w:r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294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294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</w:t>
      </w:r>
      <w:r>
        <w:rPr>
          <w:b/>
          <w:bCs/>
          <w:color w:val="00274C"/>
          <w:sz w:val="20"/>
          <w:szCs w:val="20"/>
          <w:u w:val="none"/>
        </w:rPr>
        <w:t xml:space="preserve">special tools</w:t>
      </w:r>
      <w:r>
        <w:rPr>
          <w:color w:val="00274C"/>
          <w:sz w:val="20"/>
          <w:szCs w:val="20"/>
          <w:u w:val="none"/>
        </w:rPr>
        <w:t xml:space="preserve"> to use during disassembly operations is indicated (es. </w:t>
      </w:r>
      <w:r>
        <w:rPr>
          <w:b/>
          <w:bCs/>
          <w:color w:val="00274C"/>
          <w:sz w:val="20"/>
          <w:szCs w:val="20"/>
          <w:u w:val="none"/>
        </w:rPr>
        <w:t xml:space="preserve">ST_05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94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gaskets or rubber components at each disassembly.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Cooling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DRAINING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NA - TC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8277268" name="name412769204470b0203" descr="Cap_5_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8.png"/>
                          <pic:cNvPicPr/>
                        </pic:nvPicPr>
                        <pic:blipFill>
                          <a:blip r:embed="rId655369204470b02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Uncscrew the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drain the remaining coolant.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TCA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6059829" name="name144069204470b6ee2" descr="Cap_5_1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3.png"/>
                          <pic:cNvPicPr/>
                        </pic:nvPicPr>
                        <pic:blipFill>
                          <a:blip r:embed="rId254769204470b6e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Uncscrew the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drain the remaining coolant.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NA - TC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2748239" name="name506669204470bdc43" descr="Cap_5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4.png"/>
                          <pic:cNvPicPr/>
                        </pic:nvPicPr>
                        <pic:blipFill>
                          <a:blip r:embed="rId296769204470bdc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remove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61845724" name="name781269204470c693a" descr="Cap_5_2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4.png"/>
                          <pic:cNvPicPr/>
                        </pic:nvPicPr>
                        <pic:blipFill>
                          <a:blip r:embed="rId606769204470c69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 guard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88074348" name="name635669204470ceb6c" descr="Cap_5_231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1a.png"/>
                          <pic:cNvPicPr/>
                        </pic:nvPicPr>
                        <pic:blipFill>
                          <a:blip r:embed="rId927369204470ceb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43166146" name="name377969204470d593e" descr="Cap_5_231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1b.png"/>
                          <pic:cNvPicPr/>
                        </pic:nvPicPr>
                        <pic:blipFill>
                          <a:blip r:embed="rId116969204470d59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remove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27134553" name="name200069204470ddca3" descr="Cap_5_2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3.png"/>
                          <pic:cNvPicPr/>
                        </pic:nvPicPr>
                        <pic:blipFill>
                          <a:blip r:embed="rId391369204470ddc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TCA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2891958" name="name853769204470e44ea" descr="Cap_5_1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4.png"/>
                          <pic:cNvPicPr/>
                        </pic:nvPicPr>
                        <pic:blipFill>
                          <a:blip r:embed="rId455469204470e44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remove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5246510" name="name825069204470ef4cc" descr="Cap_5_1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5.png"/>
                          <pic:cNvPicPr/>
                        </pic:nvPicPr>
                        <pic:blipFill>
                          <a:blip r:embed="rId555169204470ef4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 guard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8"/>
              </w:rPr>
              <w:drawing>
                <wp:inline distT="0" distB="0" distL="0" distR="0">
                  <wp:extent cx="5544000" cy="4154400"/>
                  <wp:effectExtent b="0" l="0" r="0" t="0"/>
                  <wp:docPr id="42467619" name="name7144692044710a46f" descr="Cap_5_230a-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0a-d.png"/>
                          <pic:cNvPicPr/>
                        </pic:nvPicPr>
                        <pic:blipFill>
                          <a:blip r:embed="rId6198692044710a4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41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 guard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8"/>
              </w:rPr>
              <w:drawing>
                <wp:inline distT="0" distB="0" distL="0" distR="0">
                  <wp:extent cx="5544000" cy="4154400"/>
                  <wp:effectExtent b="0" l="0" r="0" t="0"/>
                  <wp:docPr id="50575997" name="name95196920447164e2a" descr="Cap_5_230e-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0e-g.png"/>
                          <pic:cNvPicPr/>
                        </pic:nvPicPr>
                        <pic:blipFill>
                          <a:blip r:embed="rId96016920447164e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41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remove the radiator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8850649" name="name2238692044716ed10" descr="Cap_5_1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6.png"/>
                          <pic:cNvPicPr/>
                        </pic:nvPicPr>
                        <pic:blipFill>
                          <a:blip r:embed="rId2770692044716ed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Cooler hoses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3343817" name="name37996920447176265" descr="Cap_5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6.png"/>
                          <pic:cNvPicPr/>
                        </pic:nvPicPr>
                        <pic:blipFill>
                          <a:blip r:embed="rId423869204471762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oil cooler has various configurations and can be installed also on the intake side.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903453" name="name9337692044717dca2" descr="Cap_5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.png"/>
                          <pic:cNvPicPr/>
                        </pic:nvPicPr>
                        <pic:blipFill>
                          <a:blip r:embed="rId3587692044717dc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Fan and belt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2281630" name="name64446920447184fb1" descr="Cap_5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7.png"/>
                          <pic:cNvPicPr/>
                        </pic:nvPicPr>
                        <pic:blipFill>
                          <a:blip r:embed="rId11936920447184f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fan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6672803" name="name8552692044718dff6" descr="Cap_5_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8.png"/>
                          <pic:cNvPicPr/>
                        </pic:nvPicPr>
                        <pic:blipFill>
                          <a:blip r:embed="rId1895692044718df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770400" cy="734400"/>
                  <wp:effectExtent b="0" l="0" r="0" t="0"/>
                  <wp:docPr id="70633302" name="name340369204471961b5" descr="poly_v_belt_remov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y_v_belt_removal.png"/>
                          <pic:cNvPicPr/>
                        </pic:nvPicPr>
                        <pic:blipFill>
                          <a:blip r:embed="rId106369204471961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400" cy="73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DISASSEMBLING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 pump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893937" name="name981869204471a016e" descr="Cap_5_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9.png"/>
                          <pic:cNvPicPr/>
                        </pic:nvPicPr>
                        <pic:blipFill>
                          <a:blip r:embed="rId133069204471a01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306556" name="name778969204471a9507" descr="Cap_5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.png"/>
                          <pic:cNvPicPr/>
                        </pic:nvPicPr>
                        <pic:blipFill>
                          <a:blip r:embed="rId220669204471a95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disassemble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be intalled in various positions based from engine specification, each configuration has a specific belt and pulley.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not necessary to 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proceed with following operations below.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case of flange disassembling, take note of its original position to avoid a wrong positioning at the assembling.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screws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coolant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16642909" name="name169969204471b7667" descr="Cap_5_11-12_Tavola%2520disegno%25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-12_Tavola%2520disegno%25201.png"/>
                          <pic:cNvPicPr/>
                        </pic:nvPicPr>
                        <pic:blipFill>
                          <a:blip r:embed="rId823769204471b76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Thermostatic valve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7195256" name="name465469204471bff80" descr="Cap_5_1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2.png"/>
                          <pic:cNvPicPr/>
                        </pic:nvPicPr>
                        <pic:blipFill>
                          <a:blip r:embed="rId906169204471bff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W1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0662747" name="name562869204471cc001" descr="Cap_5_1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3.png"/>
                          <pic:cNvPicPr/>
                        </pic:nvPicPr>
                        <pic:blipFill>
                          <a:blip r:embed="rId405569204471cbf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Thermostatic valve specifications</w:t>
            </w:r>
          </w:p>
          <w:p/>
          <w:p/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Opening start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0"/>
                      <w:sz w:val="20"/>
                      <w:szCs w:val="20"/>
                      <w:u w:val="none"/>
                    </w:rPr>
                    <w:t xml:space="preserve">Opening stop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0.1 mm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@ 80° C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7 mm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@ 95° C</w:t>
                  </w:r>
                </w:p>
              </w:tc>
            </w:tr>
          </w:tbl>
          <w:p/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support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2435231" name="name491769204471d5dc0" descr="Cap_5_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.png"/>
                          <pic:cNvPicPr/>
                        </pic:nvPicPr>
                        <pic:blipFill>
                          <a:blip r:embed="rId757469204471d5d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radiator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support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Option A (screws M10 - 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tightening torque at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45 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7242043" name="name420669204471dd8e1" descr="Cap_5_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9.png"/>
                          <pic:cNvPicPr/>
                        </pic:nvPicPr>
                        <pic:blipFill>
                          <a:blip r:embed="rId315169204471dd8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Option B (screws M8 - 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tightening torque at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8648113" name="name609569204471e53b5" descr="Cap_5_1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7.png"/>
                          <pic:cNvPicPr/>
                        </pic:nvPicPr>
                        <pic:blipFill>
                          <a:blip r:embed="rId456869204471e53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radiator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Thermostatic valve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3464307" name="name980669204471ec4db" descr="Cap_5_1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4.png"/>
                          <pic:cNvPicPr/>
                        </pic:nvPicPr>
                        <pic:blipFill>
                          <a:blip r:embed="rId489969204471ec4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 the thermostatic valve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seat of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 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seat of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make sure that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stays in its seat during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assembly process.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 pump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3856747" name="name32686920447203c63" descr="Cap_5_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.png"/>
                          <pic:cNvPicPr/>
                        </pic:nvPicPr>
                        <pic:blipFill>
                          <a:blip r:embed="rId22506920447203c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coolant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components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973832" name="name4712692044720be51" descr="Cap_5_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.png"/>
                          <pic:cNvPicPr/>
                        </pic:nvPicPr>
                        <pic:blipFill>
                          <a:blip r:embed="rId1177692044720be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Fan and belt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3353954" name="name88386920447215529" descr="Cap_5_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.png"/>
                          <pic:cNvPicPr/>
                        </pic:nvPicPr>
                        <pic:blipFill>
                          <a:blip r:embed="rId359169204472155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770400" cy="734400"/>
                  <wp:effectExtent b="0" l="0" r="0" t="0"/>
                  <wp:docPr id="95140723" name="name5451692044721c8e7" descr="poly_v_belt_installati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y_v_belt_installation.png"/>
                          <pic:cNvPicPr/>
                        </pic:nvPicPr>
                        <pic:blipFill>
                          <a:blip r:embed="rId4741692044721c8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400" cy="73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INSTALLING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new belt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pulleys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plate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spacer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spacer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can be different based on engine specification.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0839760" name="name43086920447226444" descr="Cap_5_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.png"/>
                          <pic:cNvPicPr/>
                        </pic:nvPicPr>
                        <pic:blipFill>
                          <a:blip r:embed="rId786169204472264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Cooler hoses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5080506" name="name9107692044722dea8" descr="Cap_5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6.png"/>
                          <pic:cNvPicPr/>
                        </pic:nvPicPr>
                        <pic:blipFill>
                          <a:blip r:embed="rId1840692044722de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oil cooler has various configurations and can be installed also on the intake side.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9584939" name="name1671692044723548d" descr="Cap_5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.png"/>
                          <pic:cNvPicPr/>
                        </pic:nvPicPr>
                        <pic:blipFill>
                          <a:blip r:embed="rId415969204472354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NA - TC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33231322" name="name4023692044723e19d" descr="Cap_5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.png"/>
                          <pic:cNvPicPr/>
                        </pic:nvPicPr>
                        <pic:blipFill>
                          <a:blip r:embed="rId7432692044723e1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 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conveyor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guard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conveyor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through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torque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§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26275907" name="name67266920447249fe5" descr="Cap_5_2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2.png"/>
                          <pic:cNvPicPr/>
                        </pic:nvPicPr>
                        <pic:blipFill>
                          <a:blip r:embed="rId51526920447249f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58733953" name="name84856920447251715" descr="Cap_5_231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1a.png"/>
                          <pic:cNvPicPr/>
                        </pic:nvPicPr>
                        <pic:blipFill>
                          <a:blip r:embed="rId771569204472517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for the radiator fixing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9294189" name="name1864692044725bd8c" descr="Cap_5_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.png"/>
                          <pic:cNvPicPr/>
                        </pic:nvPicPr>
                        <pic:blipFill>
                          <a:blip r:embed="rId2691692044725bd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50928049" name="name72996920447264ad3" descr="Cap_5_2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4.png"/>
                          <pic:cNvPicPr/>
                        </pic:nvPicPr>
                        <pic:blipFill>
                          <a:blip r:embed="rId58926920447264a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TCA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53731158" name="name750069204472704d1" descr="Cap_5_2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3.png"/>
                          <pic:cNvPicPr/>
                        </pic:nvPicPr>
                        <pic:blipFill>
                          <a:blip r:embed="rId549969204472704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 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conveyor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through the screw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torque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§</w:t>
            </w:r>
          </w:p>
          <w:p>
            <w:r>
              <w:rPr>
                <w:position w:val="-328"/>
              </w:rPr>
              <w:drawing>
                <wp:inline distT="0" distB="0" distL="0" distR="0">
                  <wp:extent cx="5544000" cy="4154400"/>
                  <wp:effectExtent b="0" l="0" r="0" t="0"/>
                  <wp:docPr id="29055923" name="name34536920447280b54" descr="Cap_5_228a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8a-b.png"/>
                          <pic:cNvPicPr/>
                        </pic:nvPicPr>
                        <pic:blipFill>
                          <a:blip r:embed="rId45336920447280b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41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guard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conveyor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through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§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8"/>
              </w:rPr>
              <w:drawing>
                <wp:inline distT="0" distB="0" distL="0" distR="0">
                  <wp:extent cx="5544000" cy="4154400"/>
                  <wp:effectExtent b="0" l="0" r="0" t="0"/>
                  <wp:docPr id="3653579" name="name889769204472db435" descr="Cap_5_228c-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8c-e.png"/>
                          <pic:cNvPicPr/>
                        </pic:nvPicPr>
                        <pic:blipFill>
                          <a:blip r:embed="rId499069204472db4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41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for the radiator fixing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2015908" name="name283969204472e6122" descr="Cap_5_2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4.png"/>
                          <pic:cNvPicPr/>
                        </pic:nvPicPr>
                        <pic:blipFill>
                          <a:blip r:embed="rId127869204472e61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3009029" name="name818669204472f0f2e" descr="Cap_5_2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5.png"/>
                          <pic:cNvPicPr/>
                        </pic:nvPicPr>
                        <pic:blipFill>
                          <a:blip r:embed="rId671369204472f0f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bookmarkStart w:id="13891184" w:name="__mcenew"/>
            <w:bookmarkEnd w:id="13891184"/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5208755" name="name10366920447305aa6" descr="Cap_5_2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9.png"/>
                          <pic:cNvPicPr/>
                        </pic:nvPicPr>
                        <pic:blipFill>
                          <a:blip r:embed="rId89916920447305a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Air inlet line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 NA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3979496" name="name56496920447312cdc" descr="Cap_5_1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9.png"/>
                          <pic:cNvPicPr/>
                        </pic:nvPicPr>
                        <pic:blipFill>
                          <a:blip r:embed="rId67676920447312c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 air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inlet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air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1357476" name="name60956920447321570" descr="Cap_5_2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7.png"/>
                          <pic:cNvPicPr/>
                        </pic:nvPicPr>
                        <pic:blipFill>
                          <a:blip r:embed="rId367669204473215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 TC - TCA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8042910" name="name8297692044732c831" descr="Cap_5_1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0.png"/>
                          <pic:cNvPicPr/>
                        </pic:nvPicPr>
                        <pic:blipFill>
                          <a:blip r:embed="rId7822692044732c8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7663353" name="name3541692044733853c" descr="Cap_5_1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1.png"/>
                          <pic:cNvPicPr/>
                        </pic:nvPicPr>
                        <pic:blipFill>
                          <a:blip r:embed="rId174369204473385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 air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 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air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1056979" name="name9186692044734563d" descr="Cap_5_2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8.png"/>
                          <pic:cNvPicPr/>
                        </pic:nvPicPr>
                        <pic:blipFill>
                          <a:blip r:embed="rId485969204473456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5400334" name="name5824692044734e6b3" descr="Cap_5_2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9.png"/>
                          <pic:cNvPicPr/>
                        </pic:nvPicPr>
                        <pic:blipFill>
                          <a:blip r:embed="rId3452692044734e6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line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NA 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8038314" name="name2524692044735a834" descr="Cap_5_1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2.png"/>
                          <pic:cNvPicPr/>
                        </pic:nvPicPr>
                        <pic:blipFill>
                          <a:blip r:embed="rId4820692044735a8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Muffler option A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 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2217799" name="name75366920447366db2" descr="Cap_5_2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7.png"/>
                          <pic:cNvPicPr/>
                        </pic:nvPicPr>
                        <pic:blipFill>
                          <a:blip r:embed="rId51126920447366d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Muffler option B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6860312" name="name89436920447371499" descr="Cap_5_1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3.png"/>
                          <pic:cNvPicPr/>
                        </pic:nvPicPr>
                        <pic:blipFill>
                          <a:blip r:embed="rId843769204473714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removed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3071419" name="name5498692044737bde0" descr="Cap_5_2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1.png"/>
                          <pic:cNvPicPr/>
                        </pic:nvPicPr>
                        <pic:blipFill>
                          <a:blip r:embed="rId3161692044737bd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bracket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 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2018203" name="name18536920447387e2a" descr="Cap_5_2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8.png"/>
                          <pic:cNvPicPr/>
                        </pic:nvPicPr>
                        <pic:blipFill>
                          <a:blip r:embed="rId77786920447387e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TC - TCA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8846302" name="name88886920447393cc0" descr="Cap_5_1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4.png"/>
                          <pic:cNvPicPr/>
                        </pic:nvPicPr>
                        <pic:blipFill>
                          <a:blip r:embed="rId88346920447393c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Muffler option A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 bracket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 bell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A1,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8833542" name="name3500692044739efa5" descr="Cap_5_2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9.png"/>
                          <pic:cNvPicPr/>
                        </pic:nvPicPr>
                        <pic:blipFill>
                          <a:blip r:embed="rId2043692044739ef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7978329" name="name238369204473aaa75" descr="Cap_5_2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0.png"/>
                          <pic:cNvPicPr/>
                        </pic:nvPicPr>
                        <pic:blipFill>
                          <a:blip r:embed="rId955569204473aaa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Turbocharger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796"/>
              </w:rPr>
              <w:drawing>
                <wp:inline distT="0" distB="0" distL="0" distR="0">
                  <wp:extent cx="2239200" cy="5025600"/>
                  <wp:effectExtent b="0" l="0" r="0" t="0"/>
                  <wp:docPr id="90025620" name="name3964692044741b330" descr="Cap_5_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.png"/>
                          <pic:cNvPicPr/>
                        </pic:nvPicPr>
                        <pic:blipFill>
                          <a:blip r:embed="rId9071692044741b3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50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disconnect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disconnect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turbocharger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interfacing falnge of exhaust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1727840" name="name3921692044742a003" descr="Cap_5_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7.png"/>
                          <pic:cNvPicPr/>
                        </pic:nvPicPr>
                        <pic:blipFill>
                          <a:blip r:embed="rId4815692044742a0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exhaust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 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fix it using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copper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under the 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gskets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796"/>
              </w:rPr>
              <w:drawing>
                <wp:inline distT="0" distB="0" distL="0" distR="0">
                  <wp:extent cx="2239200" cy="5025600"/>
                  <wp:effectExtent b="0" l="0" r="0" t="0"/>
                  <wp:docPr id="35459878" name="name7120692044743b417" descr="Cap_5_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8.png"/>
                          <pic:cNvPicPr/>
                        </pic:nvPicPr>
                        <pic:blipFill>
                          <a:blip r:embed="rId9781692044743b4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50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046944" name="name58286920447443a2c" descr="Cap_5_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0.png"/>
                          <pic:cNvPicPr/>
                        </pic:nvPicPr>
                        <pic:blipFill>
                          <a:blip r:embed="rId16516920447443a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Only for TC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3605280" name="name21146920447450e6b" descr="Cap_5_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.png"/>
                          <pic:cNvPicPr/>
                        </pic:nvPicPr>
                        <pic:blipFill>
                          <a:blip r:embed="rId63506920447450e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/>
          <w:p/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center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inlet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using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3110889" name="name8008692044745afbc" descr="Cap_5_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9.png"/>
                          <pic:cNvPicPr/>
                        </pic:nvPicPr>
                        <pic:blipFill>
                          <a:blip r:embed="rId8123692044745af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feed pump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Electric fuel feed pump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§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8470680" name="name502069204474685d9" descr="Cap_5_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0.png"/>
                          <pic:cNvPicPr/>
                        </pic:nvPicPr>
                        <pic:blipFill>
                          <a:blip r:embed="rId405169204474685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junction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pre-filter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junction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tubes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pre-filter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2413667" name="name1244692044747608f" descr="Cap_5_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5.png"/>
                          <pic:cNvPicPr/>
                        </pic:nvPicPr>
                        <pic:blipFill>
                          <a:blip r:embed="rId716869204474760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Mechanical fuel feed pump §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1911763" name="name3399692044747faa1" descr="Cap_5_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1.png"/>
                          <pic:cNvPicPr/>
                        </pic:nvPicPr>
                        <pic:blipFill>
                          <a:blip r:embed="rId9775692044747fa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533168" name="name610069204474899b2" descr="Cap_5_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2.png"/>
                          <pic:cNvPicPr/>
                        </pic:nvPicPr>
                        <pic:blipFill>
                          <a:blip r:embed="rId946569204474899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copper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1097670" name="name217069204474984b8" descr="Cap_5_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3.png"/>
                          <pic:cNvPicPr/>
                        </pic:nvPicPr>
                        <pic:blipFill>
                          <a:blip r:embed="rId498369204474984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6197044" name="name404469204474a4e81" descr="Cap_5_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4.png"/>
                          <pic:cNvPicPr/>
                        </pic:nvPicPr>
                        <pic:blipFill>
                          <a:blip r:embed="rId711769204474a4e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fuel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1053925" name="name861069204474b01b9" descr="Cap_5_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4.png"/>
                          <pic:cNvPicPr/>
                        </pic:nvPicPr>
                        <pic:blipFill>
                          <a:blip r:embed="rId498069204474b01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fuel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Conect the connector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5499380" name="name589869204474bb568" descr="Cap_5_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7.png"/>
                          <pic:cNvPicPr/>
                        </pic:nvPicPr>
                        <pic:blipFill>
                          <a:blip r:embed="rId496069204474bb5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Rail §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809722" name="name982469204474c17e0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56869204474c17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 in </w:t>
            </w:r>
            <w:hyperlink r:id="rId686369204474c1e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214162" name="name968369204474cf3ec" descr="Cap_5_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5.png"/>
                          <pic:cNvPicPr/>
                        </pic:nvPicPr>
                        <pic:blipFill>
                          <a:blip r:embed="rId141969204474cf3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lockers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spacers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30954122" name="name160369204474db7d5" descr="Cap_5_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6.png"/>
                          <pic:cNvPicPr/>
                        </pic:nvPicPr>
                        <pic:blipFill>
                          <a:blip r:embed="rId981569204474db7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oil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EMI-385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injector gaskets. §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6266510" name="name777669204474e7b07" descr="Cap_5_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4.png"/>
                          <pic:cNvPicPr/>
                        </pic:nvPicPr>
                        <pic:blipFill>
                          <a:blip r:embed="rId740969204474e7b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lockers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19990524" name="name134369204475025b5" descr="Cap_5_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5.png"/>
                          <pic:cNvPicPr/>
                        </pic:nvPicPr>
                        <pic:blipFill>
                          <a:blip r:embed="rId132969204475025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spacers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fix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1211014" name="name1339692044750ef92" descr="Cap_5_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6.png"/>
                          <pic:cNvPicPr/>
                        </pic:nvPicPr>
                        <pic:blipFill>
                          <a:blip r:embed="rId4189692044750ef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28 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28 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1581972" name="name54156920447518189" descr="Cap_5_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5.png"/>
                          <pic:cNvPicPr/>
                        </pic:nvPicPr>
                        <pic:blipFill>
                          <a:blip r:embed="rId178569204475181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Electronic injectors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the sockets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 studs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779308" name="name8520692044752305a" descr="Cap_5_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7.png"/>
                          <pic:cNvPicPr/>
                        </pic:nvPicPr>
                        <pic:blipFill>
                          <a:blip r:embed="rId923669204475230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lockers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sockets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lock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62149179" name="name83536920447530f44" descr="Cap_5_27a_27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7a_27b.png"/>
                          <pic:cNvPicPr/>
                        </pic:nvPicPr>
                        <pic:blipFill>
                          <a:blip r:embed="rId43776920447530f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extract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409095" name="name8679692044753d323" descr="Cap_5_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8.png"/>
                          <pic:cNvPicPr/>
                        </pic:nvPicPr>
                        <pic:blipFill>
                          <a:blip r:embed="rId1747692044753d3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case of injector reinstallation: before the reinstallation, replace all injector gaskets. §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oil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EMI-385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injector gaskets. §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sockets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fix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3006238" name="name81536920447547960" descr="Cap_5_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1.png"/>
                          <pic:cNvPicPr/>
                        </pic:nvPicPr>
                        <pic:blipFill>
                          <a:blip r:embed="rId520569204475479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lockers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sockets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lock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install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26489354" name="name47136920447552da0" descr="Cap_5_32_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2_33.png"/>
                          <pic:cNvPicPr/>
                        </pic:nvPicPr>
                        <pic:blipFill>
                          <a:blip r:embed="rId17876920447552d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Injection pump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4382169" name="name6396692044755d8c9" descr="Cap_5_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9.png"/>
                          <pic:cNvPicPr/>
                        </pic:nvPicPr>
                        <pic:blipFill>
                          <a:blip r:embed="rId3678692044755d8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roller tappet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if not allready present.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crackcase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respecting the tightening cycle below listed:</w:t>
            </w:r>
          </w:p>
          <w:p>
            <w:pPr>
              <w:numPr>
                <w:ilvl w:val="0"/>
                <w:numId w:val="29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 15 Nm</w:t>
            </w:r>
          </w:p>
          <w:p>
            <w:pPr>
              <w:numPr>
                <w:ilvl w:val="0"/>
                <w:numId w:val="29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 25 Nm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3397506" name="name778069204475672fb" descr="Cap_5_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0.png"/>
                          <pic:cNvPicPr/>
                        </pic:nvPicPr>
                        <pic:blipFill>
                          <a:blip r:embed="rId583469204475672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Sensors and Switches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T-MAP Sensor (only for model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TC - TCA)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 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1647728" name="name480869204475733d4" descr="Cap_5_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1.png"/>
                          <pic:cNvPicPr/>
                        </pic:nvPicPr>
                        <pic:blipFill>
                          <a:blip r:embed="rId175069204475733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intake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sendor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8376666" name="name3681692044757c836" descr="Cap_5_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2.png"/>
                          <pic:cNvPicPr/>
                        </pic:nvPicPr>
                        <pic:blipFill>
                          <a:blip r:embed="rId9492692044757c8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RPM Sensor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576323" name="name78416920447585d50" descr="Cap_5_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3.png"/>
                          <pic:cNvPicPr/>
                        </pic:nvPicPr>
                        <pic:blipFill>
                          <a:blip r:embed="rId66376920447585d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crackcase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shim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2319565" name="name78866920447590780" descr="Cap_5_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4.png"/>
                          <pic:cNvPicPr/>
                        </pic:nvPicPr>
                        <pic:blipFill>
                          <a:blip r:embed="rId245469204475907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Phase Sensor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5892368" name="name9238692044759e8a7" descr="Cap_5_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5.png"/>
                          <pic:cNvPicPr/>
                        </pic:nvPicPr>
                        <pic:blipFill>
                          <a:blip r:embed="rId6328692044759e8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5663743" name="name262769204475a919e" descr="Cap_5_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6.png"/>
                          <pic:cNvPicPr/>
                        </pic:nvPicPr>
                        <pic:blipFill>
                          <a:blip r:embed="rId858369204475a91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 temperature Sensor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9173811" name="name584069204475b45ef" descr="Cap_5_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7.png"/>
                          <pic:cNvPicPr/>
                        </pic:nvPicPr>
                        <pic:blipFill>
                          <a:blip r:embed="rId419369204475b45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6057612" name="name378369204475bece0" descr="Cap_5_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8.png"/>
                          <pic:cNvPicPr/>
                        </pic:nvPicPr>
                        <pic:blipFill>
                          <a:blip r:embed="rId853469204475bec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Pressure Switch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switch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9163210" name="name509469204475c889d" descr="Cap_5_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9.png"/>
                          <pic:cNvPicPr/>
                        </pic:nvPicPr>
                        <pic:blipFill>
                          <a:blip r:embed="rId349869204475c88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switch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4302103" name="name138669204475d220e" descr="Cap_5_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0.png"/>
                          <pic:cNvPicPr/>
                        </pic:nvPicPr>
                        <pic:blipFill>
                          <a:blip r:embed="rId882069204475d22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Electrical components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Starter Motor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motor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827981" name="name971869204475dce97" descr="Cap_5_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1.png"/>
                          <pic:cNvPicPr/>
                        </pic:nvPicPr>
                        <pic:blipFill>
                          <a:blip r:embed="rId253469204475dce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motor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flanging plate/bell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9615220" name="name633369204475e693d" descr="Cap_5_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2.png"/>
                          <pic:cNvPicPr/>
                        </pic:nvPicPr>
                        <pic:blipFill>
                          <a:blip r:embed="rId587469204475e69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Voltage alternator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Alternator 45A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5081665" name="name245869204475f04b1" descr="Cap_5_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3.png"/>
                          <pic:cNvPicPr/>
                        </pic:nvPicPr>
                        <pic:blipFill>
                          <a:blip r:embed="rId789269204475f04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8463222" name="name42026920447607264" descr="Cap_5_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4.png"/>
                          <pic:cNvPicPr/>
                        </pic:nvPicPr>
                        <pic:blipFill>
                          <a:blip r:embed="rId471269204476072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install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fixing hole and install the spacer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washer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5527583" name="name57096920447613748" descr="Cap_5_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5.png"/>
                          <pic:cNvPicPr/>
                        </pic:nvPicPr>
                        <pic:blipFill>
                          <a:blip r:embed="rId167069204476137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6296614" name="name5256692044761e2b0" descr="Cap_5_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6.png"/>
                          <pic:cNvPicPr/>
                        </pic:nvPicPr>
                        <pic:blipFill>
                          <a:blip r:embed="rId7706692044761e2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Alternator 80A - 100A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333582" name="name1316692044762bcc1" descr="Cap_5_1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4.png"/>
                          <pic:cNvPicPr/>
                        </pic:nvPicPr>
                        <pic:blipFill>
                          <a:blip r:embed="rId9532692044762bc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6804723" name="name7780692044763648e" descr="Cap_5_1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5.png"/>
                          <pic:cNvPicPr/>
                        </pic:nvPicPr>
                        <pic:blipFill>
                          <a:blip r:embed="rId727069204476364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install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fixing hole and install the spacer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washer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5143338" name="name460869204476417df" descr="Cap_5_1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6.png"/>
                          <pic:cNvPicPr/>
                        </pic:nvPicPr>
                        <pic:blipFill>
                          <a:blip r:embed="rId317469204476417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washer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1724327" name="name7080692044764bda4" descr="Cap_5_1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7.png"/>
                          <pic:cNvPicPr/>
                        </pic:nvPicPr>
                        <pic:blipFill>
                          <a:blip r:embed="rId5560692044764bd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Glow plugs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cables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3164778" name="name518769204476589a0" descr="Cap_5_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7.png"/>
                          <pic:cNvPicPr/>
                        </pic:nvPicPr>
                        <pic:blipFill>
                          <a:blip r:embed="rId797169204476589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glow plugs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3613048" name="name338169204476621f2" descr="Cap_5_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8.png"/>
                          <pic:cNvPicPr/>
                        </pic:nvPicPr>
                        <pic:blipFill>
                          <a:blip r:embed="rId215169204476621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and fix the glow plugs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5607798" name="name6161692044766e481" descr="Cap_5_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9.png"/>
                          <pic:cNvPicPr/>
                        </pic:nvPicPr>
                        <pic:blipFill>
                          <a:blip r:embed="rId4584692044766e4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cables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glow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0542411" name="name87656920447678706" descr="Cap_5_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7.png"/>
                          <pic:cNvPicPr/>
                        </pic:nvPicPr>
                        <pic:blipFill>
                          <a:blip r:embed="rId486569204476787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version, disconnect the oil return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disconnect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5766656" name="name34406920447685068" descr="Cap_5_1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5.png"/>
                          <pic:cNvPicPr/>
                        </pic:nvPicPr>
                        <pic:blipFill>
                          <a:blip r:embed="rId225369204476850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and remove the manifold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3827363" name="name8154692044768ec5b" descr="Cap_5_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0.png"/>
                          <pic:cNvPicPr/>
                        </pic:nvPicPr>
                        <pic:blipFill>
                          <a:blip r:embed="rId9611692044768ec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8518654" name="name47736920447699650" descr="Cap_5_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1.png"/>
                          <pic:cNvPicPr/>
                        </pic:nvPicPr>
                        <pic:blipFill>
                          <a:blip r:embed="rId657669204476996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7592152" name="name991169204476a4643" descr="Cap_5_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2.png"/>
                          <pic:cNvPicPr/>
                        </pic:nvPicPr>
                        <pic:blipFill>
                          <a:blip r:embed="rId902469204476a46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gaskets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studs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6406660" name="name830869204476af6fc" descr="Cap_5_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3.png"/>
                          <pic:cNvPicPr/>
                        </pic:nvPicPr>
                        <pic:blipFill>
                          <a:blip r:embed="rId705069204476af6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PTOs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1st PTO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Flywheel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Install the component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entering the component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T4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inside the groove of the component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T5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to lock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the tool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this way the crankshaft is locked.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6353412" name="name958969204476bd9cf" descr="Cap_5_1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0.png"/>
                          <pic:cNvPicPr/>
                        </pic:nvPicPr>
                        <pic:blipFill>
                          <a:blip r:embed="rId993469204476bd9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flywheel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0256973" name="name635569204476ca1b1" descr="Cap_5_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4.png"/>
                          <pic:cNvPicPr/>
                        </pic:nvPicPr>
                        <pic:blipFill>
                          <a:blip r:embed="rId500069204476ca1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3661898" name="name668969204476d47c5" descr="Cap_5_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7.png"/>
                          <pic:cNvPicPr/>
                        </pic:nvPicPr>
                        <pic:blipFill>
                          <a:blip r:embed="rId733269204476d47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Flanging plate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1952959" name="name286469204476e0ff6" descr="Cap_5_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5.png"/>
                          <pic:cNvPicPr/>
                        </pic:nvPicPr>
                        <pic:blipFill>
                          <a:blip r:embed="rId988569204476e0f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Place the plate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use the proper reference pins.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crankcase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0377912" name="name580369204476eaa81" descr="Cap_5_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6.png"/>
                          <pic:cNvPicPr/>
                        </pic:nvPicPr>
                        <pic:blipFill>
                          <a:blip r:embed="rId963869204476eaa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Flanging bell (TBD)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Unscrew the screws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 bell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8929256" name="name91876920447700bc1" descr="Cap_5_1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6.png"/>
                          <pic:cNvPicPr/>
                        </pic:nvPicPr>
                        <pic:blipFill>
                          <a:blip r:embed="rId38916920447700b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Place the bell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 the crankcase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use the proper reference pins.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bell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 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crankcase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45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7362090" name="name8229692044770b4e9" descr="Cap_5_1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7.png"/>
                          <pic:cNvPicPr/>
                        </pic:nvPicPr>
                        <pic:blipFill>
                          <a:blip r:embed="rId2924692044770b4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2nd PTO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component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1784241" name="name77386920447716bc2" descr="Cap_5_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8.png"/>
                          <pic:cNvPicPr/>
                        </pic:nvPicPr>
                        <pic:blipFill>
                          <a:blip r:embed="rId91376920447716b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fix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Install the component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entering the component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T4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inside the groove of the component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T5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to lock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9841299" name="name47356920447721d89" descr="Cap_5_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9.png"/>
                          <pic:cNvPicPr/>
                        </pic:nvPicPr>
                        <pic:blipFill>
                          <a:blip r:embed="rId63486920447721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18274250" name="name3374692044772cc33" descr="Cap_5_1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1.png"/>
                          <pic:cNvPicPr/>
                        </pic:nvPicPr>
                        <pic:blipFill>
                          <a:blip r:embed="rId6307692044772cc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3rd PTO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3rd PTO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5774506" name="name9954692044773944f" descr="Cap_5_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0.png"/>
                          <pic:cNvPicPr/>
                        </pic:nvPicPr>
                        <pic:blipFill>
                          <a:blip r:embed="rId272269204477394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3rd PTO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3rd PTO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1481046" name="name29006920447744c70" descr="Cap_5_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1.png"/>
                          <pic:cNvPicPr/>
                        </pic:nvPicPr>
                        <pic:blipFill>
                          <a:blip r:embed="rId62326920447744c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2979064" name="name13736920447750086" descr="Cap_5_1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0.png"/>
                          <pic:cNvPicPr/>
                        </pic:nvPicPr>
                        <pic:blipFill>
                          <a:blip r:embed="rId121669204477500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rocker arms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596642" name="name27996920447759018" descr="Cap_5_1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1.png"/>
                          <pic:cNvPicPr/>
                        </pic:nvPicPr>
                        <pic:blipFill>
                          <a:blip r:embed="rId229169204477590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7522547" name="name48636920447762f7a" descr="Cap_5_1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2.png"/>
                          <pic:cNvPicPr/>
                        </pic:nvPicPr>
                        <pic:blipFill>
                          <a:blip r:embed="rId90606920447762f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5279777" name="name9926692044776ed59" descr="Cap_5_1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3.png"/>
                          <pic:cNvPicPr/>
                        </pic:nvPicPr>
                        <pic:blipFill>
                          <a:blip r:embed="rId9168692044776e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CHECKING AND 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If the value is not observed, you are required to grind surface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task must be done with pre-chambers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3304997" name="name50686920447778557" descr="Cap_5_1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9.png"/>
                          <pic:cNvPicPr/>
                        </pic:nvPicPr>
                        <pic:blipFill>
                          <a:blip r:embed="rId320669204477785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0068158" name="name61046920447780895" descr="Cap_5_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0.png"/>
                          <pic:cNvPicPr/>
                        </pic:nvPicPr>
                        <pic:blipFill>
                          <a:blip r:embed="rId275569204477808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indentation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0.595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 of 0.615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.815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measured value does not correspond with the values indicated, replace the worn component.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machined after their installation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83"/>
              </w:rPr>
              <w:drawing>
                <wp:inline distT="0" distB="0" distL="0" distR="0">
                  <wp:extent cx="2001600" cy="1108800"/>
                  <wp:effectExtent b="0" l="0" r="0" t="0"/>
                  <wp:docPr id="67776725" name="name706569204477886d3" descr="Cap_5_2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1.png"/>
                          <pic:cNvPicPr/>
                        </pic:nvPicPr>
                        <pic:blipFill>
                          <a:blip r:embed="rId630669204477886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10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&gt; Exhaust seat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&gt; Intake seat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2317781" name="name454169204477b97dc" descr="Cap_5_1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1.png"/>
                          <pic:cNvPicPr/>
                        </pic:nvPicPr>
                        <pic:blipFill>
                          <a:blip r:embed="rId428969204477b97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(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diameters don't correspond to the values indicated, replace the valves or guides.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increasing of clrearance for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worn components is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dimension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details the dimensional values of new components only.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 machined for value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their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installation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Contact a machining workshop for such operations.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x.x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MAX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6.03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6.042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Y2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5.978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5.99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Y3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12.5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13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5"/>
              </w:rPr>
              <w:drawing>
                <wp:inline distT="0" distB="0" distL="0" distR="0">
                  <wp:extent cx="2246400" cy="1512000"/>
                  <wp:effectExtent b="0" l="0" r="0" t="0"/>
                  <wp:docPr id="26902965" name="name553569204477c63f1" descr="Cap_5_2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0.png"/>
                          <pic:cNvPicPr/>
                        </pic:nvPicPr>
                        <pic:blipFill>
                          <a:blip r:embed="rId439269204477c63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73694023" name="name544769204477d21fc" descr="Cap_5_1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2.png"/>
                          <pic:cNvPicPr/>
                        </pic:nvPicPr>
                        <pic:blipFill>
                          <a:blip r:embed="rId343169204477d21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X.X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P1 (mm)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0"/>
                      <w:sz w:val="20"/>
                      <w:szCs w:val="20"/>
                      <w:u w:val="none"/>
                    </w:rPr>
                    <w:t xml:space="preserve">THICKNESS REFERENCE (N)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0.121 - 0.230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r>
                    <w:rPr>
                      <w:position w:val="-48"/>
                    </w:rPr>
                    <w:drawing>
                      <wp:inline distT="0" distB="0" distL="0" distR="0">
                        <wp:extent cx="1476000" cy="381600"/>
                        <wp:effectExtent b="0" l="0" r="0" t="0"/>
                        <wp:docPr id="11240928" name="name170869204477daf80" descr="Cap_5_227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ap_5_227a.png"/>
                                <pic:cNvPicPr/>
                              </pic:nvPicPr>
                              <pic:blipFill>
                                <a:blip r:embed="rId938369204477daf7e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76000" cy="3816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0.231 - 0.330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r>
                    <w:rPr>
                      <w:position w:val="-48"/>
                    </w:rPr>
                    <w:drawing>
                      <wp:inline distT="0" distB="0" distL="0" distR="0">
                        <wp:extent cx="1476000" cy="381600"/>
                        <wp:effectExtent b="0" l="0" r="0" t="0"/>
                        <wp:docPr id="46243785" name="name240969204477e1fe7" descr="Cap_5_227b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ap_5_227b.png"/>
                                <pic:cNvPicPr/>
                              </pic:nvPicPr>
                              <pic:blipFill>
                                <a:blip r:embed="rId707069204477e1fe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76000" cy="3816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0.331 - 0.436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r>
                    <w:rPr>
                      <w:position w:val="-48"/>
                    </w:rPr>
                    <w:drawing>
                      <wp:inline distT="0" distB="0" distL="0" distR="0">
                        <wp:extent cx="1476000" cy="381600"/>
                        <wp:effectExtent b="0" l="0" r="0" t="0"/>
                        <wp:docPr id="84505840" name="name648869204477e9f12" descr="Cap_5_227c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ap_5_227c.png"/>
                                <pic:cNvPicPr/>
                              </pic:nvPicPr>
                              <pic:blipFill>
                                <a:blip r:embed="rId920469204477e9f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76000" cy="3816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detected, select the proper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1182999" name="name644569204478000a2" descr="Cap_5_1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6.png"/>
                          <pic:cNvPicPr/>
                        </pic:nvPicPr>
                        <pic:blipFill>
                          <a:blip r:embed="rId730769204478000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1344440" name="name3589692044780a8e1" descr="Cap_5_2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6.png"/>
                          <pic:cNvPicPr/>
                        </pic:nvPicPr>
                        <pic:blipFill>
                          <a:blip r:embed="rId7533692044780a8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are correctly installed inside the crackcase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reference pins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at each time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assembled.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095432" name="name94276920447817229" descr="Cap_5_1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0.png"/>
                          <pic:cNvPicPr/>
                        </pic:nvPicPr>
                        <pic:blipFill>
                          <a:blip r:embed="rId160869204478172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2000537" name="name99776920447821d62" descr="Cap_5_1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4.png"/>
                          <pic:cNvPicPr/>
                        </pic:nvPicPr>
                        <pic:blipFill>
                          <a:blip r:embed="rId14966920447821d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472793" name="name8154692044782b3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57692044782b3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each time the cylinder head is installed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respecting the tightening order as per illustration indication at each cycle below listed: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cycle 1: 10 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2: 35 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3: 90°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4: 90°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5: 90°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6: 90°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7937046" name="name56846920447834b07" descr="Cap_5_1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5.png"/>
                          <pic:cNvPicPr/>
                        </pic:nvPicPr>
                        <pic:blipFill>
                          <a:blip r:embed="rId19876920447834b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proper niches inside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3540209" name="name68006920447840c08" descr="Cap_5_1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6.png"/>
                          <pic:cNvPicPr/>
                        </pic:nvPicPr>
                        <pic:blipFill>
                          <a:blip r:embed="rId52576920447840c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spacers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correctly on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rocker arms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proper reference pins.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all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are correctly installed on the valves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tightening cycle below listed: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 5 Nm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br/>
              <w:t xml:space="preserve">cycle 2: 15 Nm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br/>
              <w:t xml:space="preserve">cycle 3: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 Nm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36088335" name="name8295692044784e6fe" descr="Cap_5_1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7.png"/>
                          <pic:cNvPicPr/>
                        </pic:nvPicPr>
                        <pic:blipFill>
                          <a:blip r:embed="rId1925692044784e6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correctly installed insde its seat inside the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+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fixing holes.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28727978" name="name7324692044785c953" descr="Cap_5_1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8.png"/>
                          <pic:cNvPicPr/>
                        </pic:nvPicPr>
                        <pic:blipFill>
                          <a:blip r:embed="rId8265692044785c9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respecting the tightening order as per illustration indication (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torque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7950714" name="name46576920447866392" descr="Cap_5_1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9.png"/>
                          <pic:cNvPicPr/>
                        </pic:nvPicPr>
                        <pic:blipFill>
                          <a:blip r:embed="rId216769204478663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circuit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Cooler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5129936" name="name11006920447872278" descr="Cap_5_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2.png"/>
                          <pic:cNvPicPr/>
                        </pic:nvPicPr>
                        <pic:blipFill>
                          <a:blip r:embed="rId260769204478722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joint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oil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0475637" name="name4216692044787da47" descr="Cap_5_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3.png"/>
                          <pic:cNvPicPr/>
                        </pic:nvPicPr>
                        <pic:blipFill>
                          <a:blip r:embed="rId8571692044787da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8681730" name="name570869204478888d9" descr="Cap_5_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4.png"/>
                          <pic:cNvPicPr/>
                        </pic:nvPicPr>
                        <pic:blipFill>
                          <a:blip r:embed="rId282869204478888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the proper seat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8200608" name="name969469204478939da" descr="Cap_5_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5.png"/>
                          <pic:cNvPicPr/>
                        </pic:nvPicPr>
                        <pic:blipFill>
                          <a:blip r:embed="rId548369204478939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oil cooler gasket is correctly installed.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4634803" name="name3292692044789fe48" descr="Cap_5_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6.png"/>
                          <pic:cNvPicPr/>
                        </pic:nvPicPr>
                        <pic:blipFill>
                          <a:blip r:embed="rId6951692044789fe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correctly installed inside the proper seat of the oil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Tifgten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54137738" name="name200269204478ad79f" descr="Cap_5_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7.png"/>
                          <pic:cNvPicPr/>
                        </pic:nvPicPr>
                        <pic:blipFill>
                          <a:blip r:embed="rId445269204478ad7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Pressure valve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spring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the piston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77197204" name="name297069204478bd7c3" descr="Cap_5_88-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8-89.png"/>
                          <pic:cNvPicPr/>
                        </pic:nvPicPr>
                        <pic:blipFill>
                          <a:blip r:embed="rId573069204478bd7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free length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measured value does not match, replace spring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9286688" name="name428269204478c8d2f" descr="Cap_5_2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2.png"/>
                          <pic:cNvPicPr/>
                        </pic:nvPicPr>
                        <pic:blipFill>
                          <a:blip r:embed="rId107569204478c8d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spring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cooper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17.5 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3038015" name="name435669204478d55a2" descr="Cap_5_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0.png"/>
                          <pic:cNvPicPr/>
                        </pic:nvPicPr>
                        <pic:blipFill>
                          <a:blip r:embed="rId716269204478d55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sump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oil sump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Use a metal sheet/spatula between the crankcase and oil sump to detach them.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8354223" name="name785969204478e3396" descr="Cap_5_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1.png"/>
                          <pic:cNvPicPr/>
                        </pic:nvPicPr>
                        <pic:blipFill>
                          <a:blip r:embed="rId798969204478e33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plate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8368727" name="name312369204478f09e5" descr="Cap_5_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2.png"/>
                          <pic:cNvPicPr/>
                        </pic:nvPicPr>
                        <pic:blipFill>
                          <a:blip r:embed="rId637069204478f09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proper seat of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installing it inside the oil inlet hole of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1,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7412172" name="name62796920447912dc7" descr="Cap_5_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3.png"/>
                          <pic:cNvPicPr/>
                        </pic:nvPicPr>
                        <pic:blipFill>
                          <a:blip r:embed="rId66876920447912d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plate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345304" name="name8006692044791e4e3" descr="Cap_5_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4.png"/>
                          <pic:cNvPicPr/>
                        </pic:nvPicPr>
                        <pic:blipFill>
                          <a:blip r:embed="rId2474692044791e4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cord of sealant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per illustration.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66"/>
              </w:rPr>
              <w:drawing>
                <wp:inline distT="0" distB="0" distL="0" distR="0">
                  <wp:extent cx="5551200" cy="3384000"/>
                  <wp:effectExtent b="0" l="0" r="0" t="0"/>
                  <wp:docPr id="32905944" name="name93136920447929b6e" descr="Cap_5_95_Tavola%2520disegno%25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5_Tavola%2520disegno%25201.png"/>
                          <pic:cNvPicPr/>
                        </pic:nvPicPr>
                        <pic:blipFill>
                          <a:blip r:embed="rId69506920447929b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338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 sulbasamento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9157856" name="name511069204479349f6" descr="Cap_5_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6.png"/>
                          <pic:cNvPicPr/>
                        </pic:nvPicPr>
                        <pic:blipFill>
                          <a:blip r:embed="rId213369204479349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Timing gear cover (oil pump)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 (h12).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502"/>
              </w:rPr>
              <w:drawing>
                <wp:inline distT="0" distB="0" distL="0" distR="0">
                  <wp:extent cx="2232000" cy="3196800"/>
                  <wp:effectExtent b="0" l="0" r="0" t="0"/>
                  <wp:docPr id="31667936" name="name98806920447942c7d" descr="Cap_5_97_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7_a.png"/>
                          <pic:cNvPicPr/>
                        </pic:nvPicPr>
                        <pic:blipFill>
                          <a:blip r:embed="rId85376920447942c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9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5822933" name="name54556920447950077" descr="Cap_5_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7.png"/>
                          <pic:cNvPicPr/>
                        </pic:nvPicPr>
                        <pic:blipFill>
                          <a:blip r:embed="rId375169204479500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about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cord of sealant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per illustration.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1268808" name="name2359692044795da92" descr="Cap_5_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8.png"/>
                          <pic:cNvPicPr/>
                        </pic:nvPicPr>
                        <pic:blipFill>
                          <a:blip r:embed="rId2118692044795da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located upward (h12).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02"/>
              </w:rPr>
              <w:drawing>
                <wp:inline distT="0" distB="0" distL="0" distR="0">
                  <wp:extent cx="2232000" cy="3196800"/>
                  <wp:effectExtent b="0" l="0" r="0" t="0"/>
                  <wp:docPr id="78428430" name="name380869204479663d4" descr="Cap_5_97_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7_a.png"/>
                          <pic:cNvPicPr/>
                        </pic:nvPicPr>
                        <pic:blipFill>
                          <a:blip r:embed="rId112269204479663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9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the proper seat of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ST_58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3074607" name="name88416920447972614" descr="Cap_5_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9.png"/>
                          <pic:cNvPicPr/>
                        </pic:nvPicPr>
                        <pic:blipFill>
                          <a:blip r:embed="rId798569204479726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fixing order as per illustration indication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47487901" name="name3146692044797e917" descr="Cap_5_1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8.png"/>
                          <pic:cNvPicPr/>
                        </pic:nvPicPr>
                        <pic:blipFill>
                          <a:blip r:embed="rId5129692044797e9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Timing gear (camshafts)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4115008" name="name2504692044798935f" descr="Cap_5_1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1.png"/>
                          <pic:cNvPicPr/>
                        </pic:nvPicPr>
                        <pic:blipFill>
                          <a:blip r:embed="rId991069204479893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Unscrews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gear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6896076" name="name65016920447995447" descr="Cap_5_1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1.png"/>
                          <pic:cNvPicPr/>
                        </pic:nvPicPr>
                        <pic:blipFill>
                          <a:blip r:embed="rId317969204479954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Unscrews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Unscrews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2706013" name="name7124692044799fcae" descr="Cap_5_1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2.png"/>
                          <pic:cNvPicPr/>
                        </pic:nvPicPr>
                        <pic:blipFill>
                          <a:blip r:embed="rId3835692044799fc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of housings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Z6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Z7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of pins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 the housings and pins,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CLEARANCE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42.025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41.94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41.96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0.04 - 0.085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Z7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30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30.021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K7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29.94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29.96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0.04 - 0.081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for housing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Z7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Ø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for pins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K6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K7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0.005 mm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Ø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5950810" name="name891869204479b0c14" descr="Cap_5_1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7.png"/>
                          <pic:cNvPicPr/>
                        </pic:nvPicPr>
                        <pic:blipFill>
                          <a:blip r:embed="rId958169204479b0c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204362" name="name373369204479b93ef" descr="Cap_5_2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6.png"/>
                          <pic:cNvPicPr/>
                        </pic:nvPicPr>
                        <pic:blipFill>
                          <a:blip r:embed="rId188469204479b93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of housings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of pins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 the housings and pins, 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5.6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6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CLEARANCE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45.92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44.92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44.525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44.42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44.44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43.92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43.94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38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38.025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37.92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37.94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for housing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Ø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for pins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0.005 mm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Ø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7722312" name="name636269204479cb6d0" descr="Cap_5_1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8.png"/>
                          <pic:cNvPicPr/>
                        </pic:nvPicPr>
                        <pic:blipFill>
                          <a:blip r:embed="rId174069204479cb6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4465042" name="name838469204479d3cb8" descr="Cap_5_2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2.png"/>
                          <pic:cNvPicPr/>
                        </pic:nvPicPr>
                        <pic:blipFill>
                          <a:blip r:embed="rId885469204479d3c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0.xx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 thickness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 X.XX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4827199" name="name223069204479df7a7" descr="Cap_5_2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3.png"/>
                          <pic:cNvPicPr/>
                        </pic:nvPicPr>
                        <pic:blipFill>
                          <a:blip r:embed="rId792069204479df7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8314508" name="name476669204479ec9e7" descr="Cap_5_1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8.png"/>
                          <pic:cNvPicPr/>
                        </pic:nvPicPr>
                        <pic:blipFill>
                          <a:blip r:embed="rId265769204479ec9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1029823" name="name43286920447a03304" descr="Cap_5_1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7.png"/>
                          <pic:cNvPicPr/>
                        </pic:nvPicPr>
                        <pic:blipFill>
                          <a:blip r:embed="rId52776920447a033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3825605" name="name15776920447a0ecc9" descr="Cap_5_1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9.png"/>
                          <pic:cNvPicPr/>
                        </pic:nvPicPr>
                        <pic:blipFill>
                          <a:blip r:embed="rId69386920447a0ec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aligning the references as per illustration.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500001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9160738" name="name80286920447a7235f" descr="Cap_5_1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0.png"/>
                          <pic:cNvPicPr/>
                        </pic:nvPicPr>
                        <pic:blipFill>
                          <a:blip r:embed="rId57146920447a723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Crankshaft seal support - flywheel side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3436331" name="name16896920447a7dbfa" descr="Cap_5_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3.png"/>
                          <pic:cNvPicPr/>
                        </pic:nvPicPr>
                        <pic:blipFill>
                          <a:blip r:embed="rId31726920447a7db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9949749" name="name12386920447a88830" descr="Cap_5_1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9.png"/>
                          <pic:cNvPicPr/>
                        </pic:nvPicPr>
                        <pic:blipFill>
                          <a:blip r:embed="rId82536920447a888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respecting the fixing order as per illustration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4293618" name="name53776920447a93e1c" descr="Cap_5_1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9.png"/>
                          <pic:cNvPicPr/>
                        </pic:nvPicPr>
                        <pic:blipFill>
                          <a:blip r:embed="rId58776920447a93e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Conrod and piston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conrod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3012991" name="name32696920447aa0387" descr="Cap_5_1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4.png"/>
                          <pic:cNvPicPr/>
                        </pic:nvPicPr>
                        <pic:blipFill>
                          <a:blip r:embed="rId74536920447aa03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the conrod and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0280735" name="name58196920447aaafcd" descr="Cap_5_1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5.png"/>
                          <pic:cNvPicPr/>
                        </pic:nvPicPr>
                        <pic:blipFill>
                          <a:blip r:embed="rId12706920447aaaf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bearings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bearing position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must be centered as per illustration.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su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12865384" name="name72136920447ab5ec0" descr="Cap_5_134-1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4-137.png"/>
                          <pic:cNvPicPr/>
                        </pic:nvPicPr>
                        <pic:blipFill>
                          <a:blip r:embed="rId84466920447ab5e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conrod and piston groups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weight difference must not exceed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7618813" name="name60226920447ac125e" descr="Cap_5_1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5.png"/>
                          <pic:cNvPicPr/>
                        </pic:nvPicPr>
                        <pic:blipFill>
                          <a:blip r:embed="rId92866920447ac12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0.xx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 0.xx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values measured do not correspond, replace thrust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6"/>
              </w:rPr>
              <w:drawing>
                <wp:inline distT="0" distB="0" distL="0" distR="0">
                  <wp:extent cx="2239200" cy="3340800"/>
                  <wp:effectExtent b="0" l="0" r="0" t="0"/>
                  <wp:docPr id="39546321" name="name58166920447acf362" descr="Cap_5_189_2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9_214.png"/>
                          <pic:cNvPicPr/>
                        </pic:nvPicPr>
                        <pic:blipFill>
                          <a:blip r:embed="rId71226920447acf3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dimension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8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0000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CLEARANCE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24.015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0.015 - 0.03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23.995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</w:tcPr>
                <w:p/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clearance increasing allowed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0.01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dimension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CLEARANCE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46.021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46.056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0.021 - 0.072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H7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45.984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</w:tcPr>
                <w:p/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clearance increasing allowed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0.01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dimension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5.10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MAX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23.077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23.8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131.48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131.52</w:t>
                  </w:r>
                </w:p>
              </w:tc>
            </w:tr>
          </w:tbl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98144829" name="name19806920447ae011d" descr="Cap_5_190_1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0_191.png"/>
                          <pic:cNvPicPr/>
                        </pic:nvPicPr>
                        <pic:blipFill>
                          <a:blip r:embed="rId14796920447ae01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7470098" name="name17286920447ae7228" descr="Cap_5_2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3.png"/>
                          <pic:cNvPicPr/>
                        </pic:nvPicPr>
                        <pic:blipFill>
                          <a:blip r:embed="rId18906920447ae72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into bearing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Check the axis parallelism of the connecting rod big end and small end.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Parallel deviation (value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H6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MIN 0,xx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MAX 0,xx mm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If the parallelism values do not comply with the specified ones, replace the connecting rod.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84912503" name="name25456920447af2ddd" descr="Cap_5_190_1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0_192.png"/>
                          <pic:cNvPicPr/>
                        </pic:nvPicPr>
                        <pic:blipFill>
                          <a:blip r:embed="rId51606920447af2d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9117743" name="name70616920447b0ba17" descr="Cap_5_1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1.png"/>
                          <pic:cNvPicPr/>
                        </pic:nvPicPr>
                        <pic:blipFill>
                          <a:blip r:embed="rId59746920447b0ba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combustion chamber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must be oriented towards the inlet manifold.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3833999" name="name10846920447b17569" descr="Cap_5_1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6.png"/>
                          <pic:cNvPicPr/>
                        </pic:nvPicPr>
                        <pic:blipFill>
                          <a:blip r:embed="rId36246920447b175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mantle, segments, conrod bearings and cylinder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engine oil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15W-40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conrod and piston groups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skirt.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4779422" name="name99056920447b21b02" descr="Cap_5_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3.png"/>
                          <pic:cNvPicPr/>
                        </pic:nvPicPr>
                        <pic:blipFill>
                          <a:blip r:embed="rId49496920447b21a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Align the gudgeon pin axle with engine center axle.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anticlockwise.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9102646" name="name93356920447b2de55" descr="Cap_5_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2.png"/>
                          <pic:cNvPicPr/>
                        </pic:nvPicPr>
                        <pic:blipFill>
                          <a:blip r:embed="rId24706920447b2de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This operation avoid the conrod impact against the oil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during the conrod and piston installation inside the cylinder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Gently push the piston in the cylinder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paying attention to the sprayer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390887" name="name91156920447b3a8ef" descr="Cap_5_1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0.png"/>
                          <pic:cNvPicPr/>
                        </pic:nvPicPr>
                        <pic:blipFill>
                          <a:blip r:embed="rId23186920447b3a8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crankpins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engine oil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15W-40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BRB100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 GREASE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screw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conrod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crankpin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the mating plan fractured, each cap can be mate with its origin conrod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pay attention to the right mating.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respecting the tightening cycle below listed:</w:t>
            </w:r>
          </w:p>
          <w:p>
            <w:pPr>
              <w:numPr>
                <w:ilvl w:val="0"/>
                <w:numId w:val="2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 5 Nm</w:t>
            </w:r>
          </w:p>
          <w:p>
            <w:pPr>
              <w:numPr>
                <w:ilvl w:val="0"/>
                <w:numId w:val="2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 20 Nm</w:t>
            </w:r>
          </w:p>
          <w:p>
            <w:pPr>
              <w:numPr>
                <w:ilvl w:val="0"/>
                <w:numId w:val="2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3: 33° </w:t>
            </w:r>
          </w:p>
          <w:p>
            <w:pPr>
              <w:numPr>
                <w:ilvl w:val="0"/>
                <w:numId w:val="2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4: 33°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0533838" name="name41976920447b47d7e" descr="Cap_5_1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8.png"/>
                          <pic:cNvPicPr/>
                        </pic:nvPicPr>
                        <pic:blipFill>
                          <a:blip r:embed="rId37746920447b47d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2742049" name="name20636920447b52a34" descr="Cap_5_1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5.png"/>
                          <pic:cNvPicPr/>
                        </pic:nvPicPr>
                        <pic:blipFill>
                          <a:blip r:embed="rId15646920447b52a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382765" name="name99026920447b5df84" descr="Cap_5_1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6.png"/>
                          <pic:cNvPicPr/>
                        </pic:nvPicPr>
                        <pic:blipFill>
                          <a:blip r:embed="rId64856920447b5df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 the piston diameter on point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diemeter is lower than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80.922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short block or long block.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667455" name="name30116920447b69507" descr="Cap_5_1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4.png"/>
                          <pic:cNvPicPr/>
                        </pic:nvPicPr>
                        <pic:blipFill>
                          <a:blip r:embed="rId30606920447b695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Check the clearance between piston rings and their proper seats in piston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(dimension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Y1, Y2, Y3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dimensions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Y1, Y2, Y3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does not match with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 short block o long block.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6624211" name="name28376920447b71546" descr="Cap_5_1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6.png"/>
                          <pic:cNvPicPr/>
                        </pic:nvPicPr>
                        <pic:blipFill>
                          <a:blip r:embed="rId10116920447b715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 piston 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S1, S2, 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rings gap distance (dimension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dimension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detected does not match with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piston 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S1, S2, 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MAX WEAR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S1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0.35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0.45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S2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0.7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S3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0.45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0.55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Piston rings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S1, S2, 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cannot be replaced separately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3290915" name="name36646920447b7c8c7" descr="Cap_5_1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3.png"/>
                          <pic:cNvPicPr/>
                        </pic:nvPicPr>
                        <pic:blipFill>
                          <a:blip r:embed="rId96556920447b7c8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 the piston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rings gap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each other.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2340049" name="name99166920447b87a3e" descr="Cap_5_1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7.png"/>
                          <pic:cNvPicPr/>
                        </pic:nvPicPr>
                        <pic:blipFill>
                          <a:blip r:embed="rId48496920447b87a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7780173" name="name87046920447b8f117" descr="Cap_5_1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8.png"/>
                          <pic:cNvPicPr/>
                        </pic:nvPicPr>
                        <pic:blipFill>
                          <a:blip r:embed="rId24356920447b8f1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gudgeon pin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the conrod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 install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8487957" name="name84276920447ba2d70" descr="Cap_5_1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8.png"/>
                          <pic:cNvPicPr/>
                        </pic:nvPicPr>
                        <pic:blipFill>
                          <a:blip r:embed="rId26196920447ba2d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Crankshaft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Take note of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marking their position on the crankcase.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caps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7209331" name="name37156920447baf3f6" descr="Cap_5_1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6.png"/>
                          <pic:cNvPicPr/>
                        </pic:nvPicPr>
                        <pic:blipFill>
                          <a:blip r:embed="rId13796920447baf3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0408689" name="name78646920447bb814e" descr="Cap_5_1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5.png"/>
                          <pic:cNvPicPr/>
                        </pic:nvPicPr>
                        <pic:blipFill>
                          <a:blip r:embed="rId68276920447bb81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46895564" name="name94086920447bc7af0" descr="Cap_5_131-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1-117.png"/>
                          <pic:cNvPicPr/>
                        </pic:nvPicPr>
                        <pic:blipFill>
                          <a:blip r:embed="rId83106920447bc7a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bearings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5860764" name="name14396920447bd1eb3" descr="Cap_5_1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3.png"/>
                          <pic:cNvPicPr/>
                        </pic:nvPicPr>
                        <pic:blipFill>
                          <a:blip r:embed="rId65096920447bd1e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cylinder diameter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if the wear is higher than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81.032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short block or long block.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grinding is forbidden.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0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81.013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0"/>
                      <w:sz w:val="20"/>
                      <w:szCs w:val="20"/>
                      <w:u w:val="none"/>
                    </w:rPr>
                    <w:t xml:space="preserve">81.027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9469654" name="name26586920447bddfb7" descr="Cap_5_1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9.png"/>
                          <pic:cNvPicPr/>
                        </pic:nvPicPr>
                        <pic:blipFill>
                          <a:blip r:embed="rId57476920447bddf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0.xx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6761056" name="name48066920447be85ff" descr="Cap_5_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1.png"/>
                          <pic:cNvPicPr/>
                        </pic:nvPicPr>
                        <pic:blipFill>
                          <a:blip r:embed="rId90716920447be85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8592545" name="name59516920447bef9ce" descr="Cap_5_203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3b.png"/>
                          <pic:cNvPicPr/>
                        </pic:nvPicPr>
                        <pic:blipFill>
                          <a:blip r:embed="rId70706920447bef9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value is not observed,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short block or long block.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3240687" name="name88906920447c04377" descr="Cap_5_2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0.png"/>
                          <pic:cNvPicPr/>
                        </pic:nvPicPr>
                        <pic:blipFill>
                          <a:blip r:embed="rId80766920447c043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oil ducts are free of dust and debris.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898367" name="name79106920447c0b777" descr="Cap_5_2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5.png"/>
                          <pic:cNvPicPr/>
                        </pic:nvPicPr>
                        <pic:blipFill>
                          <a:blip r:embed="rId43546920447c0b7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8228843" name="name15366920447c1435e" descr="Cap_5_2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6.png"/>
                          <pic:cNvPicPr/>
                        </pic:nvPicPr>
                        <pic:blipFill>
                          <a:blip r:embed="rId68636920447c143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2272565" name="name49916920447c208e9" descr="Cap_5_1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0.png"/>
                          <pic:cNvPicPr/>
                        </pic:nvPicPr>
                        <pic:blipFill>
                          <a:blip r:embed="rId84976920447c208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seats respecting the notches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make sure the oil delivery holes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matching with the crankcase ones.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71894080" name="name73456920447c2d9ec" descr="Cap_5_116_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6_132.png"/>
                          <pic:cNvPicPr/>
                        </pic:nvPicPr>
                        <pic:blipFill>
                          <a:blip r:embed="rId46066920447c2d9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seats.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1023938" name="name26646920447c3a5fa" descr="Cap_5_1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8.png"/>
                          <pic:cNvPicPr/>
                        </pic:nvPicPr>
                        <pic:blipFill>
                          <a:blip r:embed="rId53066920447c3a5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4480176" name="name95006920447c4661b" descr="Cap_5_1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2.png"/>
                          <pic:cNvPicPr/>
                        </pic:nvPicPr>
                        <pic:blipFill>
                          <a:blip r:embed="rId67656920447c466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GX100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half bearing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8489706" name="name20796920447c52aaf" descr="Cap_5_1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4.png"/>
                          <pic:cNvPicPr/>
                        </pic:nvPicPr>
                        <pic:blipFill>
                          <a:blip r:embed="rId71946920447c52a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caps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seats respecting the notches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GX100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half bearing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4512217" name="name37296920447c5a8af" descr="Cap_5_1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3.png"/>
                          <pic:cNvPicPr/>
                        </pic:nvPicPr>
                        <pic:blipFill>
                          <a:blip r:embed="rId82396920447c5a8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caps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their original position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screw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tightening cycle below listed:</w:t>
            </w:r>
          </w:p>
          <w:p>
            <w:pPr>
              <w:numPr>
                <w:ilvl w:val="0"/>
                <w:numId w:val="29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 15 Nm</w:t>
            </w:r>
          </w:p>
          <w:p>
            <w:pPr>
              <w:numPr>
                <w:ilvl w:val="0"/>
                <w:numId w:val="29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45°</w:t>
            </w:r>
          </w:p>
          <w:p>
            <w:pPr>
              <w:numPr>
                <w:ilvl w:val="0"/>
                <w:numId w:val="29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3: 45°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2500548" name="name67956920447c67f40" descr="Cap_5_1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9.png"/>
                          <pic:cNvPicPr/>
                        </pic:nvPicPr>
                        <pic:blipFill>
                          <a:blip r:embed="rId15436920447c67f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seat respecting the notch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9002409" name="name78026920447c6ec51" descr="Cap_5_1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2.png"/>
                          <pic:cNvPicPr/>
                        </pic:nvPicPr>
                        <pic:blipFill>
                          <a:blip r:embed="rId13816920447c6ec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seat.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4037656" name="name37936920447c75d38" descr="Cap_5_1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9.png"/>
                          <pic:cNvPicPr/>
                        </pic:nvPicPr>
                        <pic:blipFill>
                          <a:blip r:embed="rId74456920447c75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proper seat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keep in position using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GX100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half bearing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paying attention to not cut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installation.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screw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</w:p>
          <w:p>
            <w:pPr>
              <w:numPr>
                <w:ilvl w:val="0"/>
                <w:numId w:val="29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tightening cycle below listed:</w:t>
            </w:r>
          </w:p>
          <w:p>
            <w:pPr>
              <w:numPr>
                <w:ilvl w:val="0"/>
                <w:numId w:val="29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 15 Nm</w:t>
            </w:r>
          </w:p>
          <w:p>
            <w:pPr>
              <w:numPr>
                <w:ilvl w:val="0"/>
                <w:numId w:val="29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45°</w:t>
            </w:r>
          </w:p>
          <w:p>
            <w:pPr>
              <w:numPr>
                <w:ilvl w:val="0"/>
                <w:numId w:val="29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3: 45°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30447833" name="name37616920447c8314f" descr="Cap_5_120-1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0-121.png"/>
                          <pic:cNvPicPr/>
                        </pic:nvPicPr>
                        <pic:blipFill>
                          <a:blip r:embed="rId64446920447c831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9414">
    <w:multiLevelType w:val="hybridMultilevel"/>
    <w:lvl w:ilvl="0" w:tplc="84488449">
      <w:start w:val="1"/>
      <w:numFmt w:val="decimal"/>
      <w:lvlText w:val="%1."/>
      <w:lvlJc w:val="left"/>
      <w:pPr>
        <w:ind w:left="720" w:hanging="360"/>
      </w:pPr>
    </w:lvl>
    <w:lvl w:ilvl="1" w:tplc="84488449" w:tentative="1">
      <w:start w:val="1"/>
      <w:numFmt w:val="lowerLetter"/>
      <w:lvlText w:val="%2."/>
      <w:lvlJc w:val="left"/>
      <w:pPr>
        <w:ind w:left="1440" w:hanging="360"/>
      </w:pPr>
    </w:lvl>
    <w:lvl w:ilvl="2" w:tplc="84488449" w:tentative="1">
      <w:start w:val="1"/>
      <w:numFmt w:val="lowerRoman"/>
      <w:lvlText w:val="%3."/>
      <w:lvlJc w:val="right"/>
      <w:pPr>
        <w:ind w:left="2160" w:hanging="180"/>
      </w:pPr>
    </w:lvl>
    <w:lvl w:ilvl="3" w:tplc="84488449" w:tentative="1">
      <w:start w:val="1"/>
      <w:numFmt w:val="decimal"/>
      <w:lvlText w:val="%4."/>
      <w:lvlJc w:val="left"/>
      <w:pPr>
        <w:ind w:left="2880" w:hanging="360"/>
      </w:pPr>
    </w:lvl>
    <w:lvl w:ilvl="4" w:tplc="84488449" w:tentative="1">
      <w:start w:val="1"/>
      <w:numFmt w:val="lowerLetter"/>
      <w:lvlText w:val="%5."/>
      <w:lvlJc w:val="left"/>
      <w:pPr>
        <w:ind w:left="3600" w:hanging="360"/>
      </w:pPr>
    </w:lvl>
    <w:lvl w:ilvl="5" w:tplc="84488449" w:tentative="1">
      <w:start w:val="1"/>
      <w:numFmt w:val="lowerRoman"/>
      <w:lvlText w:val="%6."/>
      <w:lvlJc w:val="right"/>
      <w:pPr>
        <w:ind w:left="4320" w:hanging="180"/>
      </w:pPr>
    </w:lvl>
    <w:lvl w:ilvl="6" w:tplc="84488449" w:tentative="1">
      <w:start w:val="1"/>
      <w:numFmt w:val="decimal"/>
      <w:lvlText w:val="%7."/>
      <w:lvlJc w:val="left"/>
      <w:pPr>
        <w:ind w:left="5040" w:hanging="360"/>
      </w:pPr>
    </w:lvl>
    <w:lvl w:ilvl="7" w:tplc="84488449" w:tentative="1">
      <w:start w:val="1"/>
      <w:numFmt w:val="lowerLetter"/>
      <w:lvlText w:val="%8."/>
      <w:lvlJc w:val="left"/>
      <w:pPr>
        <w:ind w:left="5760" w:hanging="360"/>
      </w:pPr>
    </w:lvl>
    <w:lvl w:ilvl="8" w:tplc="844884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13">
    <w:multiLevelType w:val="hybridMultilevel"/>
    <w:lvl w:ilvl="0" w:tplc="92867022">
      <w:start w:val="1"/>
      <w:numFmt w:val="decimal"/>
      <w:lvlText w:val="%1."/>
      <w:lvlJc w:val="left"/>
      <w:pPr>
        <w:ind w:left="720" w:hanging="360"/>
      </w:pPr>
    </w:lvl>
    <w:lvl w:ilvl="1" w:tplc="92867022" w:tentative="1">
      <w:start w:val="1"/>
      <w:numFmt w:val="lowerLetter"/>
      <w:lvlText w:val="%2."/>
      <w:lvlJc w:val="left"/>
      <w:pPr>
        <w:ind w:left="1440" w:hanging="360"/>
      </w:pPr>
    </w:lvl>
    <w:lvl w:ilvl="2" w:tplc="92867022" w:tentative="1">
      <w:start w:val="1"/>
      <w:numFmt w:val="lowerRoman"/>
      <w:lvlText w:val="%3."/>
      <w:lvlJc w:val="right"/>
      <w:pPr>
        <w:ind w:left="2160" w:hanging="180"/>
      </w:pPr>
    </w:lvl>
    <w:lvl w:ilvl="3" w:tplc="92867022" w:tentative="1">
      <w:start w:val="1"/>
      <w:numFmt w:val="decimal"/>
      <w:lvlText w:val="%4."/>
      <w:lvlJc w:val="left"/>
      <w:pPr>
        <w:ind w:left="2880" w:hanging="360"/>
      </w:pPr>
    </w:lvl>
    <w:lvl w:ilvl="4" w:tplc="92867022" w:tentative="1">
      <w:start w:val="1"/>
      <w:numFmt w:val="lowerLetter"/>
      <w:lvlText w:val="%5."/>
      <w:lvlJc w:val="left"/>
      <w:pPr>
        <w:ind w:left="3600" w:hanging="360"/>
      </w:pPr>
    </w:lvl>
    <w:lvl w:ilvl="5" w:tplc="92867022" w:tentative="1">
      <w:start w:val="1"/>
      <w:numFmt w:val="lowerRoman"/>
      <w:lvlText w:val="%6."/>
      <w:lvlJc w:val="right"/>
      <w:pPr>
        <w:ind w:left="4320" w:hanging="180"/>
      </w:pPr>
    </w:lvl>
    <w:lvl w:ilvl="6" w:tplc="92867022" w:tentative="1">
      <w:start w:val="1"/>
      <w:numFmt w:val="decimal"/>
      <w:lvlText w:val="%7."/>
      <w:lvlJc w:val="left"/>
      <w:pPr>
        <w:ind w:left="5040" w:hanging="360"/>
      </w:pPr>
    </w:lvl>
    <w:lvl w:ilvl="7" w:tplc="92867022" w:tentative="1">
      <w:start w:val="1"/>
      <w:numFmt w:val="lowerLetter"/>
      <w:lvlText w:val="%8."/>
      <w:lvlJc w:val="left"/>
      <w:pPr>
        <w:ind w:left="5760" w:hanging="360"/>
      </w:pPr>
    </w:lvl>
    <w:lvl w:ilvl="8" w:tplc="92867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12">
    <w:multiLevelType w:val="hybridMultilevel"/>
    <w:lvl w:ilvl="0" w:tplc="64832501">
      <w:start w:val="1"/>
      <w:numFmt w:val="decimal"/>
      <w:lvlText w:val="%1."/>
      <w:lvlJc w:val="left"/>
      <w:pPr>
        <w:ind w:left="720" w:hanging="360"/>
      </w:pPr>
    </w:lvl>
    <w:lvl w:ilvl="1" w:tplc="64832501" w:tentative="1">
      <w:start w:val="1"/>
      <w:numFmt w:val="lowerLetter"/>
      <w:lvlText w:val="%2."/>
      <w:lvlJc w:val="left"/>
      <w:pPr>
        <w:ind w:left="1440" w:hanging="360"/>
      </w:pPr>
    </w:lvl>
    <w:lvl w:ilvl="2" w:tplc="64832501" w:tentative="1">
      <w:start w:val="1"/>
      <w:numFmt w:val="lowerRoman"/>
      <w:lvlText w:val="%3."/>
      <w:lvlJc w:val="right"/>
      <w:pPr>
        <w:ind w:left="2160" w:hanging="180"/>
      </w:pPr>
    </w:lvl>
    <w:lvl w:ilvl="3" w:tplc="64832501" w:tentative="1">
      <w:start w:val="1"/>
      <w:numFmt w:val="decimal"/>
      <w:lvlText w:val="%4."/>
      <w:lvlJc w:val="left"/>
      <w:pPr>
        <w:ind w:left="2880" w:hanging="360"/>
      </w:pPr>
    </w:lvl>
    <w:lvl w:ilvl="4" w:tplc="64832501" w:tentative="1">
      <w:start w:val="1"/>
      <w:numFmt w:val="lowerLetter"/>
      <w:lvlText w:val="%5."/>
      <w:lvlJc w:val="left"/>
      <w:pPr>
        <w:ind w:left="3600" w:hanging="360"/>
      </w:pPr>
    </w:lvl>
    <w:lvl w:ilvl="5" w:tplc="64832501" w:tentative="1">
      <w:start w:val="1"/>
      <w:numFmt w:val="lowerRoman"/>
      <w:lvlText w:val="%6."/>
      <w:lvlJc w:val="right"/>
      <w:pPr>
        <w:ind w:left="4320" w:hanging="180"/>
      </w:pPr>
    </w:lvl>
    <w:lvl w:ilvl="6" w:tplc="64832501" w:tentative="1">
      <w:start w:val="1"/>
      <w:numFmt w:val="decimal"/>
      <w:lvlText w:val="%7."/>
      <w:lvlJc w:val="left"/>
      <w:pPr>
        <w:ind w:left="5040" w:hanging="360"/>
      </w:pPr>
    </w:lvl>
    <w:lvl w:ilvl="7" w:tplc="64832501" w:tentative="1">
      <w:start w:val="1"/>
      <w:numFmt w:val="lowerLetter"/>
      <w:lvlText w:val="%8."/>
      <w:lvlJc w:val="left"/>
      <w:pPr>
        <w:ind w:left="5760" w:hanging="360"/>
      </w:pPr>
    </w:lvl>
    <w:lvl w:ilvl="8" w:tplc="648325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11">
    <w:multiLevelType w:val="hybridMultilevel"/>
    <w:lvl w:ilvl="0" w:tplc="94137906">
      <w:start w:val="1"/>
      <w:numFmt w:val="decimal"/>
      <w:lvlText w:val="%1."/>
      <w:lvlJc w:val="left"/>
      <w:pPr>
        <w:ind w:left="720" w:hanging="360"/>
      </w:pPr>
    </w:lvl>
    <w:lvl w:ilvl="1" w:tplc="94137906" w:tentative="1">
      <w:start w:val="1"/>
      <w:numFmt w:val="lowerLetter"/>
      <w:lvlText w:val="%2."/>
      <w:lvlJc w:val="left"/>
      <w:pPr>
        <w:ind w:left="1440" w:hanging="360"/>
      </w:pPr>
    </w:lvl>
    <w:lvl w:ilvl="2" w:tplc="94137906" w:tentative="1">
      <w:start w:val="1"/>
      <w:numFmt w:val="lowerRoman"/>
      <w:lvlText w:val="%3."/>
      <w:lvlJc w:val="right"/>
      <w:pPr>
        <w:ind w:left="2160" w:hanging="180"/>
      </w:pPr>
    </w:lvl>
    <w:lvl w:ilvl="3" w:tplc="94137906" w:tentative="1">
      <w:start w:val="1"/>
      <w:numFmt w:val="decimal"/>
      <w:lvlText w:val="%4."/>
      <w:lvlJc w:val="left"/>
      <w:pPr>
        <w:ind w:left="2880" w:hanging="360"/>
      </w:pPr>
    </w:lvl>
    <w:lvl w:ilvl="4" w:tplc="94137906" w:tentative="1">
      <w:start w:val="1"/>
      <w:numFmt w:val="lowerLetter"/>
      <w:lvlText w:val="%5."/>
      <w:lvlJc w:val="left"/>
      <w:pPr>
        <w:ind w:left="3600" w:hanging="360"/>
      </w:pPr>
    </w:lvl>
    <w:lvl w:ilvl="5" w:tplc="94137906" w:tentative="1">
      <w:start w:val="1"/>
      <w:numFmt w:val="lowerRoman"/>
      <w:lvlText w:val="%6."/>
      <w:lvlJc w:val="right"/>
      <w:pPr>
        <w:ind w:left="4320" w:hanging="180"/>
      </w:pPr>
    </w:lvl>
    <w:lvl w:ilvl="6" w:tplc="94137906" w:tentative="1">
      <w:start w:val="1"/>
      <w:numFmt w:val="decimal"/>
      <w:lvlText w:val="%7."/>
      <w:lvlJc w:val="left"/>
      <w:pPr>
        <w:ind w:left="5040" w:hanging="360"/>
      </w:pPr>
    </w:lvl>
    <w:lvl w:ilvl="7" w:tplc="94137906" w:tentative="1">
      <w:start w:val="1"/>
      <w:numFmt w:val="lowerLetter"/>
      <w:lvlText w:val="%8."/>
      <w:lvlJc w:val="left"/>
      <w:pPr>
        <w:ind w:left="5760" w:hanging="360"/>
      </w:pPr>
    </w:lvl>
    <w:lvl w:ilvl="8" w:tplc="941379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10">
    <w:multiLevelType w:val="hybridMultilevel"/>
    <w:lvl w:ilvl="0" w:tplc="71892456">
      <w:start w:val="1"/>
      <w:numFmt w:val="decimal"/>
      <w:lvlText w:val="%1."/>
      <w:lvlJc w:val="left"/>
      <w:pPr>
        <w:ind w:left="720" w:hanging="360"/>
      </w:pPr>
    </w:lvl>
    <w:lvl w:ilvl="1" w:tplc="71892456" w:tentative="1">
      <w:start w:val="1"/>
      <w:numFmt w:val="lowerLetter"/>
      <w:lvlText w:val="%2."/>
      <w:lvlJc w:val="left"/>
      <w:pPr>
        <w:ind w:left="1440" w:hanging="360"/>
      </w:pPr>
    </w:lvl>
    <w:lvl w:ilvl="2" w:tplc="71892456" w:tentative="1">
      <w:start w:val="1"/>
      <w:numFmt w:val="lowerRoman"/>
      <w:lvlText w:val="%3."/>
      <w:lvlJc w:val="right"/>
      <w:pPr>
        <w:ind w:left="2160" w:hanging="180"/>
      </w:pPr>
    </w:lvl>
    <w:lvl w:ilvl="3" w:tplc="71892456" w:tentative="1">
      <w:start w:val="1"/>
      <w:numFmt w:val="decimal"/>
      <w:lvlText w:val="%4."/>
      <w:lvlJc w:val="left"/>
      <w:pPr>
        <w:ind w:left="2880" w:hanging="360"/>
      </w:pPr>
    </w:lvl>
    <w:lvl w:ilvl="4" w:tplc="71892456" w:tentative="1">
      <w:start w:val="1"/>
      <w:numFmt w:val="lowerLetter"/>
      <w:lvlText w:val="%5."/>
      <w:lvlJc w:val="left"/>
      <w:pPr>
        <w:ind w:left="3600" w:hanging="360"/>
      </w:pPr>
    </w:lvl>
    <w:lvl w:ilvl="5" w:tplc="71892456" w:tentative="1">
      <w:start w:val="1"/>
      <w:numFmt w:val="lowerRoman"/>
      <w:lvlText w:val="%6."/>
      <w:lvlJc w:val="right"/>
      <w:pPr>
        <w:ind w:left="4320" w:hanging="180"/>
      </w:pPr>
    </w:lvl>
    <w:lvl w:ilvl="6" w:tplc="71892456" w:tentative="1">
      <w:start w:val="1"/>
      <w:numFmt w:val="decimal"/>
      <w:lvlText w:val="%7."/>
      <w:lvlJc w:val="left"/>
      <w:pPr>
        <w:ind w:left="5040" w:hanging="360"/>
      </w:pPr>
    </w:lvl>
    <w:lvl w:ilvl="7" w:tplc="71892456" w:tentative="1">
      <w:start w:val="1"/>
      <w:numFmt w:val="lowerLetter"/>
      <w:lvlText w:val="%8."/>
      <w:lvlJc w:val="left"/>
      <w:pPr>
        <w:ind w:left="5760" w:hanging="360"/>
      </w:pPr>
    </w:lvl>
    <w:lvl w:ilvl="8" w:tplc="718924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09">
    <w:multiLevelType w:val="hybridMultilevel"/>
    <w:lvl w:ilvl="0" w:tplc="4480517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9409">
    <w:abstractNumId w:val="29409"/>
  </w:num>
  <w:num w:numId="29410">
    <w:abstractNumId w:val="29410"/>
  </w:num>
  <w:num w:numId="29411">
    <w:abstractNumId w:val="29411"/>
  </w:num>
  <w:num w:numId="29412">
    <w:abstractNumId w:val="29412"/>
  </w:num>
  <w:num w:numId="29413">
    <w:abstractNumId w:val="29413"/>
  </w:num>
  <w:num w:numId="29414">
    <w:abstractNumId w:val="294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79938509" Type="http://schemas.openxmlformats.org/officeDocument/2006/relationships/comments" Target="comments.xml"/><Relationship Id="rId640637550" Type="http://schemas.microsoft.com/office/2011/relationships/commentsExtended" Target="commentsExtended.xml"/><Relationship Id="rId82748264" Type="http://schemas.openxmlformats.org/officeDocument/2006/relationships/image" Target="media/imgrId82748264.jpg"/><Relationship Id="rId686369204474c1ea6" Type="http://schemas.openxmlformats.org/officeDocument/2006/relationships/hyperlink" Target="https://iservice.lombardini.it/en/manuals/2539/61" TargetMode="External"/><Relationship Id="rId226169204470a7e59" Type="http://schemas.openxmlformats.org/officeDocument/2006/relationships/image" Target="media/imgrId226169204470a7e59.jpg"/><Relationship Id="rId655369204470b0201" Type="http://schemas.openxmlformats.org/officeDocument/2006/relationships/image" Target="media/imgrId655369204470b0201.png"/><Relationship Id="rId254769204470b6ee0" Type="http://schemas.openxmlformats.org/officeDocument/2006/relationships/image" Target="media/imgrId254769204470b6ee0.png"/><Relationship Id="rId296769204470bdc40" Type="http://schemas.openxmlformats.org/officeDocument/2006/relationships/image" Target="media/imgrId296769204470bdc40.png"/><Relationship Id="rId606769204470c6937" Type="http://schemas.openxmlformats.org/officeDocument/2006/relationships/image" Target="media/imgrId606769204470c6937.png"/><Relationship Id="rId927369204470ceb68" Type="http://schemas.openxmlformats.org/officeDocument/2006/relationships/image" Target="media/imgrId927369204470ceb68.png"/><Relationship Id="rId116969204470d593a" Type="http://schemas.openxmlformats.org/officeDocument/2006/relationships/image" Target="media/imgrId116969204470d593a.png"/><Relationship Id="rId391369204470ddca0" Type="http://schemas.openxmlformats.org/officeDocument/2006/relationships/image" Target="media/imgrId391369204470ddca0.png"/><Relationship Id="rId455469204470e44e7" Type="http://schemas.openxmlformats.org/officeDocument/2006/relationships/image" Target="media/imgrId455469204470e44e7.png"/><Relationship Id="rId555169204470ef4c9" Type="http://schemas.openxmlformats.org/officeDocument/2006/relationships/image" Target="media/imgrId555169204470ef4c9.png"/><Relationship Id="rId6198692044710a46b" Type="http://schemas.openxmlformats.org/officeDocument/2006/relationships/image" Target="media/imgrId6198692044710a46b.png"/><Relationship Id="rId96016920447164e26" Type="http://schemas.openxmlformats.org/officeDocument/2006/relationships/image" Target="media/imgrId96016920447164e26.png"/><Relationship Id="rId2770692044716ed0e" Type="http://schemas.openxmlformats.org/officeDocument/2006/relationships/image" Target="media/imgrId2770692044716ed0e.png"/><Relationship Id="rId42386920447176263" Type="http://schemas.openxmlformats.org/officeDocument/2006/relationships/image" Target="media/imgrId42386920447176263.png"/><Relationship Id="rId3587692044717dc9f" Type="http://schemas.openxmlformats.org/officeDocument/2006/relationships/image" Target="media/imgrId3587692044717dc9f.png"/><Relationship Id="rId11936920447184fad" Type="http://schemas.openxmlformats.org/officeDocument/2006/relationships/image" Target="media/imgrId11936920447184fad.png"/><Relationship Id="rId1895692044718dff2" Type="http://schemas.openxmlformats.org/officeDocument/2006/relationships/image" Target="media/imgrId1895692044718dff2.png"/><Relationship Id="rId106369204471961b2" Type="http://schemas.openxmlformats.org/officeDocument/2006/relationships/image" Target="media/imgrId106369204471961b2.png"/><Relationship Id="rId133069204471a016c" Type="http://schemas.openxmlformats.org/officeDocument/2006/relationships/image" Target="media/imgrId133069204471a016c.png"/><Relationship Id="rId220669204471a9505" Type="http://schemas.openxmlformats.org/officeDocument/2006/relationships/image" Target="media/imgrId220669204471a9505.png"/><Relationship Id="rId823769204471b7665" Type="http://schemas.openxmlformats.org/officeDocument/2006/relationships/image" Target="media/imgrId823769204471b7665.png"/><Relationship Id="rId906169204471bff7d" Type="http://schemas.openxmlformats.org/officeDocument/2006/relationships/image" Target="media/imgrId906169204471bff7d.png"/><Relationship Id="rId405569204471cbffd" Type="http://schemas.openxmlformats.org/officeDocument/2006/relationships/image" Target="media/imgrId405569204471cbffd.png"/><Relationship Id="rId757469204471d5dbc" Type="http://schemas.openxmlformats.org/officeDocument/2006/relationships/image" Target="media/imgrId757469204471d5dbc.png"/><Relationship Id="rId315169204471dd8de" Type="http://schemas.openxmlformats.org/officeDocument/2006/relationships/image" Target="media/imgrId315169204471dd8de.png"/><Relationship Id="rId456869204471e53b2" Type="http://schemas.openxmlformats.org/officeDocument/2006/relationships/image" Target="media/imgrId456869204471e53b2.png"/><Relationship Id="rId489969204471ec4d9" Type="http://schemas.openxmlformats.org/officeDocument/2006/relationships/image" Target="media/imgrId489969204471ec4d9.png"/><Relationship Id="rId22506920447203c61" Type="http://schemas.openxmlformats.org/officeDocument/2006/relationships/image" Target="media/imgrId22506920447203c61.png"/><Relationship Id="rId1177692044720be4e" Type="http://schemas.openxmlformats.org/officeDocument/2006/relationships/image" Target="media/imgrId1177692044720be4e.png"/><Relationship Id="rId35916920447215526" Type="http://schemas.openxmlformats.org/officeDocument/2006/relationships/image" Target="media/imgrId35916920447215526.png"/><Relationship Id="rId4741692044721c8e4" Type="http://schemas.openxmlformats.org/officeDocument/2006/relationships/image" Target="media/imgrId4741692044721c8e4.png"/><Relationship Id="rId78616920447226442" Type="http://schemas.openxmlformats.org/officeDocument/2006/relationships/image" Target="media/imgrId78616920447226442.png"/><Relationship Id="rId1840692044722dea6" Type="http://schemas.openxmlformats.org/officeDocument/2006/relationships/image" Target="media/imgrId1840692044722dea6.png"/><Relationship Id="rId4159692044723548b" Type="http://schemas.openxmlformats.org/officeDocument/2006/relationships/image" Target="media/imgrId4159692044723548b.png"/><Relationship Id="rId7432692044723e19a" Type="http://schemas.openxmlformats.org/officeDocument/2006/relationships/image" Target="media/imgrId7432692044723e19a.png"/><Relationship Id="rId51526920447249fe3" Type="http://schemas.openxmlformats.org/officeDocument/2006/relationships/image" Target="media/imgrId51526920447249fe3.png"/><Relationship Id="rId77156920447251712" Type="http://schemas.openxmlformats.org/officeDocument/2006/relationships/image" Target="media/imgrId77156920447251712.png"/><Relationship Id="rId2691692044725bd8a" Type="http://schemas.openxmlformats.org/officeDocument/2006/relationships/image" Target="media/imgrId2691692044725bd8a.png"/><Relationship Id="rId58926920447264ad1" Type="http://schemas.openxmlformats.org/officeDocument/2006/relationships/image" Target="media/imgrId58926920447264ad1.png"/><Relationship Id="rId549969204472704ce" Type="http://schemas.openxmlformats.org/officeDocument/2006/relationships/image" Target="media/imgrId549969204472704ce.png"/><Relationship Id="rId45336920447280b52" Type="http://schemas.openxmlformats.org/officeDocument/2006/relationships/image" Target="media/imgrId45336920447280b52.png"/><Relationship Id="rId499069204472db432" Type="http://schemas.openxmlformats.org/officeDocument/2006/relationships/image" Target="media/imgrId499069204472db432.png"/><Relationship Id="rId127869204472e611f" Type="http://schemas.openxmlformats.org/officeDocument/2006/relationships/image" Target="media/imgrId127869204472e611f.png"/><Relationship Id="rId671369204472f0f2b" Type="http://schemas.openxmlformats.org/officeDocument/2006/relationships/image" Target="media/imgrId671369204472f0f2b.png"/><Relationship Id="rId89916920447305aa4" Type="http://schemas.openxmlformats.org/officeDocument/2006/relationships/image" Target="media/imgrId89916920447305aa4.png"/><Relationship Id="rId67676920447312cda" Type="http://schemas.openxmlformats.org/officeDocument/2006/relationships/image" Target="media/imgrId67676920447312cda.png"/><Relationship Id="rId3676692044732156d" Type="http://schemas.openxmlformats.org/officeDocument/2006/relationships/image" Target="media/imgrId3676692044732156d.png"/><Relationship Id="rId7822692044732c82e" Type="http://schemas.openxmlformats.org/officeDocument/2006/relationships/image" Target="media/imgrId7822692044732c82e.png"/><Relationship Id="rId17436920447338539" Type="http://schemas.openxmlformats.org/officeDocument/2006/relationships/image" Target="media/imgrId17436920447338539.png"/><Relationship Id="rId4859692044734563a" Type="http://schemas.openxmlformats.org/officeDocument/2006/relationships/image" Target="media/imgrId4859692044734563a.png"/><Relationship Id="rId3452692044734e6b1" Type="http://schemas.openxmlformats.org/officeDocument/2006/relationships/image" Target="media/imgrId3452692044734e6b1.png"/><Relationship Id="rId4820692044735a831" Type="http://schemas.openxmlformats.org/officeDocument/2006/relationships/image" Target="media/imgrId4820692044735a831.png"/><Relationship Id="rId51126920447366daf" Type="http://schemas.openxmlformats.org/officeDocument/2006/relationships/image" Target="media/imgrId51126920447366daf.png"/><Relationship Id="rId84376920447371496" Type="http://schemas.openxmlformats.org/officeDocument/2006/relationships/image" Target="media/imgrId84376920447371496.png"/><Relationship Id="rId3161692044737bddd" Type="http://schemas.openxmlformats.org/officeDocument/2006/relationships/image" Target="media/imgrId3161692044737bddd.png"/><Relationship Id="rId77786920447387e28" Type="http://schemas.openxmlformats.org/officeDocument/2006/relationships/image" Target="media/imgrId77786920447387e28.png"/><Relationship Id="rId88346920447393cbd" Type="http://schemas.openxmlformats.org/officeDocument/2006/relationships/image" Target="media/imgrId88346920447393cbd.png"/><Relationship Id="rId2043692044739efa2" Type="http://schemas.openxmlformats.org/officeDocument/2006/relationships/image" Target="media/imgrId2043692044739efa2.png"/><Relationship Id="rId955569204473aaa72" Type="http://schemas.openxmlformats.org/officeDocument/2006/relationships/image" Target="media/imgrId955569204473aaa72.png"/><Relationship Id="rId9071692044741b32c" Type="http://schemas.openxmlformats.org/officeDocument/2006/relationships/image" Target="media/imgrId9071692044741b32c.png"/><Relationship Id="rId4815692044742a000" Type="http://schemas.openxmlformats.org/officeDocument/2006/relationships/image" Target="media/imgrId4815692044742a000.png"/><Relationship Id="rId9781692044743b413" Type="http://schemas.openxmlformats.org/officeDocument/2006/relationships/image" Target="media/imgrId9781692044743b413.png"/><Relationship Id="rId16516920447443a29" Type="http://schemas.openxmlformats.org/officeDocument/2006/relationships/image" Target="media/imgrId16516920447443a29.png"/><Relationship Id="rId63506920447450e68" Type="http://schemas.openxmlformats.org/officeDocument/2006/relationships/image" Target="media/imgrId63506920447450e68.png"/><Relationship Id="rId8123692044745afb9" Type="http://schemas.openxmlformats.org/officeDocument/2006/relationships/image" Target="media/imgrId8123692044745afb9.png"/><Relationship Id="rId405169204474685d5" Type="http://schemas.openxmlformats.org/officeDocument/2006/relationships/image" Target="media/imgrId405169204474685d5.png"/><Relationship Id="rId7168692044747608d" Type="http://schemas.openxmlformats.org/officeDocument/2006/relationships/image" Target="media/imgrId7168692044747608d.png"/><Relationship Id="rId9775692044747fa9f" Type="http://schemas.openxmlformats.org/officeDocument/2006/relationships/image" Target="media/imgrId9775692044747fa9f.png"/><Relationship Id="rId946569204474899b0" Type="http://schemas.openxmlformats.org/officeDocument/2006/relationships/image" Target="media/imgrId946569204474899b0.png"/><Relationship Id="rId498369204474984b5" Type="http://schemas.openxmlformats.org/officeDocument/2006/relationships/image" Target="media/imgrId498369204474984b5.png"/><Relationship Id="rId711769204474a4e7e" Type="http://schemas.openxmlformats.org/officeDocument/2006/relationships/image" Target="media/imgrId711769204474a4e7e.png"/><Relationship Id="rId498069204474b01b6" Type="http://schemas.openxmlformats.org/officeDocument/2006/relationships/image" Target="media/imgrId498069204474b01b6.png"/><Relationship Id="rId496069204474bb565" Type="http://schemas.openxmlformats.org/officeDocument/2006/relationships/image" Target="media/imgrId496069204474bb565.png"/><Relationship Id="rId456869204474c17de" Type="http://schemas.openxmlformats.org/officeDocument/2006/relationships/image" Target="media/imgrId456869204474c17de.jpg"/><Relationship Id="rId141969204474cf3ea" Type="http://schemas.openxmlformats.org/officeDocument/2006/relationships/image" Target="media/imgrId141969204474cf3ea.png"/><Relationship Id="rId981569204474db7d1" Type="http://schemas.openxmlformats.org/officeDocument/2006/relationships/image" Target="media/imgrId981569204474db7d1.png"/><Relationship Id="rId740969204474e7b05" Type="http://schemas.openxmlformats.org/officeDocument/2006/relationships/image" Target="media/imgrId740969204474e7b05.png"/><Relationship Id="rId132969204475025b1" Type="http://schemas.openxmlformats.org/officeDocument/2006/relationships/image" Target="media/imgrId132969204475025b1.png"/><Relationship Id="rId4189692044750ef8f" Type="http://schemas.openxmlformats.org/officeDocument/2006/relationships/image" Target="media/imgrId4189692044750ef8f.png"/><Relationship Id="rId17856920447518187" Type="http://schemas.openxmlformats.org/officeDocument/2006/relationships/image" Target="media/imgrId17856920447518187.png"/><Relationship Id="rId92366920447523058" Type="http://schemas.openxmlformats.org/officeDocument/2006/relationships/image" Target="media/imgrId92366920447523058.png"/><Relationship Id="rId43776920447530f41" Type="http://schemas.openxmlformats.org/officeDocument/2006/relationships/image" Target="media/imgrId43776920447530f41.png"/><Relationship Id="rId1747692044753d31f" Type="http://schemas.openxmlformats.org/officeDocument/2006/relationships/image" Target="media/imgrId1747692044753d31f.png"/><Relationship Id="rId5205692044754795e" Type="http://schemas.openxmlformats.org/officeDocument/2006/relationships/image" Target="media/imgrId5205692044754795e.png"/><Relationship Id="rId17876920447552d9d" Type="http://schemas.openxmlformats.org/officeDocument/2006/relationships/image" Target="media/imgrId17876920447552d9d.png"/><Relationship Id="rId3678692044755d8c5" Type="http://schemas.openxmlformats.org/officeDocument/2006/relationships/image" Target="media/imgrId3678692044755d8c5.png"/><Relationship Id="rId583469204475672f8" Type="http://schemas.openxmlformats.org/officeDocument/2006/relationships/image" Target="media/imgrId583469204475672f8.png"/><Relationship Id="rId175069204475733d1" Type="http://schemas.openxmlformats.org/officeDocument/2006/relationships/image" Target="media/imgrId175069204475733d1.png"/><Relationship Id="rId9492692044757c834" Type="http://schemas.openxmlformats.org/officeDocument/2006/relationships/image" Target="media/imgrId9492692044757c834.png"/><Relationship Id="rId66376920447585d4d" Type="http://schemas.openxmlformats.org/officeDocument/2006/relationships/image" Target="media/imgrId66376920447585d4d.png"/><Relationship Id="rId2454692044759077d" Type="http://schemas.openxmlformats.org/officeDocument/2006/relationships/image" Target="media/imgrId2454692044759077d.png"/><Relationship Id="rId6328692044759e8a3" Type="http://schemas.openxmlformats.org/officeDocument/2006/relationships/image" Target="media/imgrId6328692044759e8a3.png"/><Relationship Id="rId858369204475a919b" Type="http://schemas.openxmlformats.org/officeDocument/2006/relationships/image" Target="media/imgrId858369204475a919b.png"/><Relationship Id="rId419369204475b45eb" Type="http://schemas.openxmlformats.org/officeDocument/2006/relationships/image" Target="media/imgrId419369204475b45eb.png"/><Relationship Id="rId853469204475becdc" Type="http://schemas.openxmlformats.org/officeDocument/2006/relationships/image" Target="media/imgrId853469204475becdc.png"/><Relationship Id="rId349869204475c889a" Type="http://schemas.openxmlformats.org/officeDocument/2006/relationships/image" Target="media/imgrId349869204475c889a.png"/><Relationship Id="rId882069204475d220b" Type="http://schemas.openxmlformats.org/officeDocument/2006/relationships/image" Target="media/imgrId882069204475d220b.png"/><Relationship Id="rId253469204475dce94" Type="http://schemas.openxmlformats.org/officeDocument/2006/relationships/image" Target="media/imgrId253469204475dce94.png"/><Relationship Id="rId587469204475e6939" Type="http://schemas.openxmlformats.org/officeDocument/2006/relationships/image" Target="media/imgrId587469204475e6939.png"/><Relationship Id="rId789269204475f04ad" Type="http://schemas.openxmlformats.org/officeDocument/2006/relationships/image" Target="media/imgrId789269204475f04ad.png"/><Relationship Id="rId47126920447607260" Type="http://schemas.openxmlformats.org/officeDocument/2006/relationships/image" Target="media/imgrId47126920447607260.png"/><Relationship Id="rId16706920447613745" Type="http://schemas.openxmlformats.org/officeDocument/2006/relationships/image" Target="media/imgrId16706920447613745.png"/><Relationship Id="rId7706692044761e2ad" Type="http://schemas.openxmlformats.org/officeDocument/2006/relationships/image" Target="media/imgrId7706692044761e2ad.png"/><Relationship Id="rId9532692044762bcbe" Type="http://schemas.openxmlformats.org/officeDocument/2006/relationships/image" Target="media/imgrId9532692044762bcbe.png"/><Relationship Id="rId7270692044763648a" Type="http://schemas.openxmlformats.org/officeDocument/2006/relationships/image" Target="media/imgrId7270692044763648a.png"/><Relationship Id="rId317469204476417db" Type="http://schemas.openxmlformats.org/officeDocument/2006/relationships/image" Target="media/imgrId317469204476417db.png"/><Relationship Id="rId5560692044764bda1" Type="http://schemas.openxmlformats.org/officeDocument/2006/relationships/image" Target="media/imgrId5560692044764bda1.png"/><Relationship Id="rId7971692044765899d" Type="http://schemas.openxmlformats.org/officeDocument/2006/relationships/image" Target="media/imgrId7971692044765899d.png"/><Relationship Id="rId215169204476621ef" Type="http://schemas.openxmlformats.org/officeDocument/2006/relationships/image" Target="media/imgrId215169204476621ef.png"/><Relationship Id="rId4584692044766e47d" Type="http://schemas.openxmlformats.org/officeDocument/2006/relationships/image" Target="media/imgrId4584692044766e47d.png"/><Relationship Id="rId48656920447678702" Type="http://schemas.openxmlformats.org/officeDocument/2006/relationships/image" Target="media/imgrId48656920447678702.png"/><Relationship Id="rId22536920447685064" Type="http://schemas.openxmlformats.org/officeDocument/2006/relationships/image" Target="media/imgrId22536920447685064.png"/><Relationship Id="rId9611692044768ec58" Type="http://schemas.openxmlformats.org/officeDocument/2006/relationships/image" Target="media/imgrId9611692044768ec58.png"/><Relationship Id="rId6576692044769964e" Type="http://schemas.openxmlformats.org/officeDocument/2006/relationships/image" Target="media/imgrId6576692044769964e.png"/><Relationship Id="rId902469204476a4640" Type="http://schemas.openxmlformats.org/officeDocument/2006/relationships/image" Target="media/imgrId902469204476a4640.png"/><Relationship Id="rId705069204476af6fa" Type="http://schemas.openxmlformats.org/officeDocument/2006/relationships/image" Target="media/imgrId705069204476af6fa.png"/><Relationship Id="rId993469204476bd9cc" Type="http://schemas.openxmlformats.org/officeDocument/2006/relationships/image" Target="media/imgrId993469204476bd9cc.png"/><Relationship Id="rId500069204476ca1ae" Type="http://schemas.openxmlformats.org/officeDocument/2006/relationships/image" Target="media/imgrId500069204476ca1ae.png"/><Relationship Id="rId733269204476d47c2" Type="http://schemas.openxmlformats.org/officeDocument/2006/relationships/image" Target="media/imgrId733269204476d47c2.png"/><Relationship Id="rId988569204476e0ff3" Type="http://schemas.openxmlformats.org/officeDocument/2006/relationships/image" Target="media/imgrId988569204476e0ff3.png"/><Relationship Id="rId963869204476eaa7f" Type="http://schemas.openxmlformats.org/officeDocument/2006/relationships/image" Target="media/imgrId963869204476eaa7f.png"/><Relationship Id="rId38916920447700bbe" Type="http://schemas.openxmlformats.org/officeDocument/2006/relationships/image" Target="media/imgrId38916920447700bbe.png"/><Relationship Id="rId2924692044770b4e6" Type="http://schemas.openxmlformats.org/officeDocument/2006/relationships/image" Target="media/imgrId2924692044770b4e6.png"/><Relationship Id="rId91376920447716bbf" Type="http://schemas.openxmlformats.org/officeDocument/2006/relationships/image" Target="media/imgrId91376920447716bbf.png"/><Relationship Id="rId63486920447721d86" Type="http://schemas.openxmlformats.org/officeDocument/2006/relationships/image" Target="media/imgrId63486920447721d86.png"/><Relationship Id="rId6307692044772cc30" Type="http://schemas.openxmlformats.org/officeDocument/2006/relationships/image" Target="media/imgrId6307692044772cc30.png"/><Relationship Id="rId2722692044773944c" Type="http://schemas.openxmlformats.org/officeDocument/2006/relationships/image" Target="media/imgrId2722692044773944c.png"/><Relationship Id="rId62326920447744c6c" Type="http://schemas.openxmlformats.org/officeDocument/2006/relationships/image" Target="media/imgrId62326920447744c6c.png"/><Relationship Id="rId12166920447750084" Type="http://schemas.openxmlformats.org/officeDocument/2006/relationships/image" Target="media/imgrId12166920447750084.png"/><Relationship Id="rId22916920447759015" Type="http://schemas.openxmlformats.org/officeDocument/2006/relationships/image" Target="media/imgrId22916920447759015.png"/><Relationship Id="rId90606920447762f77" Type="http://schemas.openxmlformats.org/officeDocument/2006/relationships/image" Target="media/imgrId90606920447762f77.png"/><Relationship Id="rId9168692044776ed57" Type="http://schemas.openxmlformats.org/officeDocument/2006/relationships/image" Target="media/imgrId9168692044776ed57.png"/><Relationship Id="rId32066920447778554" Type="http://schemas.openxmlformats.org/officeDocument/2006/relationships/image" Target="media/imgrId32066920447778554.png"/><Relationship Id="rId27556920447780891" Type="http://schemas.openxmlformats.org/officeDocument/2006/relationships/image" Target="media/imgrId27556920447780891.png"/><Relationship Id="rId630669204477886d0" Type="http://schemas.openxmlformats.org/officeDocument/2006/relationships/image" Target="media/imgrId630669204477886d0.png"/><Relationship Id="rId428969204477b97d9" Type="http://schemas.openxmlformats.org/officeDocument/2006/relationships/image" Target="media/imgrId428969204477b97d9.png"/><Relationship Id="rId439269204477c63ee" Type="http://schemas.openxmlformats.org/officeDocument/2006/relationships/image" Target="media/imgrId439269204477c63ee.png"/><Relationship Id="rId343169204477d21fa" Type="http://schemas.openxmlformats.org/officeDocument/2006/relationships/image" Target="media/imgrId343169204477d21fa.png"/><Relationship Id="rId938369204477daf7e" Type="http://schemas.openxmlformats.org/officeDocument/2006/relationships/image" Target="media/imgrId938369204477daf7e.png"/><Relationship Id="rId707069204477e1fe4" Type="http://schemas.openxmlformats.org/officeDocument/2006/relationships/image" Target="media/imgrId707069204477e1fe4.png"/><Relationship Id="rId920469204477e9f10" Type="http://schemas.openxmlformats.org/officeDocument/2006/relationships/image" Target="media/imgrId920469204477e9f10.png"/><Relationship Id="rId7307692044780009f" Type="http://schemas.openxmlformats.org/officeDocument/2006/relationships/image" Target="media/imgrId7307692044780009f.png"/><Relationship Id="rId7533692044780a8dd" Type="http://schemas.openxmlformats.org/officeDocument/2006/relationships/image" Target="media/imgrId7533692044780a8dd.png"/><Relationship Id="rId16086920447817226" Type="http://schemas.openxmlformats.org/officeDocument/2006/relationships/image" Target="media/imgrId16086920447817226.png"/><Relationship Id="rId14966920447821d5e" Type="http://schemas.openxmlformats.org/officeDocument/2006/relationships/image" Target="media/imgrId14966920447821d5e.png"/><Relationship Id="rId3157692044782b3d7" Type="http://schemas.openxmlformats.org/officeDocument/2006/relationships/image" Target="media/imgrId3157692044782b3d7.jpg"/><Relationship Id="rId19876920447834b05" Type="http://schemas.openxmlformats.org/officeDocument/2006/relationships/image" Target="media/imgrId19876920447834b05.png"/><Relationship Id="rId52576920447840c05" Type="http://schemas.openxmlformats.org/officeDocument/2006/relationships/image" Target="media/imgrId52576920447840c05.png"/><Relationship Id="rId1925692044784e6fb" Type="http://schemas.openxmlformats.org/officeDocument/2006/relationships/image" Target="media/imgrId1925692044784e6fb.png"/><Relationship Id="rId8265692044785c950" Type="http://schemas.openxmlformats.org/officeDocument/2006/relationships/image" Target="media/imgrId8265692044785c950.png"/><Relationship Id="rId2167692044786638f" Type="http://schemas.openxmlformats.org/officeDocument/2006/relationships/image" Target="media/imgrId2167692044786638f.png"/><Relationship Id="rId26076920447872275" Type="http://schemas.openxmlformats.org/officeDocument/2006/relationships/image" Target="media/imgrId26076920447872275.png"/><Relationship Id="rId8571692044787da44" Type="http://schemas.openxmlformats.org/officeDocument/2006/relationships/image" Target="media/imgrId8571692044787da44.png"/><Relationship Id="rId282869204478888d6" Type="http://schemas.openxmlformats.org/officeDocument/2006/relationships/image" Target="media/imgrId282869204478888d6.png"/><Relationship Id="rId548369204478939d8" Type="http://schemas.openxmlformats.org/officeDocument/2006/relationships/image" Target="media/imgrId548369204478939d8.png"/><Relationship Id="rId6951692044789fe45" Type="http://schemas.openxmlformats.org/officeDocument/2006/relationships/image" Target="media/imgrId6951692044789fe45.png"/><Relationship Id="rId445269204478ad79c" Type="http://schemas.openxmlformats.org/officeDocument/2006/relationships/image" Target="media/imgrId445269204478ad79c.png"/><Relationship Id="rId573069204478bd7c0" Type="http://schemas.openxmlformats.org/officeDocument/2006/relationships/image" Target="media/imgrId573069204478bd7c0.png"/><Relationship Id="rId107569204478c8d2c" Type="http://schemas.openxmlformats.org/officeDocument/2006/relationships/image" Target="media/imgrId107569204478c8d2c.png"/><Relationship Id="rId716269204478d559f" Type="http://schemas.openxmlformats.org/officeDocument/2006/relationships/image" Target="media/imgrId716269204478d559f.png"/><Relationship Id="rId798969204478e3393" Type="http://schemas.openxmlformats.org/officeDocument/2006/relationships/image" Target="media/imgrId798969204478e3393.png"/><Relationship Id="rId637069204478f09e2" Type="http://schemas.openxmlformats.org/officeDocument/2006/relationships/image" Target="media/imgrId637069204478f09e2.png"/><Relationship Id="rId66876920447912dc5" Type="http://schemas.openxmlformats.org/officeDocument/2006/relationships/image" Target="media/imgrId66876920447912dc5.png"/><Relationship Id="rId2474692044791e4df" Type="http://schemas.openxmlformats.org/officeDocument/2006/relationships/image" Target="media/imgrId2474692044791e4df.png"/><Relationship Id="rId69506920447929b6b" Type="http://schemas.openxmlformats.org/officeDocument/2006/relationships/image" Target="media/imgrId69506920447929b6b.png"/><Relationship Id="rId213369204479349f4" Type="http://schemas.openxmlformats.org/officeDocument/2006/relationships/image" Target="media/imgrId213369204479349f4.png"/><Relationship Id="rId85376920447942c7a" Type="http://schemas.openxmlformats.org/officeDocument/2006/relationships/image" Target="media/imgrId85376920447942c7a.png"/><Relationship Id="rId37516920447950074" Type="http://schemas.openxmlformats.org/officeDocument/2006/relationships/image" Target="media/imgrId37516920447950074.png"/><Relationship Id="rId2118692044795da90" Type="http://schemas.openxmlformats.org/officeDocument/2006/relationships/image" Target="media/imgrId2118692044795da90.png"/><Relationship Id="rId112269204479663d2" Type="http://schemas.openxmlformats.org/officeDocument/2006/relationships/image" Target="media/imgrId112269204479663d2.png"/><Relationship Id="rId79856920447972611" Type="http://schemas.openxmlformats.org/officeDocument/2006/relationships/image" Target="media/imgrId79856920447972611.png"/><Relationship Id="rId5129692044797e915" Type="http://schemas.openxmlformats.org/officeDocument/2006/relationships/image" Target="media/imgrId5129692044797e915.png"/><Relationship Id="rId9910692044798935d" Type="http://schemas.openxmlformats.org/officeDocument/2006/relationships/image" Target="media/imgrId9910692044798935d.png"/><Relationship Id="rId31796920447995444" Type="http://schemas.openxmlformats.org/officeDocument/2006/relationships/image" Target="media/imgrId31796920447995444.png"/><Relationship Id="rId3835692044799fcab" Type="http://schemas.openxmlformats.org/officeDocument/2006/relationships/image" Target="media/imgrId3835692044799fcab.png"/><Relationship Id="rId958169204479b0c11" Type="http://schemas.openxmlformats.org/officeDocument/2006/relationships/image" Target="media/imgrId958169204479b0c11.png"/><Relationship Id="rId188469204479b93ec" Type="http://schemas.openxmlformats.org/officeDocument/2006/relationships/image" Target="media/imgrId188469204479b93ec.png"/><Relationship Id="rId174069204479cb6cd" Type="http://schemas.openxmlformats.org/officeDocument/2006/relationships/image" Target="media/imgrId174069204479cb6cd.png"/><Relationship Id="rId885469204479d3cb5" Type="http://schemas.openxmlformats.org/officeDocument/2006/relationships/image" Target="media/imgrId885469204479d3cb5.png"/><Relationship Id="rId792069204479df7a5" Type="http://schemas.openxmlformats.org/officeDocument/2006/relationships/image" Target="media/imgrId792069204479df7a5.png"/><Relationship Id="rId265769204479ec9e4" Type="http://schemas.openxmlformats.org/officeDocument/2006/relationships/image" Target="media/imgrId265769204479ec9e4.png"/><Relationship Id="rId52776920447a03301" Type="http://schemas.openxmlformats.org/officeDocument/2006/relationships/image" Target="media/imgrId52776920447a03301.png"/><Relationship Id="rId69386920447a0ecc6" Type="http://schemas.openxmlformats.org/officeDocument/2006/relationships/image" Target="media/imgrId69386920447a0ecc6.png"/><Relationship Id="rId57146920447a7235b" Type="http://schemas.openxmlformats.org/officeDocument/2006/relationships/image" Target="media/imgrId57146920447a7235b.png"/><Relationship Id="rId31726920447a7dbf7" Type="http://schemas.openxmlformats.org/officeDocument/2006/relationships/image" Target="media/imgrId31726920447a7dbf7.png"/><Relationship Id="rId82536920447a8882d" Type="http://schemas.openxmlformats.org/officeDocument/2006/relationships/image" Target="media/imgrId82536920447a8882d.png"/><Relationship Id="rId58776920447a93e19" Type="http://schemas.openxmlformats.org/officeDocument/2006/relationships/image" Target="media/imgrId58776920447a93e19.png"/><Relationship Id="rId74536920447aa0385" Type="http://schemas.openxmlformats.org/officeDocument/2006/relationships/image" Target="media/imgrId74536920447aa0385.png"/><Relationship Id="rId12706920447aaafcb" Type="http://schemas.openxmlformats.org/officeDocument/2006/relationships/image" Target="media/imgrId12706920447aaafcb.png"/><Relationship Id="rId84466920447ab5ebd" Type="http://schemas.openxmlformats.org/officeDocument/2006/relationships/image" Target="media/imgrId84466920447ab5ebd.png"/><Relationship Id="rId92866920447ac125b" Type="http://schemas.openxmlformats.org/officeDocument/2006/relationships/image" Target="media/imgrId92866920447ac125b.png"/><Relationship Id="rId71226920447acf35e" Type="http://schemas.openxmlformats.org/officeDocument/2006/relationships/image" Target="media/imgrId71226920447acf35e.png"/><Relationship Id="rId14796920447ae011a" Type="http://schemas.openxmlformats.org/officeDocument/2006/relationships/image" Target="media/imgrId14796920447ae011a.png"/><Relationship Id="rId18906920447ae7225" Type="http://schemas.openxmlformats.org/officeDocument/2006/relationships/image" Target="media/imgrId18906920447ae7225.png"/><Relationship Id="rId51606920447af2dda" Type="http://schemas.openxmlformats.org/officeDocument/2006/relationships/image" Target="media/imgrId51606920447af2dda.png"/><Relationship Id="rId59746920447b0ba14" Type="http://schemas.openxmlformats.org/officeDocument/2006/relationships/image" Target="media/imgrId59746920447b0ba14.png"/><Relationship Id="rId36246920447b17565" Type="http://schemas.openxmlformats.org/officeDocument/2006/relationships/image" Target="media/imgrId36246920447b17565.png"/><Relationship Id="rId49496920447b21aff" Type="http://schemas.openxmlformats.org/officeDocument/2006/relationships/image" Target="media/imgrId49496920447b21aff.png"/><Relationship Id="rId24706920447b2de52" Type="http://schemas.openxmlformats.org/officeDocument/2006/relationships/image" Target="media/imgrId24706920447b2de52.png"/><Relationship Id="rId23186920447b3a8ec" Type="http://schemas.openxmlformats.org/officeDocument/2006/relationships/image" Target="media/imgrId23186920447b3a8ec.png"/><Relationship Id="rId37746920447b47d7b" Type="http://schemas.openxmlformats.org/officeDocument/2006/relationships/image" Target="media/imgrId37746920447b47d7b.png"/><Relationship Id="rId15646920447b52a31" Type="http://schemas.openxmlformats.org/officeDocument/2006/relationships/image" Target="media/imgrId15646920447b52a31.png"/><Relationship Id="rId64856920447b5df82" Type="http://schemas.openxmlformats.org/officeDocument/2006/relationships/image" Target="media/imgrId64856920447b5df82.png"/><Relationship Id="rId30606920447b69504" Type="http://schemas.openxmlformats.org/officeDocument/2006/relationships/image" Target="media/imgrId30606920447b69504.png"/><Relationship Id="rId10116920447b71543" Type="http://schemas.openxmlformats.org/officeDocument/2006/relationships/image" Target="media/imgrId10116920447b71543.png"/><Relationship Id="rId96556920447b7c8c5" Type="http://schemas.openxmlformats.org/officeDocument/2006/relationships/image" Target="media/imgrId96556920447b7c8c5.png"/><Relationship Id="rId48496920447b87a3b" Type="http://schemas.openxmlformats.org/officeDocument/2006/relationships/image" Target="media/imgrId48496920447b87a3b.png"/><Relationship Id="rId24356920447b8f115" Type="http://schemas.openxmlformats.org/officeDocument/2006/relationships/image" Target="media/imgrId24356920447b8f115.png"/><Relationship Id="rId26196920447ba2d6e" Type="http://schemas.openxmlformats.org/officeDocument/2006/relationships/image" Target="media/imgrId26196920447ba2d6e.png"/><Relationship Id="rId13796920447baf3f3" Type="http://schemas.openxmlformats.org/officeDocument/2006/relationships/image" Target="media/imgrId13796920447baf3f3.png"/><Relationship Id="rId68276920447bb814b" Type="http://schemas.openxmlformats.org/officeDocument/2006/relationships/image" Target="media/imgrId68276920447bb814b.png"/><Relationship Id="rId83106920447bc7aed" Type="http://schemas.openxmlformats.org/officeDocument/2006/relationships/image" Target="media/imgrId83106920447bc7aed.png"/><Relationship Id="rId65096920447bd1eb1" Type="http://schemas.openxmlformats.org/officeDocument/2006/relationships/image" Target="media/imgrId65096920447bd1eb1.png"/><Relationship Id="rId57476920447bddfb4" Type="http://schemas.openxmlformats.org/officeDocument/2006/relationships/image" Target="media/imgrId57476920447bddfb4.png"/><Relationship Id="rId90716920447be85fc" Type="http://schemas.openxmlformats.org/officeDocument/2006/relationships/image" Target="media/imgrId90716920447be85fc.png"/><Relationship Id="rId70706920447bef9cb" Type="http://schemas.openxmlformats.org/officeDocument/2006/relationships/image" Target="media/imgrId70706920447bef9cb.png"/><Relationship Id="rId80766920447c04374" Type="http://schemas.openxmlformats.org/officeDocument/2006/relationships/image" Target="media/imgrId80766920447c04374.png"/><Relationship Id="rId43546920447c0b774" Type="http://schemas.openxmlformats.org/officeDocument/2006/relationships/image" Target="media/imgrId43546920447c0b774.png"/><Relationship Id="rId68636920447c1435a" Type="http://schemas.openxmlformats.org/officeDocument/2006/relationships/image" Target="media/imgrId68636920447c1435a.png"/><Relationship Id="rId84976920447c208e6" Type="http://schemas.openxmlformats.org/officeDocument/2006/relationships/image" Target="media/imgrId84976920447c208e6.png"/><Relationship Id="rId46066920447c2d9e8" Type="http://schemas.openxmlformats.org/officeDocument/2006/relationships/image" Target="media/imgrId46066920447c2d9e8.png"/><Relationship Id="rId53066920447c3a5f7" Type="http://schemas.openxmlformats.org/officeDocument/2006/relationships/image" Target="media/imgrId53066920447c3a5f7.png"/><Relationship Id="rId67656920447c46617" Type="http://schemas.openxmlformats.org/officeDocument/2006/relationships/image" Target="media/imgrId67656920447c46617.png"/><Relationship Id="rId71946920447c52aac" Type="http://schemas.openxmlformats.org/officeDocument/2006/relationships/image" Target="media/imgrId71946920447c52aac.png"/><Relationship Id="rId82396920447c5a8ad" Type="http://schemas.openxmlformats.org/officeDocument/2006/relationships/image" Target="media/imgrId82396920447c5a8ad.png"/><Relationship Id="rId15436920447c67f3e" Type="http://schemas.openxmlformats.org/officeDocument/2006/relationships/image" Target="media/imgrId15436920447c67f3e.png"/><Relationship Id="rId13816920447c6ec4e" Type="http://schemas.openxmlformats.org/officeDocument/2006/relationships/image" Target="media/imgrId13816920447c6ec4e.png"/><Relationship Id="rId74456920447c75d36" Type="http://schemas.openxmlformats.org/officeDocument/2006/relationships/image" Target="media/imgrId74456920447c75d36.png"/><Relationship Id="rId64446920447c8314c" Type="http://schemas.openxmlformats.org/officeDocument/2006/relationships/image" Target="media/imgrId64446920447c8314c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2748264" Type="http://schemas.openxmlformats.org/officeDocument/2006/relationships/image" Target="media/imgrId8274826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2748264" Type="http://schemas.openxmlformats.org/officeDocument/2006/relationships/image" Target="media/imgrId8274826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2748264" Type="http://schemas.openxmlformats.org/officeDocument/2006/relationships/image" Target="media/imgrId8274826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2748264" Type="http://schemas.openxmlformats.org/officeDocument/2006/relationships/image" Target="media/imgrId8274826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2748264" Type="http://schemas.openxmlformats.org/officeDocument/2006/relationships/image" Target="media/imgrId8274826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2748264" Type="http://schemas.openxmlformats.org/officeDocument/2006/relationships/image" Target="media/imgrId8274826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