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112051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4054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2279823" w:name="ctxt"/>
    <w:bookmarkEnd w:id="1227982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55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554"/>
        </w:numPr>
        <w:spacing w:before="0" w:after="0" w:line="240" w:lineRule="auto"/>
        <w:jc w:val="left"/>
        <w:rPr>
          <w:color w:val="00274C"/>
          <w:sz w:val="20"/>
          <w:szCs w:val="20"/>
        </w:rPr>
      </w:pPr>
      <w:bookmarkStart w:id="19320517" w:name="result_box"/>
      <w:bookmarkEnd w:id="1932051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182692085c14a97a"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1065692085c14ab3e"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855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55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55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855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55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959692085c14ca1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347692085c14cb93"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855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55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855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855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99875246" name="name2389692085c151de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430692085c151de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855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55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5299022" w:name="result_box"/>
      <w:bookmarkEnd w:id="3529902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6374683" w:name="result_box"/>
      <w:bookmarkEnd w:id="7637468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5594904" w:name="result_box"/>
      <w:bookmarkEnd w:id="8559490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554"/>
        </w:numPr>
        <w:spacing w:before="0" w:after="0" w:line="240" w:lineRule="auto"/>
        <w:jc w:val="left"/>
        <w:rPr>
          <w:color w:val="00274C"/>
          <w:sz w:val="20"/>
          <w:szCs w:val="20"/>
        </w:rPr>
      </w:pPr>
      <w:bookmarkStart w:id="63152763" w:name="result_box"/>
      <w:bookmarkEnd w:id="6315276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5944692085c153c80" w:history="1">
        <w:r>
          <w:rPr>
            <w:rStyle w:val="DefaultParagraphFontPHPDOCX"/>
            <w:b/>
            <w:bCs/>
            <w:color w:val="0000FF"/>
            <w:sz w:val="20"/>
            <w:szCs w:val="20"/>
            <w:u w:val="none"/>
          </w:rPr>
          <w:t xml:space="preserve">Chap. 3</w:t>
        </w:r>
      </w:hyperlink>
      <w:r>
        <w:rPr>
          <w:color w:val="00274C"/>
          <w:sz w:val="20"/>
          <w:szCs w:val="20"/>
          <w:u w:val="none"/>
        </w:rPr>
        <w:t xml:space="preserve"> </w:t>
      </w:r>
      <w:bookmarkStart w:id="60954811" w:name="result_box"/>
      <w:bookmarkEnd w:id="6095481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23861882" name="name1163692085c164b1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598692085c164b0d"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32674891" name="name2877692085c175a1b"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2473692085c175a17"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24794506" name="name3991692085c18343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192692085c18343a"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6021492" name="name7628692085c19492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282692085c19492a"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1614348" name="name7676692085c1a715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636692085c1a7151"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66686894" name="name1191692085c1b848e"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256692085c1b848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1514614" name="name4705692085c1c261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16692085c1c260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1599293" name="name5904692085c1c9c9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21692085c1c9c9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8714349" name="name2394692085c1cda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91692085c1cda5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7585798" name="name7723692085c1d4e4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73692085c1d4e4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6461892" name="name1231692085c1e9fba"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487692085c1e9fb5"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4289071" name="name2280692085c21290f"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587692085c21290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5414001" name="name6298692085c23430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023692085c23430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079692085c2349d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8206503" name="name5330692085c28e73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279692085c28e73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47535375" name="name7712692085c29b458"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7383692085c29b453"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48102139" name="name8362692085c2a9bdd"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891692085c2a9bd9"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10259348" name="name3019692085c2bb5fe"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1318692085c2bb5f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4367109" name="name2009692085c2c78cf"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809692085c2c78ca"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1644503" name="name7509692085c2d64d8"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7164692085c2d64d4"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25216472" name="name7640692085c2ea410"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7415692085c2ea40c"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555">
    <w:multiLevelType w:val="hybridMultilevel"/>
    <w:lvl w:ilvl="0" w:tplc="14195433">
      <w:start w:val="1"/>
      <w:numFmt w:val="decimal"/>
      <w:lvlText w:val="%1."/>
      <w:lvlJc w:val="left"/>
      <w:pPr>
        <w:ind w:left="720" w:hanging="360"/>
      </w:pPr>
    </w:lvl>
    <w:lvl w:ilvl="1" w:tplc="14195433" w:tentative="1">
      <w:start w:val="1"/>
      <w:numFmt w:val="lowerLetter"/>
      <w:lvlText w:val="%2."/>
      <w:lvlJc w:val="left"/>
      <w:pPr>
        <w:ind w:left="1440" w:hanging="360"/>
      </w:pPr>
    </w:lvl>
    <w:lvl w:ilvl="2" w:tplc="14195433" w:tentative="1">
      <w:start w:val="1"/>
      <w:numFmt w:val="lowerRoman"/>
      <w:lvlText w:val="%3."/>
      <w:lvlJc w:val="right"/>
      <w:pPr>
        <w:ind w:left="2160" w:hanging="180"/>
      </w:pPr>
    </w:lvl>
    <w:lvl w:ilvl="3" w:tplc="14195433" w:tentative="1">
      <w:start w:val="1"/>
      <w:numFmt w:val="decimal"/>
      <w:lvlText w:val="%4."/>
      <w:lvlJc w:val="left"/>
      <w:pPr>
        <w:ind w:left="2880" w:hanging="360"/>
      </w:pPr>
    </w:lvl>
    <w:lvl w:ilvl="4" w:tplc="14195433" w:tentative="1">
      <w:start w:val="1"/>
      <w:numFmt w:val="lowerLetter"/>
      <w:lvlText w:val="%5."/>
      <w:lvlJc w:val="left"/>
      <w:pPr>
        <w:ind w:left="3600" w:hanging="360"/>
      </w:pPr>
    </w:lvl>
    <w:lvl w:ilvl="5" w:tplc="14195433" w:tentative="1">
      <w:start w:val="1"/>
      <w:numFmt w:val="lowerRoman"/>
      <w:lvlText w:val="%6."/>
      <w:lvlJc w:val="right"/>
      <w:pPr>
        <w:ind w:left="4320" w:hanging="180"/>
      </w:pPr>
    </w:lvl>
    <w:lvl w:ilvl="6" w:tplc="14195433" w:tentative="1">
      <w:start w:val="1"/>
      <w:numFmt w:val="decimal"/>
      <w:lvlText w:val="%7."/>
      <w:lvlJc w:val="left"/>
      <w:pPr>
        <w:ind w:left="5040" w:hanging="360"/>
      </w:pPr>
    </w:lvl>
    <w:lvl w:ilvl="7" w:tplc="14195433" w:tentative="1">
      <w:start w:val="1"/>
      <w:numFmt w:val="lowerLetter"/>
      <w:lvlText w:val="%8."/>
      <w:lvlJc w:val="left"/>
      <w:pPr>
        <w:ind w:left="5760" w:hanging="360"/>
      </w:pPr>
    </w:lvl>
    <w:lvl w:ilvl="8" w:tplc="14195433" w:tentative="1">
      <w:start w:val="1"/>
      <w:numFmt w:val="lowerRoman"/>
      <w:lvlText w:val="%9."/>
      <w:lvlJc w:val="right"/>
      <w:pPr>
        <w:ind w:left="6480" w:hanging="180"/>
      </w:pPr>
    </w:lvl>
  </w:abstractNum>
  <w:abstractNum w:abstractNumId="18554">
    <w:multiLevelType w:val="hybridMultilevel"/>
    <w:lvl w:ilvl="0" w:tplc="122099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554">
    <w:abstractNumId w:val="18554"/>
  </w:num>
  <w:num w:numId="18555">
    <w:abstractNumId w:val="185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4287784" Type="http://schemas.openxmlformats.org/officeDocument/2006/relationships/comments" Target="comments.xml"/><Relationship Id="rId820839337" Type="http://schemas.microsoft.com/office/2011/relationships/commentsExtended" Target="commentsExtended.xml"/><Relationship Id="rId43405427" Type="http://schemas.openxmlformats.org/officeDocument/2006/relationships/image" Target="media/imgrId43405427.jpg"/><Relationship Id="rId6182692085c14a97a" Type="http://schemas.openxmlformats.org/officeDocument/2006/relationships/hyperlink" Target="https://iservice.lombardini.it/jsp/Template2/manuale.jsp?id=547&amp;parent=1273" TargetMode="External"/><Relationship Id="rId1065692085c14ab3e" Type="http://schemas.openxmlformats.org/officeDocument/2006/relationships/hyperlink" Target="https://iservice.lombardini.it/jsp/Template2/manuale.jsp?id=548&amp;parent=1273" TargetMode="External"/><Relationship Id="rId2959692085c14ca1d" Type="http://schemas.openxmlformats.org/officeDocument/2006/relationships/hyperlink" Target="https://iservice.lombardini.it/jsp/Template2/manuale.jsp?id=193&amp;parent=1273" TargetMode="External"/><Relationship Id="rId6347692085c14cb93" Type="http://schemas.openxmlformats.org/officeDocument/2006/relationships/hyperlink" Target="https://iservice.lombardini.it/jsp/Template2/manuale.jsp?id=193&amp;parent=1273" TargetMode="External"/><Relationship Id="rId5944692085c153c80" Type="http://schemas.openxmlformats.org/officeDocument/2006/relationships/hyperlink" Target="https://iservice.lombardini.it/jsp/Template2/manuale.jsp?id=114&amp;parent=1273" TargetMode="External"/><Relationship Id="rId9079692085c2349d0" Type="http://schemas.openxmlformats.org/officeDocument/2006/relationships/hyperlink" Target="https://iservice.lombardini.it/jsp/Template2/manuale.jsp?id=624&amp;parent=1273" TargetMode="External"/><Relationship Id="rId9430692085c151dea" Type="http://schemas.openxmlformats.org/officeDocument/2006/relationships/image" Target="media/imgrId9430692085c151dea.gif"/><Relationship Id="rId2598692085c164b0d" Type="http://schemas.openxmlformats.org/officeDocument/2006/relationships/image" Target="media/imgrId2598692085c164b0d.png"/><Relationship Id="rId2473692085c175a17" Type="http://schemas.openxmlformats.org/officeDocument/2006/relationships/image" Target="media/imgrId2473692085c175a17.png"/><Relationship Id="rId2192692085c18343a" Type="http://schemas.openxmlformats.org/officeDocument/2006/relationships/image" Target="media/imgrId2192692085c18343a.jpg"/><Relationship Id="rId9282692085c19492a" Type="http://schemas.openxmlformats.org/officeDocument/2006/relationships/image" Target="media/imgrId9282692085c19492a.jpg"/><Relationship Id="rId4636692085c1a7151" Type="http://schemas.openxmlformats.org/officeDocument/2006/relationships/image" Target="media/imgrId4636692085c1a7151.jpg"/><Relationship Id="rId1256692085c1b848a" Type="http://schemas.openxmlformats.org/officeDocument/2006/relationships/image" Target="media/imgrId1256692085c1b848a.png"/><Relationship Id="rId1816692085c1c260e" Type="http://schemas.openxmlformats.org/officeDocument/2006/relationships/image" Target="media/imgrId1816692085c1c260e.gif"/><Relationship Id="rId9421692085c1c9c93" Type="http://schemas.openxmlformats.org/officeDocument/2006/relationships/image" Target="media/imgrId9421692085c1c9c93.gif"/><Relationship Id="rId4991692085c1cda5a" Type="http://schemas.openxmlformats.org/officeDocument/2006/relationships/image" Target="media/imgrId4991692085c1cda5a.gif"/><Relationship Id="rId6573692085c1d4e4d" Type="http://schemas.openxmlformats.org/officeDocument/2006/relationships/image" Target="media/imgrId6573692085c1d4e4d.gif"/><Relationship Id="rId6487692085c1e9fb5" Type="http://schemas.openxmlformats.org/officeDocument/2006/relationships/image" Target="media/imgrId6487692085c1e9fb5.png"/><Relationship Id="rId5587692085c21290b" Type="http://schemas.openxmlformats.org/officeDocument/2006/relationships/image" Target="media/imgrId5587692085c21290b.png"/><Relationship Id="rId1023692085c23430a" Type="http://schemas.openxmlformats.org/officeDocument/2006/relationships/image" Target="media/imgrId1023692085c23430a.png"/><Relationship Id="rId9279692085c28e735" Type="http://schemas.openxmlformats.org/officeDocument/2006/relationships/image" Target="media/imgrId9279692085c28e735.png"/><Relationship Id="rId7383692085c29b453" Type="http://schemas.openxmlformats.org/officeDocument/2006/relationships/image" Target="media/imgrId7383692085c29b453.jpg"/><Relationship Id="rId9891692085c2a9bd9" Type="http://schemas.openxmlformats.org/officeDocument/2006/relationships/image" Target="media/imgrId9891692085c2a9bd9.jpg"/><Relationship Id="rId1318692085c2bb5fa" Type="http://schemas.openxmlformats.org/officeDocument/2006/relationships/image" Target="media/imgrId1318692085c2bb5fa.jpg"/><Relationship Id="rId1809692085c2c78ca" Type="http://schemas.openxmlformats.org/officeDocument/2006/relationships/image" Target="media/imgrId1809692085c2c78ca.jpg"/><Relationship Id="rId7164692085c2d64d4" Type="http://schemas.openxmlformats.org/officeDocument/2006/relationships/image" Target="media/imgrId7164692085c2d64d4.jpg"/><Relationship Id="rId7415692085c2ea40c" Type="http://schemas.openxmlformats.org/officeDocument/2006/relationships/image" Target="media/imgrId7415692085c2ea40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3405427" Type="http://schemas.openxmlformats.org/officeDocument/2006/relationships/image" Target="media/imgrId4340542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3405427" Type="http://schemas.openxmlformats.org/officeDocument/2006/relationships/image" Target="media/imgrId4340542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3405427" Type="http://schemas.openxmlformats.org/officeDocument/2006/relationships/image" Target="media/imgrId4340542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3405427" Type="http://schemas.openxmlformats.org/officeDocument/2006/relationships/image" Target="media/imgrId4340542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3405427" Type="http://schemas.openxmlformats.org/officeDocument/2006/relationships/image" Target="media/imgrId4340542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3405427" Type="http://schemas.openxmlformats.org/officeDocument/2006/relationships/image" Target="media/imgrId434054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