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5035292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544353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9008090" w:name="ctxt"/>
    <w:bookmarkEnd w:id="9900809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401"/>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2401"/>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2401"/>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2401"/>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2401"/>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240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2401"/>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2401"/>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2401"/>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401"/>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71976921ac53534c1"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40766921ac5353669"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2401"/>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22876921ac5353d1d"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25553262" name="name15706921ac5373273"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24926921ac537326f"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49756176" name="name66116921ac538326e"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9706921ac538326a"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2401"/>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2401"/>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2401"/>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49866550" name="name80276921ac5390bab"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95136921ac5390ba7"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6675425" name="name96106921ac539b4b5"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80966921ac539b4b1"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58141553" name="name22346921ac53acf68"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6436921ac53acf65"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76040217" name="name46636921ac53be8d9"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0406921ac53be8d4"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55168543" name="name78376921ac53d3114"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2706921ac53d3110"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2402">
    <w:multiLevelType w:val="hybridMultilevel"/>
    <w:lvl w:ilvl="0" w:tplc="93034308">
      <w:start w:val="1"/>
      <w:numFmt w:val="decimal"/>
      <w:lvlText w:val="%1."/>
      <w:lvlJc w:val="left"/>
      <w:pPr>
        <w:ind w:left="720" w:hanging="360"/>
      </w:pPr>
    </w:lvl>
    <w:lvl w:ilvl="1" w:tplc="93034308" w:tentative="1">
      <w:start w:val="1"/>
      <w:numFmt w:val="lowerLetter"/>
      <w:lvlText w:val="%2."/>
      <w:lvlJc w:val="left"/>
      <w:pPr>
        <w:ind w:left="1440" w:hanging="360"/>
      </w:pPr>
    </w:lvl>
    <w:lvl w:ilvl="2" w:tplc="93034308" w:tentative="1">
      <w:start w:val="1"/>
      <w:numFmt w:val="lowerRoman"/>
      <w:lvlText w:val="%3."/>
      <w:lvlJc w:val="right"/>
      <w:pPr>
        <w:ind w:left="2160" w:hanging="180"/>
      </w:pPr>
    </w:lvl>
    <w:lvl w:ilvl="3" w:tplc="93034308" w:tentative="1">
      <w:start w:val="1"/>
      <w:numFmt w:val="decimal"/>
      <w:lvlText w:val="%4."/>
      <w:lvlJc w:val="left"/>
      <w:pPr>
        <w:ind w:left="2880" w:hanging="360"/>
      </w:pPr>
    </w:lvl>
    <w:lvl w:ilvl="4" w:tplc="93034308" w:tentative="1">
      <w:start w:val="1"/>
      <w:numFmt w:val="lowerLetter"/>
      <w:lvlText w:val="%5."/>
      <w:lvlJc w:val="left"/>
      <w:pPr>
        <w:ind w:left="3600" w:hanging="360"/>
      </w:pPr>
    </w:lvl>
    <w:lvl w:ilvl="5" w:tplc="93034308" w:tentative="1">
      <w:start w:val="1"/>
      <w:numFmt w:val="lowerRoman"/>
      <w:lvlText w:val="%6."/>
      <w:lvlJc w:val="right"/>
      <w:pPr>
        <w:ind w:left="4320" w:hanging="180"/>
      </w:pPr>
    </w:lvl>
    <w:lvl w:ilvl="6" w:tplc="93034308" w:tentative="1">
      <w:start w:val="1"/>
      <w:numFmt w:val="decimal"/>
      <w:lvlText w:val="%7."/>
      <w:lvlJc w:val="left"/>
      <w:pPr>
        <w:ind w:left="5040" w:hanging="360"/>
      </w:pPr>
    </w:lvl>
    <w:lvl w:ilvl="7" w:tplc="93034308" w:tentative="1">
      <w:start w:val="1"/>
      <w:numFmt w:val="lowerLetter"/>
      <w:lvlText w:val="%8."/>
      <w:lvlJc w:val="left"/>
      <w:pPr>
        <w:ind w:left="5760" w:hanging="360"/>
      </w:pPr>
    </w:lvl>
    <w:lvl w:ilvl="8" w:tplc="93034308" w:tentative="1">
      <w:start w:val="1"/>
      <w:numFmt w:val="lowerRoman"/>
      <w:lvlText w:val="%9."/>
      <w:lvlJc w:val="right"/>
      <w:pPr>
        <w:ind w:left="6480" w:hanging="180"/>
      </w:pPr>
    </w:lvl>
  </w:abstractNum>
  <w:abstractNum w:abstractNumId="12401">
    <w:multiLevelType w:val="hybridMultilevel"/>
    <w:lvl w:ilvl="0" w:tplc="3182221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401">
    <w:abstractNumId w:val="12401"/>
  </w:num>
  <w:num w:numId="12402">
    <w:abstractNumId w:val="1240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95522928" Type="http://schemas.openxmlformats.org/officeDocument/2006/relationships/comments" Target="comments.xml"/><Relationship Id="rId146952400" Type="http://schemas.microsoft.com/office/2011/relationships/commentsExtended" Target="commentsExtended.xml"/><Relationship Id="rId15443530" Type="http://schemas.openxmlformats.org/officeDocument/2006/relationships/image" Target="media/imgrId15443530.jpg"/><Relationship Id="rId71976921ac53534c1" Type="http://schemas.openxmlformats.org/officeDocument/2006/relationships/hyperlink" Target="http://www.kohlerengines.com/home.htm" TargetMode="External"/><Relationship Id="rId40766921ac5353669" Type="http://schemas.openxmlformats.org/officeDocument/2006/relationships/hyperlink" Target="http://dealers.kohlerpower.it/" TargetMode="External"/><Relationship Id="rId22876921ac5353d1d" Type="http://schemas.openxmlformats.org/officeDocument/2006/relationships/hyperlink" Target="http://www.kohlerengines.com/home.htm" TargetMode="External"/><Relationship Id="rId24926921ac537326f" Type="http://schemas.openxmlformats.org/officeDocument/2006/relationships/image" Target="media/imgrId24926921ac537326f.jpg"/><Relationship Id="rId29706921ac538326a" Type="http://schemas.openxmlformats.org/officeDocument/2006/relationships/image" Target="media/imgrId29706921ac538326a.jpg"/><Relationship Id="rId95136921ac5390ba7" Type="http://schemas.openxmlformats.org/officeDocument/2006/relationships/image" Target="media/imgrId95136921ac5390ba7.jpg"/><Relationship Id="rId80966921ac539b4b1" Type="http://schemas.openxmlformats.org/officeDocument/2006/relationships/image" Target="media/imgrId80966921ac539b4b1.jpg"/><Relationship Id="rId76436921ac53acf65" Type="http://schemas.openxmlformats.org/officeDocument/2006/relationships/image" Target="media/imgrId76436921ac53acf65.jpg"/><Relationship Id="rId50406921ac53be8d4" Type="http://schemas.openxmlformats.org/officeDocument/2006/relationships/image" Target="media/imgrId50406921ac53be8d4.jpg"/><Relationship Id="rId12706921ac53d3110" Type="http://schemas.openxmlformats.org/officeDocument/2006/relationships/image" Target="media/imgrId12706921ac53d311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5443530" Type="http://schemas.openxmlformats.org/officeDocument/2006/relationships/image" Target="media/imgrId1544353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5443530" Type="http://schemas.openxmlformats.org/officeDocument/2006/relationships/image" Target="media/imgrId1544353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5443530" Type="http://schemas.openxmlformats.org/officeDocument/2006/relationships/image" Target="media/imgrId1544353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5443530" Type="http://schemas.openxmlformats.org/officeDocument/2006/relationships/image" Target="media/imgrId1544353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5443530" Type="http://schemas.openxmlformats.org/officeDocument/2006/relationships/image" Target="media/imgrId1544353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5443530" Type="http://schemas.openxmlformats.org/officeDocument/2006/relationships/image" Target="media/imgrId1544353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