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7639118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67849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6322015" w:name="ctxt"/>
    <w:bookmarkEnd w:id="6632201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99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99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199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199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199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199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199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199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199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99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9706921f980ad875"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4356921f980ada0a"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199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8906921f980ae0b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8216847" name="name70876921f980c0564"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71886921f980c0560"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3699017" name="name82846921f980cce87"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88406921f980cce8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1999"/>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1999"/>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1999"/>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7664657" name="name37946921f980d9f36"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60636921f980d9f32"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19104070" name="name56166921f980e5c56"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33356921f980e5c52"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54386252" name="name99286921f980f3a61"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48516921f980f3a5e"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43796345" name="name45726921f98112244"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14626921f98112240"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23324983" name="name31806921f98125720"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10366921f9812571b"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000">
    <w:multiLevelType w:val="hybridMultilevel"/>
    <w:lvl w:ilvl="0" w:tplc="47295446">
      <w:start w:val="1"/>
      <w:numFmt w:val="decimal"/>
      <w:lvlText w:val="%1."/>
      <w:lvlJc w:val="left"/>
      <w:pPr>
        <w:ind w:left="720" w:hanging="360"/>
      </w:pPr>
    </w:lvl>
    <w:lvl w:ilvl="1" w:tplc="47295446" w:tentative="1">
      <w:start w:val="1"/>
      <w:numFmt w:val="lowerLetter"/>
      <w:lvlText w:val="%2."/>
      <w:lvlJc w:val="left"/>
      <w:pPr>
        <w:ind w:left="1440" w:hanging="360"/>
      </w:pPr>
    </w:lvl>
    <w:lvl w:ilvl="2" w:tplc="47295446" w:tentative="1">
      <w:start w:val="1"/>
      <w:numFmt w:val="lowerRoman"/>
      <w:lvlText w:val="%3."/>
      <w:lvlJc w:val="right"/>
      <w:pPr>
        <w:ind w:left="2160" w:hanging="180"/>
      </w:pPr>
    </w:lvl>
    <w:lvl w:ilvl="3" w:tplc="47295446" w:tentative="1">
      <w:start w:val="1"/>
      <w:numFmt w:val="decimal"/>
      <w:lvlText w:val="%4."/>
      <w:lvlJc w:val="left"/>
      <w:pPr>
        <w:ind w:left="2880" w:hanging="360"/>
      </w:pPr>
    </w:lvl>
    <w:lvl w:ilvl="4" w:tplc="47295446" w:tentative="1">
      <w:start w:val="1"/>
      <w:numFmt w:val="lowerLetter"/>
      <w:lvlText w:val="%5."/>
      <w:lvlJc w:val="left"/>
      <w:pPr>
        <w:ind w:left="3600" w:hanging="360"/>
      </w:pPr>
    </w:lvl>
    <w:lvl w:ilvl="5" w:tplc="47295446" w:tentative="1">
      <w:start w:val="1"/>
      <w:numFmt w:val="lowerRoman"/>
      <w:lvlText w:val="%6."/>
      <w:lvlJc w:val="right"/>
      <w:pPr>
        <w:ind w:left="4320" w:hanging="180"/>
      </w:pPr>
    </w:lvl>
    <w:lvl w:ilvl="6" w:tplc="47295446" w:tentative="1">
      <w:start w:val="1"/>
      <w:numFmt w:val="decimal"/>
      <w:lvlText w:val="%7."/>
      <w:lvlJc w:val="left"/>
      <w:pPr>
        <w:ind w:left="5040" w:hanging="360"/>
      </w:pPr>
    </w:lvl>
    <w:lvl w:ilvl="7" w:tplc="47295446" w:tentative="1">
      <w:start w:val="1"/>
      <w:numFmt w:val="lowerLetter"/>
      <w:lvlText w:val="%8."/>
      <w:lvlJc w:val="left"/>
      <w:pPr>
        <w:ind w:left="5760" w:hanging="360"/>
      </w:pPr>
    </w:lvl>
    <w:lvl w:ilvl="8" w:tplc="47295446" w:tentative="1">
      <w:start w:val="1"/>
      <w:numFmt w:val="lowerRoman"/>
      <w:lvlText w:val="%9."/>
      <w:lvlJc w:val="right"/>
      <w:pPr>
        <w:ind w:left="6480" w:hanging="180"/>
      </w:pPr>
    </w:lvl>
  </w:abstractNum>
  <w:abstractNum w:abstractNumId="21999">
    <w:multiLevelType w:val="hybridMultilevel"/>
    <w:lvl w:ilvl="0" w:tplc="8521246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999">
    <w:abstractNumId w:val="21999"/>
  </w:num>
  <w:num w:numId="22000">
    <w:abstractNumId w:val="220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2541139" Type="http://schemas.openxmlformats.org/officeDocument/2006/relationships/comments" Target="comments.xml"/><Relationship Id="rId654674596" Type="http://schemas.microsoft.com/office/2011/relationships/commentsExtended" Target="commentsExtended.xml"/><Relationship Id="rId77678492" Type="http://schemas.openxmlformats.org/officeDocument/2006/relationships/image" Target="media/imgrId77678492.jpg"/><Relationship Id="rId99706921f980ad875" Type="http://schemas.openxmlformats.org/officeDocument/2006/relationships/hyperlink" Target="http://www.kohlerengines.com/home.htm" TargetMode="External"/><Relationship Id="rId64356921f980ada0a" Type="http://schemas.openxmlformats.org/officeDocument/2006/relationships/hyperlink" Target="http://dealers.kohlerpower.it/" TargetMode="External"/><Relationship Id="rId48906921f980ae0b6" Type="http://schemas.openxmlformats.org/officeDocument/2006/relationships/hyperlink" Target="http://www.kohlerengines.com/home.htm" TargetMode="External"/><Relationship Id="rId71886921f980c0560" Type="http://schemas.openxmlformats.org/officeDocument/2006/relationships/image" Target="media/imgrId71886921f980c0560.jpg"/><Relationship Id="rId88406921f980cce83" Type="http://schemas.openxmlformats.org/officeDocument/2006/relationships/image" Target="media/imgrId88406921f980cce83.png"/><Relationship Id="rId60636921f980d9f32" Type="http://schemas.openxmlformats.org/officeDocument/2006/relationships/image" Target="media/imgrId60636921f980d9f32.jpg"/><Relationship Id="rId33356921f980e5c52" Type="http://schemas.openxmlformats.org/officeDocument/2006/relationships/image" Target="media/imgrId33356921f980e5c52.jpg"/><Relationship Id="rId48516921f980f3a5e" Type="http://schemas.openxmlformats.org/officeDocument/2006/relationships/image" Target="media/imgrId48516921f980f3a5e.jpg"/><Relationship Id="rId14626921f98112240" Type="http://schemas.openxmlformats.org/officeDocument/2006/relationships/image" Target="media/imgrId14626921f98112240.jpg"/><Relationship Id="rId10366921f9812571b" Type="http://schemas.openxmlformats.org/officeDocument/2006/relationships/image" Target="media/imgrId10366921f9812571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7678492" Type="http://schemas.openxmlformats.org/officeDocument/2006/relationships/image" Target="media/imgrId7767849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7678492" Type="http://schemas.openxmlformats.org/officeDocument/2006/relationships/image" Target="media/imgrId7767849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7678492" Type="http://schemas.openxmlformats.org/officeDocument/2006/relationships/image" Target="media/imgrId7767849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7678492" Type="http://schemas.openxmlformats.org/officeDocument/2006/relationships/image" Target="media/imgrId7767849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7678492" Type="http://schemas.openxmlformats.org/officeDocument/2006/relationships/image" Target="media/imgrId7767849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7678492" Type="http://schemas.openxmlformats.org/officeDocument/2006/relationships/image" Target="media/imgrId7767849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