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278561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955892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950702" w:name="ctxt"/>
    <w:bookmarkEnd w:id="1495070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405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4054"/>
        </w:numPr>
        <w:spacing w:before="0" w:after="0" w:line="240" w:lineRule="auto"/>
        <w:jc w:val="left"/>
        <w:rPr>
          <w:color w:val="00274C"/>
          <w:sz w:val="20"/>
          <w:szCs w:val="20"/>
        </w:rPr>
      </w:pPr>
      <w:bookmarkStart w:id="32341932" w:name="result_box"/>
      <w:bookmarkEnd w:id="32341932"/>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3796923970391182"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3170692397039134e"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4054"/>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405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405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4054"/>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5030692397039342f"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76869239703935dd"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4054"/>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4054"/>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405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4054"/>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026613" w:name="result_box"/>
      <w:bookmarkEnd w:id="302661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40979957" w:name="result_box"/>
      <w:bookmarkEnd w:id="4097995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7555983" w:name="result_box"/>
      <w:bookmarkEnd w:id="47555983"/>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4054"/>
        </w:numPr>
        <w:spacing w:before="0" w:after="0" w:line="240" w:lineRule="auto"/>
        <w:jc w:val="left"/>
        <w:rPr>
          <w:color w:val="00274C"/>
          <w:sz w:val="20"/>
          <w:szCs w:val="20"/>
        </w:rPr>
      </w:pPr>
      <w:bookmarkStart w:id="3818406" w:name="result_box"/>
      <w:bookmarkEnd w:id="381840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1966923970395972" w:history="1">
        <w:r>
          <w:rPr>
            <w:rStyle w:val="DefaultParagraphFontPHPDOCX"/>
            <w:b/>
            <w:bCs/>
            <w:color w:val="0000FF"/>
            <w:sz w:val="20"/>
            <w:szCs w:val="20"/>
            <w:u w:val="none"/>
          </w:rPr>
          <w:t xml:space="preserve">Chap.</w:t>
        </w:r>
      </w:hyperlink>
      <w:r>
        <w:rPr>
          <w:color w:val="00274C"/>
          <w:sz w:val="20"/>
          <w:szCs w:val="20"/>
          <w:u w:val="none"/>
        </w:rPr>
        <w:t xml:space="preserve"> </w:t>
      </w:r>
      <w:bookmarkStart w:id="23134070" w:name="result_box"/>
      <w:bookmarkEnd w:id="23134070"/>
      <w:hyperlink r:id="rId90686923970395bb0"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51306052" name="name148169239703a518a"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27569239703a5186"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81253419" name="name217369239703b503b"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707169239703b5036"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36203410" name="name770069239703c39f8"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34869239703c39f5"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7368638" name="name683469239703cf294"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900669239703cf290"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41844883" name="name437369239703d8d5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51469239703d8d5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39427871" name="name784269239703df4e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28569239703df4d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23160970" name="name348369239703e361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0969239703e361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2978752" name="name912269239703eaca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55569239703eaca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19261874" name="name583669239704053e8"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451269239704053e4"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11176171" name="name98756923970411160"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4888692397041115c"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25709790" name="name3412692397041cca3"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1750692397041cc9f"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4349891" name="name44206923970448c3b"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50406923970448c37"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00869239704493db"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87838595" name="name3637692397047f5fb"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870692397047f5f6"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055">
    <w:multiLevelType w:val="hybridMultilevel"/>
    <w:lvl w:ilvl="0" w:tplc="79581401">
      <w:start w:val="1"/>
      <w:numFmt w:val="decimal"/>
      <w:lvlText w:val="%1."/>
      <w:lvlJc w:val="left"/>
      <w:pPr>
        <w:ind w:left="720" w:hanging="360"/>
      </w:pPr>
    </w:lvl>
    <w:lvl w:ilvl="1" w:tplc="79581401" w:tentative="1">
      <w:start w:val="1"/>
      <w:numFmt w:val="lowerLetter"/>
      <w:lvlText w:val="%2."/>
      <w:lvlJc w:val="left"/>
      <w:pPr>
        <w:ind w:left="1440" w:hanging="360"/>
      </w:pPr>
    </w:lvl>
    <w:lvl w:ilvl="2" w:tplc="79581401" w:tentative="1">
      <w:start w:val="1"/>
      <w:numFmt w:val="lowerRoman"/>
      <w:lvlText w:val="%3."/>
      <w:lvlJc w:val="right"/>
      <w:pPr>
        <w:ind w:left="2160" w:hanging="180"/>
      </w:pPr>
    </w:lvl>
    <w:lvl w:ilvl="3" w:tplc="79581401" w:tentative="1">
      <w:start w:val="1"/>
      <w:numFmt w:val="decimal"/>
      <w:lvlText w:val="%4."/>
      <w:lvlJc w:val="left"/>
      <w:pPr>
        <w:ind w:left="2880" w:hanging="360"/>
      </w:pPr>
    </w:lvl>
    <w:lvl w:ilvl="4" w:tplc="79581401" w:tentative="1">
      <w:start w:val="1"/>
      <w:numFmt w:val="lowerLetter"/>
      <w:lvlText w:val="%5."/>
      <w:lvlJc w:val="left"/>
      <w:pPr>
        <w:ind w:left="3600" w:hanging="360"/>
      </w:pPr>
    </w:lvl>
    <w:lvl w:ilvl="5" w:tplc="79581401" w:tentative="1">
      <w:start w:val="1"/>
      <w:numFmt w:val="lowerRoman"/>
      <w:lvlText w:val="%6."/>
      <w:lvlJc w:val="right"/>
      <w:pPr>
        <w:ind w:left="4320" w:hanging="180"/>
      </w:pPr>
    </w:lvl>
    <w:lvl w:ilvl="6" w:tplc="79581401" w:tentative="1">
      <w:start w:val="1"/>
      <w:numFmt w:val="decimal"/>
      <w:lvlText w:val="%7."/>
      <w:lvlJc w:val="left"/>
      <w:pPr>
        <w:ind w:left="5040" w:hanging="360"/>
      </w:pPr>
    </w:lvl>
    <w:lvl w:ilvl="7" w:tplc="79581401" w:tentative="1">
      <w:start w:val="1"/>
      <w:numFmt w:val="lowerLetter"/>
      <w:lvlText w:val="%8."/>
      <w:lvlJc w:val="left"/>
      <w:pPr>
        <w:ind w:left="5760" w:hanging="360"/>
      </w:pPr>
    </w:lvl>
    <w:lvl w:ilvl="8" w:tplc="79581401" w:tentative="1">
      <w:start w:val="1"/>
      <w:numFmt w:val="lowerRoman"/>
      <w:lvlText w:val="%9."/>
      <w:lvlJc w:val="right"/>
      <w:pPr>
        <w:ind w:left="6480" w:hanging="180"/>
      </w:pPr>
    </w:lvl>
  </w:abstractNum>
  <w:abstractNum w:abstractNumId="14054">
    <w:multiLevelType w:val="hybridMultilevel"/>
    <w:lvl w:ilvl="0" w:tplc="629008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054">
    <w:abstractNumId w:val="14054"/>
  </w:num>
  <w:num w:numId="14055">
    <w:abstractNumId w:val="140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6913046" Type="http://schemas.openxmlformats.org/officeDocument/2006/relationships/comments" Target="comments.xml"/><Relationship Id="rId416886347" Type="http://schemas.microsoft.com/office/2011/relationships/commentsExtended" Target="commentsExtended.xml"/><Relationship Id="rId89558926" Type="http://schemas.openxmlformats.org/officeDocument/2006/relationships/image" Target="media/imgrId89558926.jpg"/><Relationship Id="rId43796923970391182" Type="http://schemas.openxmlformats.org/officeDocument/2006/relationships/hyperlink" Target="https://iservice.lombardini.it/jsp/Template2/manuale.jsp?id=259&amp;parent=1136" TargetMode="External"/><Relationship Id="rId3170692397039134e" Type="http://schemas.openxmlformats.org/officeDocument/2006/relationships/hyperlink" Target="https://iservice.lombardini.it/jsp/Template2/manuale.jsp?id=260&amp;parent=1136" TargetMode="External"/><Relationship Id="rId5030692397039342f" Type="http://schemas.openxmlformats.org/officeDocument/2006/relationships/hyperlink" Target="https://iservice.lombardini.it/jsp/Template2/manuale.jsp?id=335&amp;parent=1136" TargetMode="External"/><Relationship Id="rId976869239703935dd" Type="http://schemas.openxmlformats.org/officeDocument/2006/relationships/hyperlink" Target="https://iservice.lombardini.it/jsp/Template2/manuale.jsp?id=335&amp;parent=1136" TargetMode="External"/><Relationship Id="rId51966923970395972" Type="http://schemas.openxmlformats.org/officeDocument/2006/relationships/hyperlink" Target="https://iservice.lombardini.it/jsp/Template2/manuale.jsp?id=282&amp;parent=1136" TargetMode="External"/><Relationship Id="rId90686923970395bb0" Type="http://schemas.openxmlformats.org/officeDocument/2006/relationships/hyperlink" Target="https://iservice.lombardini.it/jsp/Template2/manuale.jsp?id=282&amp;parent=1136" TargetMode="External"/><Relationship Id="rId600869239704493db" Type="http://schemas.openxmlformats.org/officeDocument/2006/relationships/hyperlink" Target="https://iservice.lombardini.it/jsp/Template2/manuale.jsp?id=341&amp;parent=1136" TargetMode="External"/><Relationship Id="rId827569239703a5186" Type="http://schemas.openxmlformats.org/officeDocument/2006/relationships/image" Target="media/imgrId827569239703a5186.jpg"/><Relationship Id="rId707169239703b5036" Type="http://schemas.openxmlformats.org/officeDocument/2006/relationships/image" Target="media/imgrId707169239703b5036.jpg"/><Relationship Id="rId134869239703c39f5" Type="http://schemas.openxmlformats.org/officeDocument/2006/relationships/image" Target="media/imgrId134869239703c39f5.jpg"/><Relationship Id="rId900669239703cf290" Type="http://schemas.openxmlformats.org/officeDocument/2006/relationships/image" Target="media/imgrId900669239703cf290.jpg"/><Relationship Id="rId551469239703d8d56" Type="http://schemas.openxmlformats.org/officeDocument/2006/relationships/image" Target="media/imgrId551469239703d8d56.gif"/><Relationship Id="rId928569239703df4de" Type="http://schemas.openxmlformats.org/officeDocument/2006/relationships/image" Target="media/imgrId928569239703df4de.gif"/><Relationship Id="rId830969239703e3614" Type="http://schemas.openxmlformats.org/officeDocument/2006/relationships/image" Target="media/imgrId830969239703e3614.gif"/><Relationship Id="rId955569239703eaca0" Type="http://schemas.openxmlformats.org/officeDocument/2006/relationships/image" Target="media/imgrId955569239703eaca0.gif"/><Relationship Id="rId451269239704053e4" Type="http://schemas.openxmlformats.org/officeDocument/2006/relationships/image" Target="media/imgrId451269239704053e4.jpg"/><Relationship Id="rId4888692397041115c" Type="http://schemas.openxmlformats.org/officeDocument/2006/relationships/image" Target="media/imgrId4888692397041115c.jpg"/><Relationship Id="rId1750692397041cc9f" Type="http://schemas.openxmlformats.org/officeDocument/2006/relationships/image" Target="media/imgrId1750692397041cc9f.jpg"/><Relationship Id="rId50406923970448c37" Type="http://schemas.openxmlformats.org/officeDocument/2006/relationships/image" Target="media/imgrId50406923970448c37.jpg"/><Relationship Id="rId3870692397047f5f6" Type="http://schemas.openxmlformats.org/officeDocument/2006/relationships/image" Target="media/imgrId3870692397047f5f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9558926" Type="http://schemas.openxmlformats.org/officeDocument/2006/relationships/image" Target="media/imgrId8955892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9558926" Type="http://schemas.openxmlformats.org/officeDocument/2006/relationships/image" Target="media/imgrId8955892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9558926" Type="http://schemas.openxmlformats.org/officeDocument/2006/relationships/image" Target="media/imgrId8955892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9558926" Type="http://schemas.openxmlformats.org/officeDocument/2006/relationships/image" Target="media/imgrId8955892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9558926" Type="http://schemas.openxmlformats.org/officeDocument/2006/relationships/image" Target="media/imgrId8955892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9558926" Type="http://schemas.openxmlformats.org/officeDocument/2006/relationships/image" Target="media/imgrId8955892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