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0065326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9963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6376886" w:name="ctxt"/>
    <w:bookmarkEnd w:id="9637688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35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35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35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35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35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957852" name="name5838692443fa47352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5084692443fa4734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34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11322228" name="name3710692443fa68000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3056692443fa67ff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3501">
    <w:multiLevelType w:val="hybridMultilevel"/>
    <w:lvl w:ilvl="0" w:tplc="57237028">
      <w:start w:val="1"/>
      <w:numFmt w:val="decimal"/>
      <w:lvlText w:val="%1."/>
      <w:lvlJc w:val="left"/>
      <w:pPr>
        <w:ind w:left="720" w:hanging="360"/>
      </w:pPr>
    </w:lvl>
    <w:lvl w:ilvl="1" w:tplc="57237028" w:tentative="1">
      <w:start w:val="1"/>
      <w:numFmt w:val="lowerLetter"/>
      <w:lvlText w:val="%2."/>
      <w:lvlJc w:val="left"/>
      <w:pPr>
        <w:ind w:left="1440" w:hanging="360"/>
      </w:pPr>
    </w:lvl>
    <w:lvl w:ilvl="2" w:tplc="57237028" w:tentative="1">
      <w:start w:val="1"/>
      <w:numFmt w:val="lowerRoman"/>
      <w:lvlText w:val="%3."/>
      <w:lvlJc w:val="right"/>
      <w:pPr>
        <w:ind w:left="2160" w:hanging="180"/>
      </w:pPr>
    </w:lvl>
    <w:lvl w:ilvl="3" w:tplc="57237028" w:tentative="1">
      <w:start w:val="1"/>
      <w:numFmt w:val="decimal"/>
      <w:lvlText w:val="%4."/>
      <w:lvlJc w:val="left"/>
      <w:pPr>
        <w:ind w:left="2880" w:hanging="360"/>
      </w:pPr>
    </w:lvl>
    <w:lvl w:ilvl="4" w:tplc="57237028" w:tentative="1">
      <w:start w:val="1"/>
      <w:numFmt w:val="lowerLetter"/>
      <w:lvlText w:val="%5."/>
      <w:lvlJc w:val="left"/>
      <w:pPr>
        <w:ind w:left="3600" w:hanging="360"/>
      </w:pPr>
    </w:lvl>
    <w:lvl w:ilvl="5" w:tplc="57237028" w:tentative="1">
      <w:start w:val="1"/>
      <w:numFmt w:val="lowerRoman"/>
      <w:lvlText w:val="%6."/>
      <w:lvlJc w:val="right"/>
      <w:pPr>
        <w:ind w:left="4320" w:hanging="180"/>
      </w:pPr>
    </w:lvl>
    <w:lvl w:ilvl="6" w:tplc="57237028" w:tentative="1">
      <w:start w:val="1"/>
      <w:numFmt w:val="decimal"/>
      <w:lvlText w:val="%7."/>
      <w:lvlJc w:val="left"/>
      <w:pPr>
        <w:ind w:left="5040" w:hanging="360"/>
      </w:pPr>
    </w:lvl>
    <w:lvl w:ilvl="7" w:tplc="57237028" w:tentative="1">
      <w:start w:val="1"/>
      <w:numFmt w:val="lowerLetter"/>
      <w:lvlText w:val="%8."/>
      <w:lvlJc w:val="left"/>
      <w:pPr>
        <w:ind w:left="5760" w:hanging="360"/>
      </w:pPr>
    </w:lvl>
    <w:lvl w:ilvl="8" w:tplc="57237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00">
    <w:multiLevelType w:val="hybridMultilevel"/>
    <w:lvl w:ilvl="0" w:tplc="12471087">
      <w:start w:val="1"/>
      <w:numFmt w:val="decimal"/>
      <w:lvlText w:val="%1."/>
      <w:lvlJc w:val="left"/>
      <w:pPr>
        <w:ind w:left="720" w:hanging="360"/>
      </w:pPr>
    </w:lvl>
    <w:lvl w:ilvl="1" w:tplc="12471087" w:tentative="1">
      <w:start w:val="1"/>
      <w:numFmt w:val="lowerLetter"/>
      <w:lvlText w:val="%2."/>
      <w:lvlJc w:val="left"/>
      <w:pPr>
        <w:ind w:left="1440" w:hanging="360"/>
      </w:pPr>
    </w:lvl>
    <w:lvl w:ilvl="2" w:tplc="12471087" w:tentative="1">
      <w:start w:val="1"/>
      <w:numFmt w:val="lowerRoman"/>
      <w:lvlText w:val="%3."/>
      <w:lvlJc w:val="right"/>
      <w:pPr>
        <w:ind w:left="2160" w:hanging="180"/>
      </w:pPr>
    </w:lvl>
    <w:lvl w:ilvl="3" w:tplc="12471087" w:tentative="1">
      <w:start w:val="1"/>
      <w:numFmt w:val="decimal"/>
      <w:lvlText w:val="%4."/>
      <w:lvlJc w:val="left"/>
      <w:pPr>
        <w:ind w:left="2880" w:hanging="360"/>
      </w:pPr>
    </w:lvl>
    <w:lvl w:ilvl="4" w:tplc="12471087" w:tentative="1">
      <w:start w:val="1"/>
      <w:numFmt w:val="lowerLetter"/>
      <w:lvlText w:val="%5."/>
      <w:lvlJc w:val="left"/>
      <w:pPr>
        <w:ind w:left="3600" w:hanging="360"/>
      </w:pPr>
    </w:lvl>
    <w:lvl w:ilvl="5" w:tplc="12471087" w:tentative="1">
      <w:start w:val="1"/>
      <w:numFmt w:val="lowerRoman"/>
      <w:lvlText w:val="%6."/>
      <w:lvlJc w:val="right"/>
      <w:pPr>
        <w:ind w:left="4320" w:hanging="180"/>
      </w:pPr>
    </w:lvl>
    <w:lvl w:ilvl="6" w:tplc="12471087" w:tentative="1">
      <w:start w:val="1"/>
      <w:numFmt w:val="decimal"/>
      <w:lvlText w:val="%7."/>
      <w:lvlJc w:val="left"/>
      <w:pPr>
        <w:ind w:left="5040" w:hanging="360"/>
      </w:pPr>
    </w:lvl>
    <w:lvl w:ilvl="7" w:tplc="12471087" w:tentative="1">
      <w:start w:val="1"/>
      <w:numFmt w:val="lowerLetter"/>
      <w:lvlText w:val="%8."/>
      <w:lvlJc w:val="left"/>
      <w:pPr>
        <w:ind w:left="5760" w:hanging="360"/>
      </w:pPr>
    </w:lvl>
    <w:lvl w:ilvl="8" w:tplc="12471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99">
    <w:multiLevelType w:val="hybridMultilevel"/>
    <w:lvl w:ilvl="0" w:tplc="504664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499">
    <w:abstractNumId w:val="23499"/>
  </w:num>
  <w:num w:numId="23500">
    <w:abstractNumId w:val="23500"/>
  </w:num>
  <w:num w:numId="23501">
    <w:abstractNumId w:val="2350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78822952" Type="http://schemas.openxmlformats.org/officeDocument/2006/relationships/comments" Target="comments.xml"/><Relationship Id="rId975580467" Type="http://schemas.microsoft.com/office/2011/relationships/commentsExtended" Target="commentsExtended.xml"/><Relationship Id="rId29963651" Type="http://schemas.openxmlformats.org/officeDocument/2006/relationships/image" Target="media/imgrId29963651.jpg"/><Relationship Id="rId5084692443fa4734f" Type="http://schemas.openxmlformats.org/officeDocument/2006/relationships/image" Target="media/imgrId5084692443fa4734f.jpg"/><Relationship Id="rId3056692443fa67ffc" Type="http://schemas.openxmlformats.org/officeDocument/2006/relationships/image" Target="media/imgrId3056692443fa67ff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9963651" Type="http://schemas.openxmlformats.org/officeDocument/2006/relationships/image" Target="media/imgrId2996365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9963651" Type="http://schemas.openxmlformats.org/officeDocument/2006/relationships/image" Target="media/imgrId2996365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9963651" Type="http://schemas.openxmlformats.org/officeDocument/2006/relationships/image" Target="media/imgrId2996365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9963651" Type="http://schemas.openxmlformats.org/officeDocument/2006/relationships/image" Target="media/imgrId2996365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9963651" Type="http://schemas.openxmlformats.org/officeDocument/2006/relationships/image" Target="media/imgrId2996365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9963651" Type="http://schemas.openxmlformats.org/officeDocument/2006/relationships/image" Target="media/imgrId2996365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