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840892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39138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1037884" w:name="ctxt"/>
    <w:bookmarkEnd w:id="2103788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0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1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60569244bc3c75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89569244bc3c81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40269244bc3c8c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31769244bc3cd9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27769244bc3ce6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02869244bc3ced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76769244bc3cfc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39469244bc3d15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19069244bc3d23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142">
    <w:multiLevelType w:val="hybridMultilevel"/>
    <w:lvl w:ilvl="0" w:tplc="81839130">
      <w:start w:val="1"/>
      <w:numFmt w:val="decimal"/>
      <w:lvlText w:val="%1."/>
      <w:lvlJc w:val="left"/>
      <w:pPr>
        <w:ind w:left="720" w:hanging="360"/>
      </w:pPr>
    </w:lvl>
    <w:lvl w:ilvl="1" w:tplc="81839130" w:tentative="1">
      <w:start w:val="1"/>
      <w:numFmt w:val="lowerLetter"/>
      <w:lvlText w:val="%2."/>
      <w:lvlJc w:val="left"/>
      <w:pPr>
        <w:ind w:left="1440" w:hanging="360"/>
      </w:pPr>
    </w:lvl>
    <w:lvl w:ilvl="2" w:tplc="81839130" w:tentative="1">
      <w:start w:val="1"/>
      <w:numFmt w:val="lowerRoman"/>
      <w:lvlText w:val="%3."/>
      <w:lvlJc w:val="right"/>
      <w:pPr>
        <w:ind w:left="2160" w:hanging="180"/>
      </w:pPr>
    </w:lvl>
    <w:lvl w:ilvl="3" w:tplc="81839130" w:tentative="1">
      <w:start w:val="1"/>
      <w:numFmt w:val="decimal"/>
      <w:lvlText w:val="%4."/>
      <w:lvlJc w:val="left"/>
      <w:pPr>
        <w:ind w:left="2880" w:hanging="360"/>
      </w:pPr>
    </w:lvl>
    <w:lvl w:ilvl="4" w:tplc="81839130" w:tentative="1">
      <w:start w:val="1"/>
      <w:numFmt w:val="lowerLetter"/>
      <w:lvlText w:val="%5."/>
      <w:lvlJc w:val="left"/>
      <w:pPr>
        <w:ind w:left="3600" w:hanging="360"/>
      </w:pPr>
    </w:lvl>
    <w:lvl w:ilvl="5" w:tplc="81839130" w:tentative="1">
      <w:start w:val="1"/>
      <w:numFmt w:val="lowerRoman"/>
      <w:lvlText w:val="%6."/>
      <w:lvlJc w:val="right"/>
      <w:pPr>
        <w:ind w:left="4320" w:hanging="180"/>
      </w:pPr>
    </w:lvl>
    <w:lvl w:ilvl="6" w:tplc="81839130" w:tentative="1">
      <w:start w:val="1"/>
      <w:numFmt w:val="decimal"/>
      <w:lvlText w:val="%7."/>
      <w:lvlJc w:val="left"/>
      <w:pPr>
        <w:ind w:left="5040" w:hanging="360"/>
      </w:pPr>
    </w:lvl>
    <w:lvl w:ilvl="7" w:tplc="81839130" w:tentative="1">
      <w:start w:val="1"/>
      <w:numFmt w:val="lowerLetter"/>
      <w:lvlText w:val="%8."/>
      <w:lvlJc w:val="left"/>
      <w:pPr>
        <w:ind w:left="5760" w:hanging="360"/>
      </w:pPr>
    </w:lvl>
    <w:lvl w:ilvl="8" w:tplc="81839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1">
    <w:multiLevelType w:val="hybridMultilevel"/>
    <w:lvl w:ilvl="0" w:tplc="92858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141">
    <w:abstractNumId w:val="20141"/>
  </w:num>
  <w:num w:numId="20142">
    <w:abstractNumId w:val="201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72364392" Type="http://schemas.openxmlformats.org/officeDocument/2006/relationships/comments" Target="comments.xml"/><Relationship Id="rId865568645" Type="http://schemas.microsoft.com/office/2011/relationships/commentsExtended" Target="commentsExtended.xml"/><Relationship Id="rId63913810" Type="http://schemas.openxmlformats.org/officeDocument/2006/relationships/image" Target="media/imgrId63913810.jpg"/><Relationship Id="rId660569244bc3c7529" Type="http://schemas.openxmlformats.org/officeDocument/2006/relationships/hyperlink" Target="https://iservice.lombardini.it/jsp/Template2/manuale.jsp?id=69&amp;parent=962" TargetMode="External"/><Relationship Id="rId689569244bc3c8141" Type="http://schemas.openxmlformats.org/officeDocument/2006/relationships/hyperlink" Target="https://iservice.lombardini.it/jsp/Template2/manuale.jsp?id=86&amp;parent=962" TargetMode="External"/><Relationship Id="rId840269244bc3c8cd9" Type="http://schemas.openxmlformats.org/officeDocument/2006/relationships/hyperlink" Target="https://iservice.lombardini.it/jsp/Template2/manuale.jsp?id=87&amp;parent=962" TargetMode="External"/><Relationship Id="rId431769244bc3cd910" Type="http://schemas.openxmlformats.org/officeDocument/2006/relationships/hyperlink" Target="https://iservice.lombardini.it/jsp/Template2/manuale.jsp?id=56&amp;parent=962" TargetMode="External"/><Relationship Id="rId327769244bc3ce6ca" Type="http://schemas.openxmlformats.org/officeDocument/2006/relationships/hyperlink" Target="https://iservice.lombardini.it/jsp/Template2/manuale.jsp?id=87&amp;parent=962" TargetMode="External"/><Relationship Id="rId302869244bc3ced79" Type="http://schemas.openxmlformats.org/officeDocument/2006/relationships/hyperlink" Target="https://iservice.lombardini.it/jsp/Template2/manuale.jsp?id=87&amp;parent=962" TargetMode="External"/><Relationship Id="rId876769244bc3cfc09" Type="http://schemas.openxmlformats.org/officeDocument/2006/relationships/hyperlink" Target="https://iservice.lombardini.it/jsp/Template2/manuale.jsp?id=87&amp;parent=962" TargetMode="External"/><Relationship Id="rId139469244bc3d156a" Type="http://schemas.openxmlformats.org/officeDocument/2006/relationships/hyperlink" Target="https://iservice.lombardini.it/jsp/Template2/manuale.jsp?id=86&amp;parent=962" TargetMode="External"/><Relationship Id="rId719069244bc3d23db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913810" Type="http://schemas.openxmlformats.org/officeDocument/2006/relationships/image" Target="media/imgrId6391381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913810" Type="http://schemas.openxmlformats.org/officeDocument/2006/relationships/image" Target="media/imgrId6391381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913810" Type="http://schemas.openxmlformats.org/officeDocument/2006/relationships/image" Target="media/imgrId6391381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913810" Type="http://schemas.openxmlformats.org/officeDocument/2006/relationships/image" Target="media/imgrId6391381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913810" Type="http://schemas.openxmlformats.org/officeDocument/2006/relationships/image" Target="media/imgrId6391381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913810" Type="http://schemas.openxmlformats.org/officeDocument/2006/relationships/image" Target="media/imgrId6391381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