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24565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5813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201950" w:name="ctxt"/>
    <w:bookmarkEnd w:id="482019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4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94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94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65669244f37bde3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0769244f37bdfe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94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1669244f37be66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7061299" name="name116569244f37d38f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06469244f37d38e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9842677" name="name361669244f37e14e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66369244f37e14d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94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94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94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5714050" name="name367569244f37ec73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31669244f37ec73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7708326" name="name232269244f3800a8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01069244f3800a8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6655285" name="name530069244f380d9f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1969244f380d9f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4176275" name="name407969244f381a6b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4869244f381a6b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94083" name="name392969244f38287c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07769244f38287c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943">
    <w:multiLevelType w:val="hybridMultilevel"/>
    <w:lvl w:ilvl="0" w:tplc="62978846">
      <w:start w:val="1"/>
      <w:numFmt w:val="decimal"/>
      <w:lvlText w:val="%1."/>
      <w:lvlJc w:val="left"/>
      <w:pPr>
        <w:ind w:left="720" w:hanging="360"/>
      </w:pPr>
    </w:lvl>
    <w:lvl w:ilvl="1" w:tplc="62978846" w:tentative="1">
      <w:start w:val="1"/>
      <w:numFmt w:val="lowerLetter"/>
      <w:lvlText w:val="%2."/>
      <w:lvlJc w:val="left"/>
      <w:pPr>
        <w:ind w:left="1440" w:hanging="360"/>
      </w:pPr>
    </w:lvl>
    <w:lvl w:ilvl="2" w:tplc="62978846" w:tentative="1">
      <w:start w:val="1"/>
      <w:numFmt w:val="lowerRoman"/>
      <w:lvlText w:val="%3."/>
      <w:lvlJc w:val="right"/>
      <w:pPr>
        <w:ind w:left="2160" w:hanging="180"/>
      </w:pPr>
    </w:lvl>
    <w:lvl w:ilvl="3" w:tplc="62978846" w:tentative="1">
      <w:start w:val="1"/>
      <w:numFmt w:val="decimal"/>
      <w:lvlText w:val="%4."/>
      <w:lvlJc w:val="left"/>
      <w:pPr>
        <w:ind w:left="2880" w:hanging="360"/>
      </w:pPr>
    </w:lvl>
    <w:lvl w:ilvl="4" w:tplc="62978846" w:tentative="1">
      <w:start w:val="1"/>
      <w:numFmt w:val="lowerLetter"/>
      <w:lvlText w:val="%5."/>
      <w:lvlJc w:val="left"/>
      <w:pPr>
        <w:ind w:left="3600" w:hanging="360"/>
      </w:pPr>
    </w:lvl>
    <w:lvl w:ilvl="5" w:tplc="62978846" w:tentative="1">
      <w:start w:val="1"/>
      <w:numFmt w:val="lowerRoman"/>
      <w:lvlText w:val="%6."/>
      <w:lvlJc w:val="right"/>
      <w:pPr>
        <w:ind w:left="4320" w:hanging="180"/>
      </w:pPr>
    </w:lvl>
    <w:lvl w:ilvl="6" w:tplc="62978846" w:tentative="1">
      <w:start w:val="1"/>
      <w:numFmt w:val="decimal"/>
      <w:lvlText w:val="%7."/>
      <w:lvlJc w:val="left"/>
      <w:pPr>
        <w:ind w:left="5040" w:hanging="360"/>
      </w:pPr>
    </w:lvl>
    <w:lvl w:ilvl="7" w:tplc="62978846" w:tentative="1">
      <w:start w:val="1"/>
      <w:numFmt w:val="lowerLetter"/>
      <w:lvlText w:val="%8."/>
      <w:lvlJc w:val="left"/>
      <w:pPr>
        <w:ind w:left="5760" w:hanging="360"/>
      </w:pPr>
    </w:lvl>
    <w:lvl w:ilvl="8" w:tplc="62978846" w:tentative="1">
      <w:start w:val="1"/>
      <w:numFmt w:val="lowerRoman"/>
      <w:lvlText w:val="%9."/>
      <w:lvlJc w:val="right"/>
      <w:pPr>
        <w:ind w:left="6480" w:hanging="180"/>
      </w:pPr>
    </w:lvl>
  </w:abstractNum>
  <w:abstractNum w:abstractNumId="5942">
    <w:multiLevelType w:val="hybridMultilevel"/>
    <w:lvl w:ilvl="0" w:tplc="816102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942">
    <w:abstractNumId w:val="5942"/>
  </w:num>
  <w:num w:numId="5943">
    <w:abstractNumId w:val="59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8740677" Type="http://schemas.openxmlformats.org/officeDocument/2006/relationships/comments" Target="comments.xml"/><Relationship Id="rId150215769" Type="http://schemas.microsoft.com/office/2011/relationships/commentsExtended" Target="commentsExtended.xml"/><Relationship Id="rId26581346" Type="http://schemas.openxmlformats.org/officeDocument/2006/relationships/image" Target="media/imgrId26581346.jpg"/><Relationship Id="rId165669244f37bde38" Type="http://schemas.openxmlformats.org/officeDocument/2006/relationships/hyperlink" Target="http://www.kohlerengines.com/home.htm" TargetMode="External"/><Relationship Id="rId290769244f37bdfe5" Type="http://schemas.openxmlformats.org/officeDocument/2006/relationships/hyperlink" Target="http://dealers.kohlerpower.it/" TargetMode="External"/><Relationship Id="rId651669244f37be66f" Type="http://schemas.openxmlformats.org/officeDocument/2006/relationships/hyperlink" Target="http://www.kohlerengines.com/home.htm" TargetMode="External"/><Relationship Id="rId806469244f37d38ef" Type="http://schemas.openxmlformats.org/officeDocument/2006/relationships/image" Target="media/imgrId806469244f37d38ef.jpg"/><Relationship Id="rId366369244f37e14df" Type="http://schemas.openxmlformats.org/officeDocument/2006/relationships/image" Target="media/imgrId366369244f37e14df.jpg"/><Relationship Id="rId731669244f37ec738" Type="http://schemas.openxmlformats.org/officeDocument/2006/relationships/image" Target="media/imgrId731669244f37ec738.jpg"/><Relationship Id="rId201069244f3800a88" Type="http://schemas.openxmlformats.org/officeDocument/2006/relationships/image" Target="media/imgrId201069244f3800a88.jpg"/><Relationship Id="rId391969244f380d9f7" Type="http://schemas.openxmlformats.org/officeDocument/2006/relationships/image" Target="media/imgrId391969244f380d9f7.jpg"/><Relationship Id="rId104869244f381a6b6" Type="http://schemas.openxmlformats.org/officeDocument/2006/relationships/image" Target="media/imgrId104869244f381a6b6.jpg"/><Relationship Id="rId707769244f38287c3" Type="http://schemas.openxmlformats.org/officeDocument/2006/relationships/image" Target="media/imgrId707769244f38287c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6581346" Type="http://schemas.openxmlformats.org/officeDocument/2006/relationships/image" Target="media/imgrId265813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