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878840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6987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414505" w:name="ctxt"/>
    <w:bookmarkEnd w:id="2541450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88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188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88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98169244f932a0a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85069244f932a24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188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38269244f932a8f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63023926" name="name651069244f933ccd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151169244f933ccd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26582820" name="name947369244f9348358"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151769244f9348354"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1886"/>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1886"/>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1886"/>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67652202" name="name803469244f9352b0a"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74169244f9352b06"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19436876" name="name645569244f9359e0e"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907669244f9359e0a"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41290326" name="name619669244f936710c"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34469244f9367108"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8753928" name="name655169244f9375ea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884969244f9375ea2"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6446286" name="name878369244f9385f9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27469244f9385f9c"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887">
    <w:multiLevelType w:val="hybridMultilevel"/>
    <w:lvl w:ilvl="0" w:tplc="28351692">
      <w:start w:val="1"/>
      <w:numFmt w:val="decimal"/>
      <w:lvlText w:val="%1."/>
      <w:lvlJc w:val="left"/>
      <w:pPr>
        <w:ind w:left="720" w:hanging="360"/>
      </w:pPr>
    </w:lvl>
    <w:lvl w:ilvl="1" w:tplc="28351692" w:tentative="1">
      <w:start w:val="1"/>
      <w:numFmt w:val="lowerLetter"/>
      <w:lvlText w:val="%2."/>
      <w:lvlJc w:val="left"/>
      <w:pPr>
        <w:ind w:left="1440" w:hanging="360"/>
      </w:pPr>
    </w:lvl>
    <w:lvl w:ilvl="2" w:tplc="28351692" w:tentative="1">
      <w:start w:val="1"/>
      <w:numFmt w:val="lowerRoman"/>
      <w:lvlText w:val="%3."/>
      <w:lvlJc w:val="right"/>
      <w:pPr>
        <w:ind w:left="2160" w:hanging="180"/>
      </w:pPr>
    </w:lvl>
    <w:lvl w:ilvl="3" w:tplc="28351692" w:tentative="1">
      <w:start w:val="1"/>
      <w:numFmt w:val="decimal"/>
      <w:lvlText w:val="%4."/>
      <w:lvlJc w:val="left"/>
      <w:pPr>
        <w:ind w:left="2880" w:hanging="360"/>
      </w:pPr>
    </w:lvl>
    <w:lvl w:ilvl="4" w:tplc="28351692" w:tentative="1">
      <w:start w:val="1"/>
      <w:numFmt w:val="lowerLetter"/>
      <w:lvlText w:val="%5."/>
      <w:lvlJc w:val="left"/>
      <w:pPr>
        <w:ind w:left="3600" w:hanging="360"/>
      </w:pPr>
    </w:lvl>
    <w:lvl w:ilvl="5" w:tplc="28351692" w:tentative="1">
      <w:start w:val="1"/>
      <w:numFmt w:val="lowerRoman"/>
      <w:lvlText w:val="%6."/>
      <w:lvlJc w:val="right"/>
      <w:pPr>
        <w:ind w:left="4320" w:hanging="180"/>
      </w:pPr>
    </w:lvl>
    <w:lvl w:ilvl="6" w:tplc="28351692" w:tentative="1">
      <w:start w:val="1"/>
      <w:numFmt w:val="decimal"/>
      <w:lvlText w:val="%7."/>
      <w:lvlJc w:val="left"/>
      <w:pPr>
        <w:ind w:left="5040" w:hanging="360"/>
      </w:pPr>
    </w:lvl>
    <w:lvl w:ilvl="7" w:tplc="28351692" w:tentative="1">
      <w:start w:val="1"/>
      <w:numFmt w:val="lowerLetter"/>
      <w:lvlText w:val="%8."/>
      <w:lvlJc w:val="left"/>
      <w:pPr>
        <w:ind w:left="5760" w:hanging="360"/>
      </w:pPr>
    </w:lvl>
    <w:lvl w:ilvl="8" w:tplc="28351692" w:tentative="1">
      <w:start w:val="1"/>
      <w:numFmt w:val="lowerRoman"/>
      <w:lvlText w:val="%9."/>
      <w:lvlJc w:val="right"/>
      <w:pPr>
        <w:ind w:left="6480" w:hanging="180"/>
      </w:pPr>
    </w:lvl>
  </w:abstractNum>
  <w:abstractNum w:abstractNumId="21886">
    <w:multiLevelType w:val="hybridMultilevel"/>
    <w:lvl w:ilvl="0" w:tplc="931131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886">
    <w:abstractNumId w:val="21886"/>
  </w:num>
  <w:num w:numId="21887">
    <w:abstractNumId w:val="218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16298127" Type="http://schemas.openxmlformats.org/officeDocument/2006/relationships/comments" Target="comments.xml"/><Relationship Id="rId999317193" Type="http://schemas.microsoft.com/office/2011/relationships/commentsExtended" Target="commentsExtended.xml"/><Relationship Id="rId52698786" Type="http://schemas.openxmlformats.org/officeDocument/2006/relationships/image" Target="media/imgrId52698786.jpg"/><Relationship Id="rId698169244f932a0ad" Type="http://schemas.openxmlformats.org/officeDocument/2006/relationships/hyperlink" Target="http://www.kohlerengines.com/home.htm" TargetMode="External"/><Relationship Id="rId885069244f932a24c" Type="http://schemas.openxmlformats.org/officeDocument/2006/relationships/hyperlink" Target="http://dealers.kohlerpower.it/" TargetMode="External"/><Relationship Id="rId338269244f932a8f5" Type="http://schemas.openxmlformats.org/officeDocument/2006/relationships/hyperlink" Target="http://www.kohlerengines.com/home.htm" TargetMode="External"/><Relationship Id="rId151169244f933ccd1" Type="http://schemas.openxmlformats.org/officeDocument/2006/relationships/image" Target="media/imgrId151169244f933ccd1.jpg"/><Relationship Id="rId151769244f9348354" Type="http://schemas.openxmlformats.org/officeDocument/2006/relationships/image" Target="media/imgrId151769244f9348354.jpg"/><Relationship Id="rId874169244f9352b06" Type="http://schemas.openxmlformats.org/officeDocument/2006/relationships/image" Target="media/imgrId874169244f9352b06.jpg"/><Relationship Id="rId907669244f9359e0a" Type="http://schemas.openxmlformats.org/officeDocument/2006/relationships/image" Target="media/imgrId907669244f9359e0a.jpg"/><Relationship Id="rId734469244f9367108" Type="http://schemas.openxmlformats.org/officeDocument/2006/relationships/image" Target="media/imgrId734469244f9367108.jpg"/><Relationship Id="rId884969244f9375ea2" Type="http://schemas.openxmlformats.org/officeDocument/2006/relationships/image" Target="media/imgrId884969244f9375ea2.jpg"/><Relationship Id="rId227469244f9385f9c" Type="http://schemas.openxmlformats.org/officeDocument/2006/relationships/image" Target="media/imgrId227469244f9385f9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698786" Type="http://schemas.openxmlformats.org/officeDocument/2006/relationships/image" Target="media/imgrId526987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