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969076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84585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584459" w:name="ctxt"/>
    <w:bookmarkEnd w:id="3658445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84400302" name="name474869244ff9912a9"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814969244ff9912a4"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40131071" name="name731069244ff99fabe"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712269244ff99faba"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56460885" name="name808569244ff9b07cc"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456269244ff9b07c8"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38623" name="name682369244ff9b7f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1369244ff9b7fa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4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24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24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24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24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526835" name="name405569244ff9bf66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2569244ff9bf66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24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24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24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24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24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8236384" name="name523669244ff9c82a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01269244ff9c829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7177796" name="name982469244ff9cfff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39169244ff9cfff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8982737" name="name181769244ff9d780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80369244ff9d77f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024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24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24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081032" name="name478669244ff9e2c8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02369244ff9e2c8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6997977" name="name911869244ff9ea86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49269244ff9ea86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24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24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24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5183705" name="name441969244ffa051de"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91669244ffa051d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4133524" name="name655269244ffa0a4f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64869244ffa0a4f5"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5754033" name="name442669244ffa13f6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76069244ffa13f6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5512965" name="name869569244ffa1c93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01369244ffa1c92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24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4050040" name="name931369244ffa2bcae"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33169244ffa2bca9"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241">
    <w:multiLevelType w:val="hybridMultilevel"/>
    <w:lvl w:ilvl="0" w:tplc="81626886">
      <w:start w:val="1"/>
      <w:numFmt w:val="decimal"/>
      <w:lvlText w:val="%1."/>
      <w:lvlJc w:val="left"/>
      <w:pPr>
        <w:ind w:left="720" w:hanging="360"/>
      </w:pPr>
    </w:lvl>
    <w:lvl w:ilvl="1" w:tplc="81626886" w:tentative="1">
      <w:start w:val="1"/>
      <w:numFmt w:val="lowerLetter"/>
      <w:lvlText w:val="%2."/>
      <w:lvlJc w:val="left"/>
      <w:pPr>
        <w:ind w:left="1440" w:hanging="360"/>
      </w:pPr>
    </w:lvl>
    <w:lvl w:ilvl="2" w:tplc="81626886" w:tentative="1">
      <w:start w:val="1"/>
      <w:numFmt w:val="lowerRoman"/>
      <w:lvlText w:val="%3."/>
      <w:lvlJc w:val="right"/>
      <w:pPr>
        <w:ind w:left="2160" w:hanging="180"/>
      </w:pPr>
    </w:lvl>
    <w:lvl w:ilvl="3" w:tplc="81626886" w:tentative="1">
      <w:start w:val="1"/>
      <w:numFmt w:val="decimal"/>
      <w:lvlText w:val="%4."/>
      <w:lvlJc w:val="left"/>
      <w:pPr>
        <w:ind w:left="2880" w:hanging="360"/>
      </w:pPr>
    </w:lvl>
    <w:lvl w:ilvl="4" w:tplc="81626886" w:tentative="1">
      <w:start w:val="1"/>
      <w:numFmt w:val="lowerLetter"/>
      <w:lvlText w:val="%5."/>
      <w:lvlJc w:val="left"/>
      <w:pPr>
        <w:ind w:left="3600" w:hanging="360"/>
      </w:pPr>
    </w:lvl>
    <w:lvl w:ilvl="5" w:tplc="81626886" w:tentative="1">
      <w:start w:val="1"/>
      <w:numFmt w:val="lowerRoman"/>
      <w:lvlText w:val="%6."/>
      <w:lvlJc w:val="right"/>
      <w:pPr>
        <w:ind w:left="4320" w:hanging="180"/>
      </w:pPr>
    </w:lvl>
    <w:lvl w:ilvl="6" w:tplc="81626886" w:tentative="1">
      <w:start w:val="1"/>
      <w:numFmt w:val="decimal"/>
      <w:lvlText w:val="%7."/>
      <w:lvlJc w:val="left"/>
      <w:pPr>
        <w:ind w:left="5040" w:hanging="360"/>
      </w:pPr>
    </w:lvl>
    <w:lvl w:ilvl="7" w:tplc="81626886" w:tentative="1">
      <w:start w:val="1"/>
      <w:numFmt w:val="lowerLetter"/>
      <w:lvlText w:val="%8."/>
      <w:lvlJc w:val="left"/>
      <w:pPr>
        <w:ind w:left="5760" w:hanging="360"/>
      </w:pPr>
    </w:lvl>
    <w:lvl w:ilvl="8" w:tplc="81626886" w:tentative="1">
      <w:start w:val="1"/>
      <w:numFmt w:val="lowerRoman"/>
      <w:lvlText w:val="%9."/>
      <w:lvlJc w:val="right"/>
      <w:pPr>
        <w:ind w:left="6480" w:hanging="180"/>
      </w:pPr>
    </w:lvl>
  </w:abstractNum>
  <w:abstractNum w:abstractNumId="20240">
    <w:multiLevelType w:val="hybridMultilevel"/>
    <w:lvl w:ilvl="0" w:tplc="743707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240">
    <w:abstractNumId w:val="20240"/>
  </w:num>
  <w:num w:numId="20241">
    <w:abstractNumId w:val="20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8176872" Type="http://schemas.openxmlformats.org/officeDocument/2006/relationships/comments" Target="comments.xml"/><Relationship Id="rId809179131" Type="http://schemas.microsoft.com/office/2011/relationships/commentsExtended" Target="commentsExtended.xml"/><Relationship Id="rId99845858" Type="http://schemas.openxmlformats.org/officeDocument/2006/relationships/image" Target="media/imgrId99845858.jpg"/><Relationship Id="rId814969244ff9912a4" Type="http://schemas.openxmlformats.org/officeDocument/2006/relationships/image" Target="media/imgrId814969244ff9912a4.jpg"/><Relationship Id="rId712269244ff99faba" Type="http://schemas.openxmlformats.org/officeDocument/2006/relationships/image" Target="media/imgrId712269244ff99faba.jpg"/><Relationship Id="rId456269244ff9b07c8" Type="http://schemas.openxmlformats.org/officeDocument/2006/relationships/image" Target="media/imgrId456269244ff9b07c8.jpg"/><Relationship Id="rId581369244ff9b7fac" Type="http://schemas.openxmlformats.org/officeDocument/2006/relationships/image" Target="media/imgrId581369244ff9b7fac.jpg"/><Relationship Id="rId652569244ff9bf662" Type="http://schemas.openxmlformats.org/officeDocument/2006/relationships/image" Target="media/imgrId652569244ff9bf662.jpg"/><Relationship Id="rId201269244ff9c829e" Type="http://schemas.openxmlformats.org/officeDocument/2006/relationships/image" Target="media/imgrId201269244ff9c829e.jpg"/><Relationship Id="rId239169244ff9cfff6" Type="http://schemas.openxmlformats.org/officeDocument/2006/relationships/image" Target="media/imgrId239169244ff9cfff6.jpg"/><Relationship Id="rId980369244ff9d77fc" Type="http://schemas.openxmlformats.org/officeDocument/2006/relationships/image" Target="media/imgrId980369244ff9d77fc.jpg"/><Relationship Id="rId302369244ff9e2c80" Type="http://schemas.openxmlformats.org/officeDocument/2006/relationships/image" Target="media/imgrId302369244ff9e2c80.png"/><Relationship Id="rId649269244ff9ea869" Type="http://schemas.openxmlformats.org/officeDocument/2006/relationships/image" Target="media/imgrId649269244ff9ea869.png"/><Relationship Id="rId491669244ffa051da" Type="http://schemas.openxmlformats.org/officeDocument/2006/relationships/image" Target="media/imgrId491669244ffa051da.jpg"/><Relationship Id="rId864869244ffa0a4f5" Type="http://schemas.openxmlformats.org/officeDocument/2006/relationships/image" Target="media/imgrId864869244ffa0a4f5.jpg"/><Relationship Id="rId876069244ffa13f69" Type="http://schemas.openxmlformats.org/officeDocument/2006/relationships/image" Target="media/imgrId876069244ffa13f69.jpg"/><Relationship Id="rId301369244ffa1c92d" Type="http://schemas.openxmlformats.org/officeDocument/2006/relationships/image" Target="media/imgrId301369244ffa1c92d.png"/><Relationship Id="rId233169244ffa2bca9" Type="http://schemas.openxmlformats.org/officeDocument/2006/relationships/image" Target="media/imgrId233169244ffa2bca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9845858" Type="http://schemas.openxmlformats.org/officeDocument/2006/relationships/image" Target="media/imgrId998458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