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190769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0158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644046" w:name="ctxt"/>
    <w:bookmarkEnd w:id="1064404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996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960"/>
        </w:numPr>
        <w:spacing w:before="0" w:after="0" w:line="240" w:lineRule="auto"/>
        <w:jc w:val="left"/>
        <w:rPr>
          <w:color w:val="00274C"/>
          <w:sz w:val="20"/>
          <w:szCs w:val="20"/>
        </w:rPr>
      </w:pPr>
      <w:bookmarkStart w:id="61030267" w:name="result_box"/>
      <w:bookmarkEnd w:id="6103026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494692470b55695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124692470b556b1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996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996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996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996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996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595692470b558a6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321692470b558c19"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996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996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996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908903" name="name3944692470b55ddc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462692470b55ddb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996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996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1338176" w:name="result_box"/>
      <w:bookmarkEnd w:id="8133817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0106374" w:name="result_box"/>
      <w:bookmarkEnd w:id="7010637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2802413" w:name="result_box"/>
      <w:bookmarkEnd w:id="3280241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9960"/>
        </w:numPr>
        <w:spacing w:before="0" w:after="0" w:line="240" w:lineRule="auto"/>
        <w:jc w:val="left"/>
        <w:rPr>
          <w:color w:val="00274C"/>
          <w:sz w:val="20"/>
          <w:szCs w:val="20"/>
        </w:rPr>
      </w:pPr>
      <w:bookmarkStart w:id="30807802" w:name="result_box"/>
      <w:bookmarkEnd w:id="3080780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1249389" name="name7084692470b56a53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388692470b56a52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6246250" name="name4855692470b57688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534692470b57688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7055589" name="name7965692470b58fb1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590692470b58fb1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3532141" name="name9930692470b5ca5c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316692470b5ca5c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4935371" name="name5634692470b5dd19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556692470b5dd19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8108143" name="name7217692470b5e82c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979692470b5e82c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8179979" name="name8223692470b5f0e4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58692470b5f0e4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4158485" name="name6866692470b60266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05692470b60266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8585621" name="name5824692470b60a10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27692470b60a0f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5601676" name="name1852692470b611d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60692470b611d6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9126008" name="name9765692470b621dbd"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522692470b621db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4186056" name="name7799692470b62e19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666692470b62e19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7299202" name="name4969692470b64d6f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254692470b64d6f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6355750" name="name7149692470b65d4e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272692470b65d4e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071692470b65dc7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5519611" name="name2052692470b67b1e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808692470b67b1d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7681126" name="name3772692470b6871f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847692470b6871e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4397329" name="name6085692470b69ae4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157692470b69ae3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961">
    <w:multiLevelType w:val="hybridMultilevel"/>
    <w:lvl w:ilvl="0" w:tplc="36516759">
      <w:start w:val="1"/>
      <w:numFmt w:val="decimal"/>
      <w:lvlText w:val="%1."/>
      <w:lvlJc w:val="left"/>
      <w:pPr>
        <w:ind w:left="720" w:hanging="360"/>
      </w:pPr>
    </w:lvl>
    <w:lvl w:ilvl="1" w:tplc="36516759" w:tentative="1">
      <w:start w:val="1"/>
      <w:numFmt w:val="lowerLetter"/>
      <w:lvlText w:val="%2."/>
      <w:lvlJc w:val="left"/>
      <w:pPr>
        <w:ind w:left="1440" w:hanging="360"/>
      </w:pPr>
    </w:lvl>
    <w:lvl w:ilvl="2" w:tplc="36516759" w:tentative="1">
      <w:start w:val="1"/>
      <w:numFmt w:val="lowerRoman"/>
      <w:lvlText w:val="%3."/>
      <w:lvlJc w:val="right"/>
      <w:pPr>
        <w:ind w:left="2160" w:hanging="180"/>
      </w:pPr>
    </w:lvl>
    <w:lvl w:ilvl="3" w:tplc="36516759" w:tentative="1">
      <w:start w:val="1"/>
      <w:numFmt w:val="decimal"/>
      <w:lvlText w:val="%4."/>
      <w:lvlJc w:val="left"/>
      <w:pPr>
        <w:ind w:left="2880" w:hanging="360"/>
      </w:pPr>
    </w:lvl>
    <w:lvl w:ilvl="4" w:tplc="36516759" w:tentative="1">
      <w:start w:val="1"/>
      <w:numFmt w:val="lowerLetter"/>
      <w:lvlText w:val="%5."/>
      <w:lvlJc w:val="left"/>
      <w:pPr>
        <w:ind w:left="3600" w:hanging="360"/>
      </w:pPr>
    </w:lvl>
    <w:lvl w:ilvl="5" w:tplc="36516759" w:tentative="1">
      <w:start w:val="1"/>
      <w:numFmt w:val="lowerRoman"/>
      <w:lvlText w:val="%6."/>
      <w:lvlJc w:val="right"/>
      <w:pPr>
        <w:ind w:left="4320" w:hanging="180"/>
      </w:pPr>
    </w:lvl>
    <w:lvl w:ilvl="6" w:tplc="36516759" w:tentative="1">
      <w:start w:val="1"/>
      <w:numFmt w:val="decimal"/>
      <w:lvlText w:val="%7."/>
      <w:lvlJc w:val="left"/>
      <w:pPr>
        <w:ind w:left="5040" w:hanging="360"/>
      </w:pPr>
    </w:lvl>
    <w:lvl w:ilvl="7" w:tplc="36516759" w:tentative="1">
      <w:start w:val="1"/>
      <w:numFmt w:val="lowerLetter"/>
      <w:lvlText w:val="%8."/>
      <w:lvlJc w:val="left"/>
      <w:pPr>
        <w:ind w:left="5760" w:hanging="360"/>
      </w:pPr>
    </w:lvl>
    <w:lvl w:ilvl="8" w:tplc="36516759" w:tentative="1">
      <w:start w:val="1"/>
      <w:numFmt w:val="lowerRoman"/>
      <w:lvlText w:val="%9."/>
      <w:lvlJc w:val="right"/>
      <w:pPr>
        <w:ind w:left="6480" w:hanging="180"/>
      </w:pPr>
    </w:lvl>
  </w:abstractNum>
  <w:abstractNum w:abstractNumId="9960">
    <w:multiLevelType w:val="hybridMultilevel"/>
    <w:lvl w:ilvl="0" w:tplc="149230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960">
    <w:abstractNumId w:val="9960"/>
  </w:num>
  <w:num w:numId="9961">
    <w:abstractNumId w:val="99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0208020" Type="http://schemas.openxmlformats.org/officeDocument/2006/relationships/comments" Target="comments.xml"/><Relationship Id="rId943175857" Type="http://schemas.microsoft.com/office/2011/relationships/commentsExtended" Target="commentsExtended.xml"/><Relationship Id="rId80015818" Type="http://schemas.openxmlformats.org/officeDocument/2006/relationships/image" Target="media/imgrId80015818.jpg"/><Relationship Id="rId6494692470b55695c" Type="http://schemas.openxmlformats.org/officeDocument/2006/relationships/hyperlink" Target="https://iservice.lombardini.it/jsp/Template2/manuale.jsp?id=96&amp;parent=1000" TargetMode="External"/><Relationship Id="rId9124692470b556b13" Type="http://schemas.openxmlformats.org/officeDocument/2006/relationships/hyperlink" Target="https://iservice.lombardini.it/jsp/Template2/manuale.jsp?id=97&amp;parent=1000" TargetMode="External"/><Relationship Id="rId2595692470b558a6a" Type="http://schemas.openxmlformats.org/officeDocument/2006/relationships/hyperlink" Target="https://iservice.lombardini.it/jsp/Template2/manuale.jsp?id=193&amp;parent=1000" TargetMode="External"/><Relationship Id="rId2321692470b558c19" Type="http://schemas.openxmlformats.org/officeDocument/2006/relationships/hyperlink" Target="https://iservice.lombardini.it/jsp/Template2/manuale.jsp?id=193&amp;parent=1000" TargetMode="External"/><Relationship Id="rId4071692470b65dc7c" Type="http://schemas.openxmlformats.org/officeDocument/2006/relationships/hyperlink" Target="https://iservice.lombardini.it/jsp/Template2/manuale.jsp?id=176&amp;parent=1000" TargetMode="External"/><Relationship Id="rId6462692470b55ddbc" Type="http://schemas.openxmlformats.org/officeDocument/2006/relationships/image" Target="media/imgrId6462692470b55ddbc.gif"/><Relationship Id="rId8388692470b56a52d" Type="http://schemas.openxmlformats.org/officeDocument/2006/relationships/image" Target="media/imgrId8388692470b56a52d.jpg"/><Relationship Id="rId8534692470b576882" Type="http://schemas.openxmlformats.org/officeDocument/2006/relationships/image" Target="media/imgrId8534692470b576882.jpg"/><Relationship Id="rId1590692470b58fb13" Type="http://schemas.openxmlformats.org/officeDocument/2006/relationships/image" Target="media/imgrId1590692470b58fb13.jpg"/><Relationship Id="rId8316692470b5ca5c8" Type="http://schemas.openxmlformats.org/officeDocument/2006/relationships/image" Target="media/imgrId8316692470b5ca5c8.jpg"/><Relationship Id="rId1556692470b5dd191" Type="http://schemas.openxmlformats.org/officeDocument/2006/relationships/image" Target="media/imgrId1556692470b5dd191.jpg"/><Relationship Id="rId2979692470b5e82c2" Type="http://schemas.openxmlformats.org/officeDocument/2006/relationships/image" Target="media/imgrId2979692470b5e82c2.jpg"/><Relationship Id="rId8158692470b5f0e41" Type="http://schemas.openxmlformats.org/officeDocument/2006/relationships/image" Target="media/imgrId8158692470b5f0e41.gif"/><Relationship Id="rId4205692470b602669" Type="http://schemas.openxmlformats.org/officeDocument/2006/relationships/image" Target="media/imgrId4205692470b602669.gif"/><Relationship Id="rId6327692470b60a0fd" Type="http://schemas.openxmlformats.org/officeDocument/2006/relationships/image" Target="media/imgrId6327692470b60a0fd.gif"/><Relationship Id="rId4460692470b611d69" Type="http://schemas.openxmlformats.org/officeDocument/2006/relationships/image" Target="media/imgrId4460692470b611d69.gif"/><Relationship Id="rId9522692470b621dba" Type="http://schemas.openxmlformats.org/officeDocument/2006/relationships/image" Target="media/imgrId9522692470b621dba.jpg"/><Relationship Id="rId3666692470b62e193" Type="http://schemas.openxmlformats.org/officeDocument/2006/relationships/image" Target="media/imgrId3666692470b62e193.jpg"/><Relationship Id="rId7254692470b64d6f2" Type="http://schemas.openxmlformats.org/officeDocument/2006/relationships/image" Target="media/imgrId7254692470b64d6f2.png"/><Relationship Id="rId5272692470b65d4e5" Type="http://schemas.openxmlformats.org/officeDocument/2006/relationships/image" Target="media/imgrId5272692470b65d4e5.png"/><Relationship Id="rId4808692470b67b1df" Type="http://schemas.openxmlformats.org/officeDocument/2006/relationships/image" Target="media/imgrId4808692470b67b1df.png"/><Relationship Id="rId2847692470b6871ed" Type="http://schemas.openxmlformats.org/officeDocument/2006/relationships/image" Target="media/imgrId2847692470b6871ed.png"/><Relationship Id="rId9157692470b69ae3e" Type="http://schemas.openxmlformats.org/officeDocument/2006/relationships/image" Target="media/imgrId9157692470b69ae3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015818" Type="http://schemas.openxmlformats.org/officeDocument/2006/relationships/image" Target="media/imgrId8001581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015818" Type="http://schemas.openxmlformats.org/officeDocument/2006/relationships/image" Target="media/imgrId8001581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015818" Type="http://schemas.openxmlformats.org/officeDocument/2006/relationships/image" Target="media/imgrId8001581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015818" Type="http://schemas.openxmlformats.org/officeDocument/2006/relationships/image" Target="media/imgrId8001581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015818" Type="http://schemas.openxmlformats.org/officeDocument/2006/relationships/image" Target="media/imgrId8001581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015818" Type="http://schemas.openxmlformats.org/officeDocument/2006/relationships/image" Target="media/imgrId800158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