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476351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1709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090068" w:name="ctxt"/>
    <w:bookmarkEnd w:id="5109006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48374403" name="name9285692472f2c20f3"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9970692472f2c20ee"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31468175" name="name1745692472f2e9e4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821692472f2e9e3c"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49167141" name="name6512692472f307703"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709692472f307700"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887331" name="name8705692472f30d8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94692472f30d8e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14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14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14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14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14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696794" name="name8647692472f3154a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81692472f31549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14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14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14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14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14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4581622" name="name2557692472f31dd4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350692472f31dd4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8896257" name="name6864692472f32ad7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706692472f32ad6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2521320" name="name5734692472f330e9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346692472f330e9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214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14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14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4238221" name="name4608692472f33c87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75692472f33c87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2907295" name="name9340692472f343f2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619692472f343f2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14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14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14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0750103" name="name8713692472f35b72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373692472f35b72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9107049" name="name7114692472f36230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494692472f3622f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8192346" name="name6376692472f36ab2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201692472f36ab2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516452" name="name7380692472f371b4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619692472f371b4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14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75571559" name="name3898692472f37ea25"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983692472f37ea2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149">
    <w:multiLevelType w:val="hybridMultilevel"/>
    <w:lvl w:ilvl="0" w:tplc="15849390">
      <w:start w:val="1"/>
      <w:numFmt w:val="decimal"/>
      <w:lvlText w:val="%1."/>
      <w:lvlJc w:val="left"/>
      <w:pPr>
        <w:ind w:left="720" w:hanging="360"/>
      </w:pPr>
    </w:lvl>
    <w:lvl w:ilvl="1" w:tplc="15849390" w:tentative="1">
      <w:start w:val="1"/>
      <w:numFmt w:val="lowerLetter"/>
      <w:lvlText w:val="%2."/>
      <w:lvlJc w:val="left"/>
      <w:pPr>
        <w:ind w:left="1440" w:hanging="360"/>
      </w:pPr>
    </w:lvl>
    <w:lvl w:ilvl="2" w:tplc="15849390" w:tentative="1">
      <w:start w:val="1"/>
      <w:numFmt w:val="lowerRoman"/>
      <w:lvlText w:val="%3."/>
      <w:lvlJc w:val="right"/>
      <w:pPr>
        <w:ind w:left="2160" w:hanging="180"/>
      </w:pPr>
    </w:lvl>
    <w:lvl w:ilvl="3" w:tplc="15849390" w:tentative="1">
      <w:start w:val="1"/>
      <w:numFmt w:val="decimal"/>
      <w:lvlText w:val="%4."/>
      <w:lvlJc w:val="left"/>
      <w:pPr>
        <w:ind w:left="2880" w:hanging="360"/>
      </w:pPr>
    </w:lvl>
    <w:lvl w:ilvl="4" w:tplc="15849390" w:tentative="1">
      <w:start w:val="1"/>
      <w:numFmt w:val="lowerLetter"/>
      <w:lvlText w:val="%5."/>
      <w:lvlJc w:val="left"/>
      <w:pPr>
        <w:ind w:left="3600" w:hanging="360"/>
      </w:pPr>
    </w:lvl>
    <w:lvl w:ilvl="5" w:tplc="15849390" w:tentative="1">
      <w:start w:val="1"/>
      <w:numFmt w:val="lowerRoman"/>
      <w:lvlText w:val="%6."/>
      <w:lvlJc w:val="right"/>
      <w:pPr>
        <w:ind w:left="4320" w:hanging="180"/>
      </w:pPr>
    </w:lvl>
    <w:lvl w:ilvl="6" w:tplc="15849390" w:tentative="1">
      <w:start w:val="1"/>
      <w:numFmt w:val="decimal"/>
      <w:lvlText w:val="%7."/>
      <w:lvlJc w:val="left"/>
      <w:pPr>
        <w:ind w:left="5040" w:hanging="360"/>
      </w:pPr>
    </w:lvl>
    <w:lvl w:ilvl="7" w:tplc="15849390" w:tentative="1">
      <w:start w:val="1"/>
      <w:numFmt w:val="lowerLetter"/>
      <w:lvlText w:val="%8."/>
      <w:lvlJc w:val="left"/>
      <w:pPr>
        <w:ind w:left="5760" w:hanging="360"/>
      </w:pPr>
    </w:lvl>
    <w:lvl w:ilvl="8" w:tplc="15849390" w:tentative="1">
      <w:start w:val="1"/>
      <w:numFmt w:val="lowerRoman"/>
      <w:lvlText w:val="%9."/>
      <w:lvlJc w:val="right"/>
      <w:pPr>
        <w:ind w:left="6480" w:hanging="180"/>
      </w:pPr>
    </w:lvl>
  </w:abstractNum>
  <w:abstractNum w:abstractNumId="22148">
    <w:multiLevelType w:val="hybridMultilevel"/>
    <w:lvl w:ilvl="0" w:tplc="36307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148">
    <w:abstractNumId w:val="22148"/>
  </w:num>
  <w:num w:numId="22149">
    <w:abstractNumId w:val="22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3723963" Type="http://schemas.openxmlformats.org/officeDocument/2006/relationships/comments" Target="comments.xml"/><Relationship Id="rId698591747" Type="http://schemas.microsoft.com/office/2011/relationships/commentsExtended" Target="commentsExtended.xml"/><Relationship Id="rId27170915" Type="http://schemas.openxmlformats.org/officeDocument/2006/relationships/image" Target="media/imgrId27170915.jpg"/><Relationship Id="rId9970692472f2c20ee" Type="http://schemas.openxmlformats.org/officeDocument/2006/relationships/image" Target="media/imgrId9970692472f2c20ee.jpg"/><Relationship Id="rId9821692472f2e9e3c" Type="http://schemas.openxmlformats.org/officeDocument/2006/relationships/image" Target="media/imgrId9821692472f2e9e3c.jpg"/><Relationship Id="rId8709692472f307700" Type="http://schemas.openxmlformats.org/officeDocument/2006/relationships/image" Target="media/imgrId8709692472f307700.jpg"/><Relationship Id="rId9594692472f30d8e8" Type="http://schemas.openxmlformats.org/officeDocument/2006/relationships/image" Target="media/imgrId9594692472f30d8e8.jpg"/><Relationship Id="rId6681692472f31549f" Type="http://schemas.openxmlformats.org/officeDocument/2006/relationships/image" Target="media/imgrId6681692472f31549f.jpg"/><Relationship Id="rId4350692472f31dd46" Type="http://schemas.openxmlformats.org/officeDocument/2006/relationships/image" Target="media/imgrId4350692472f31dd46.jpg"/><Relationship Id="rId6706692472f32ad6f" Type="http://schemas.openxmlformats.org/officeDocument/2006/relationships/image" Target="media/imgrId6706692472f32ad6f.jpg"/><Relationship Id="rId7346692472f330e90" Type="http://schemas.openxmlformats.org/officeDocument/2006/relationships/image" Target="media/imgrId7346692472f330e90.jpg"/><Relationship Id="rId4775692472f33c870" Type="http://schemas.openxmlformats.org/officeDocument/2006/relationships/image" Target="media/imgrId4775692472f33c870.png"/><Relationship Id="rId9619692472f343f27" Type="http://schemas.openxmlformats.org/officeDocument/2006/relationships/image" Target="media/imgrId9619692472f343f27.png"/><Relationship Id="rId5373692472f35b729" Type="http://schemas.openxmlformats.org/officeDocument/2006/relationships/image" Target="media/imgrId5373692472f35b729.jpg"/><Relationship Id="rId4494692472f3622fd" Type="http://schemas.openxmlformats.org/officeDocument/2006/relationships/image" Target="media/imgrId4494692472f3622fd.jpg"/><Relationship Id="rId8201692472f36ab24" Type="http://schemas.openxmlformats.org/officeDocument/2006/relationships/image" Target="media/imgrId8201692472f36ab24.jpg"/><Relationship Id="rId7619692472f371b40" Type="http://schemas.openxmlformats.org/officeDocument/2006/relationships/image" Target="media/imgrId7619692472f371b40.png"/><Relationship Id="rId1983692472f37ea22" Type="http://schemas.openxmlformats.org/officeDocument/2006/relationships/image" Target="media/imgrId1983692472f37ea2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170915" Type="http://schemas.openxmlformats.org/officeDocument/2006/relationships/image" Target="media/imgrId271709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