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8203570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07972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8273050" w:name="ctxt"/>
    <w:bookmarkEnd w:id="3827305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425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4258"/>
        </w:numPr>
        <w:spacing w:before="0" w:after="0" w:line="240" w:lineRule="auto"/>
        <w:jc w:val="left"/>
        <w:rPr>
          <w:color w:val="00274C"/>
          <w:sz w:val="20"/>
          <w:szCs w:val="20"/>
        </w:rPr>
      </w:pPr>
      <w:bookmarkStart w:id="35784093" w:name="result_box"/>
      <w:bookmarkEnd w:id="35784093"/>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9596924a2e268c86"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79906924a2e268e49"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425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425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425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4258"/>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4258"/>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7426924a2e26adff"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0046924a2e26af86"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425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4258"/>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4258"/>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4258"/>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92154553" name="name13556924a2e26f9b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2306924a2e26f9b6"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425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425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723824" w:name="result_box"/>
      <w:bookmarkEnd w:id="672382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2360700" w:name="result_box"/>
      <w:bookmarkEnd w:id="5236070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4569915" w:name="result_box"/>
      <w:bookmarkEnd w:id="8456991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4258"/>
        </w:numPr>
        <w:spacing w:before="0" w:after="0" w:line="240" w:lineRule="auto"/>
        <w:jc w:val="left"/>
        <w:rPr>
          <w:color w:val="00274C"/>
          <w:sz w:val="20"/>
          <w:szCs w:val="20"/>
        </w:rPr>
      </w:pPr>
      <w:bookmarkStart w:id="61631336" w:name="result_box"/>
      <w:bookmarkEnd w:id="6163133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79556924a2e27197e" w:history="1">
        <w:r>
          <w:rPr>
            <w:rStyle w:val="DefaultParagraphFontPHPDOCX"/>
            <w:b/>
            <w:bCs/>
            <w:color w:val="0000FF"/>
            <w:sz w:val="20"/>
            <w:szCs w:val="20"/>
            <w:u w:val="none"/>
          </w:rPr>
          <w:t xml:space="preserve">Chap. 3</w:t>
        </w:r>
      </w:hyperlink>
      <w:r>
        <w:rPr>
          <w:color w:val="00274C"/>
          <w:sz w:val="20"/>
          <w:szCs w:val="20"/>
          <w:u w:val="none"/>
        </w:rPr>
        <w:t xml:space="preserve"> </w:t>
      </w:r>
      <w:bookmarkStart w:id="27855419" w:name="result_box"/>
      <w:bookmarkEnd w:id="27855419"/>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69241568" name="name33386924a2e28497a"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7076924a2e284976"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50738008" name="name76806924a2e292e8a"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92596924a2e292e86"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37525994" name="name69476924a2e29b5e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8106924a2e29b5e4"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3134687" name="name22606924a2e2aceb8"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9856924a2e2aceb3"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28105076" name="name17086924a2e2c15d9"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3726924a2e2c15d5"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80943589" name="name28136924a2e2d00ff"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45716924a2e2d00f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441328" name="name60396924a2e2d527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516924a2e2d527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2279580" name="name37096924a2e2d948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2046924a2e2d948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8215035" name="name46786924a2e2e01e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8586924a2e2e01d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9386712" name="name64536924a2e2e970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036924a2e2e970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36801512" name="name31366924a2e303a2f"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91296924a2e303a2b"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91067007" name="name12086924a2e317ce9"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3656924a2e317ce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3332829" name="name84236924a2e328f6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8296924a2e328f6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3206924a2e329642"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83274723" name="name42296924a2e3454b4"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3826924a2e3454a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81337459" name="name90076924a2e3568ca"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61146924a2e3568c6"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27246231" name="name73136924a2e3648ae"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67936924a2e3648ab"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12553482" name="name82806924a2e373539"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77836924a2e373534"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1097233" name="name43556924a2e37f5d3"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51326924a2e37f5cf"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58835839" name="name76406924a2e38dad1"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61496924a2e38dacc"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88090502" name="name55786924a2e3a1e1c"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72146924a2e3a1e17"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4259">
    <w:multiLevelType w:val="hybridMultilevel"/>
    <w:lvl w:ilvl="0" w:tplc="52481578">
      <w:start w:val="1"/>
      <w:numFmt w:val="decimal"/>
      <w:lvlText w:val="%1."/>
      <w:lvlJc w:val="left"/>
      <w:pPr>
        <w:ind w:left="720" w:hanging="360"/>
      </w:pPr>
    </w:lvl>
    <w:lvl w:ilvl="1" w:tplc="52481578" w:tentative="1">
      <w:start w:val="1"/>
      <w:numFmt w:val="lowerLetter"/>
      <w:lvlText w:val="%2."/>
      <w:lvlJc w:val="left"/>
      <w:pPr>
        <w:ind w:left="1440" w:hanging="360"/>
      </w:pPr>
    </w:lvl>
    <w:lvl w:ilvl="2" w:tplc="52481578" w:tentative="1">
      <w:start w:val="1"/>
      <w:numFmt w:val="lowerRoman"/>
      <w:lvlText w:val="%3."/>
      <w:lvlJc w:val="right"/>
      <w:pPr>
        <w:ind w:left="2160" w:hanging="180"/>
      </w:pPr>
    </w:lvl>
    <w:lvl w:ilvl="3" w:tplc="52481578" w:tentative="1">
      <w:start w:val="1"/>
      <w:numFmt w:val="decimal"/>
      <w:lvlText w:val="%4."/>
      <w:lvlJc w:val="left"/>
      <w:pPr>
        <w:ind w:left="2880" w:hanging="360"/>
      </w:pPr>
    </w:lvl>
    <w:lvl w:ilvl="4" w:tplc="52481578" w:tentative="1">
      <w:start w:val="1"/>
      <w:numFmt w:val="lowerLetter"/>
      <w:lvlText w:val="%5."/>
      <w:lvlJc w:val="left"/>
      <w:pPr>
        <w:ind w:left="3600" w:hanging="360"/>
      </w:pPr>
    </w:lvl>
    <w:lvl w:ilvl="5" w:tplc="52481578" w:tentative="1">
      <w:start w:val="1"/>
      <w:numFmt w:val="lowerRoman"/>
      <w:lvlText w:val="%6."/>
      <w:lvlJc w:val="right"/>
      <w:pPr>
        <w:ind w:left="4320" w:hanging="180"/>
      </w:pPr>
    </w:lvl>
    <w:lvl w:ilvl="6" w:tplc="52481578" w:tentative="1">
      <w:start w:val="1"/>
      <w:numFmt w:val="decimal"/>
      <w:lvlText w:val="%7."/>
      <w:lvlJc w:val="left"/>
      <w:pPr>
        <w:ind w:left="5040" w:hanging="360"/>
      </w:pPr>
    </w:lvl>
    <w:lvl w:ilvl="7" w:tplc="52481578" w:tentative="1">
      <w:start w:val="1"/>
      <w:numFmt w:val="lowerLetter"/>
      <w:lvlText w:val="%8."/>
      <w:lvlJc w:val="left"/>
      <w:pPr>
        <w:ind w:left="5760" w:hanging="360"/>
      </w:pPr>
    </w:lvl>
    <w:lvl w:ilvl="8" w:tplc="52481578" w:tentative="1">
      <w:start w:val="1"/>
      <w:numFmt w:val="lowerRoman"/>
      <w:lvlText w:val="%9."/>
      <w:lvlJc w:val="right"/>
      <w:pPr>
        <w:ind w:left="6480" w:hanging="180"/>
      </w:pPr>
    </w:lvl>
  </w:abstractNum>
  <w:abstractNum w:abstractNumId="4258">
    <w:multiLevelType w:val="hybridMultilevel"/>
    <w:lvl w:ilvl="0" w:tplc="749779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258">
    <w:abstractNumId w:val="4258"/>
  </w:num>
  <w:num w:numId="4259">
    <w:abstractNumId w:val="42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75819289" Type="http://schemas.openxmlformats.org/officeDocument/2006/relationships/comments" Target="comments.xml"/><Relationship Id="rId181401829" Type="http://schemas.microsoft.com/office/2011/relationships/commentsExtended" Target="commentsExtended.xml"/><Relationship Id="rId15079720" Type="http://schemas.openxmlformats.org/officeDocument/2006/relationships/image" Target="media/imgrId15079720.jpg"/><Relationship Id="rId69596924a2e268c86" Type="http://schemas.openxmlformats.org/officeDocument/2006/relationships/hyperlink" Target="https://iservice.lombardini.it/jsp/Template2/manuale.jsp?id=547&amp;parent=1273" TargetMode="External"/><Relationship Id="rId79906924a2e268e49" Type="http://schemas.openxmlformats.org/officeDocument/2006/relationships/hyperlink" Target="https://iservice.lombardini.it/jsp/Template2/manuale.jsp?id=548&amp;parent=1273" TargetMode="External"/><Relationship Id="rId17426924a2e26adff" Type="http://schemas.openxmlformats.org/officeDocument/2006/relationships/hyperlink" Target="https://iservice.lombardini.it/jsp/Template2/manuale.jsp?id=193&amp;parent=1273" TargetMode="External"/><Relationship Id="rId10046924a2e26af86" Type="http://schemas.openxmlformats.org/officeDocument/2006/relationships/hyperlink" Target="https://iservice.lombardini.it/jsp/Template2/manuale.jsp?id=193&amp;parent=1273" TargetMode="External"/><Relationship Id="rId79556924a2e27197e" Type="http://schemas.openxmlformats.org/officeDocument/2006/relationships/hyperlink" Target="https://iservice.lombardini.it/jsp/Template2/manuale.jsp?id=114&amp;parent=1273" TargetMode="External"/><Relationship Id="rId33206924a2e329642" Type="http://schemas.openxmlformats.org/officeDocument/2006/relationships/hyperlink" Target="https://iservice.lombardini.it/jsp/Template2/manuale.jsp?id=624&amp;parent=1273" TargetMode="External"/><Relationship Id="rId72306924a2e26f9b6" Type="http://schemas.openxmlformats.org/officeDocument/2006/relationships/image" Target="media/imgrId72306924a2e26f9b6.gif"/><Relationship Id="rId37076924a2e284976" Type="http://schemas.openxmlformats.org/officeDocument/2006/relationships/image" Target="media/imgrId37076924a2e284976.png"/><Relationship Id="rId92596924a2e292e86" Type="http://schemas.openxmlformats.org/officeDocument/2006/relationships/image" Target="media/imgrId92596924a2e292e86.png"/><Relationship Id="rId78106924a2e29b5e4" Type="http://schemas.openxmlformats.org/officeDocument/2006/relationships/image" Target="media/imgrId78106924a2e29b5e4.jpg"/><Relationship Id="rId89856924a2e2aceb3" Type="http://schemas.openxmlformats.org/officeDocument/2006/relationships/image" Target="media/imgrId89856924a2e2aceb3.jpg"/><Relationship Id="rId23726924a2e2c15d5" Type="http://schemas.openxmlformats.org/officeDocument/2006/relationships/image" Target="media/imgrId23726924a2e2c15d5.jpg"/><Relationship Id="rId45716924a2e2d00fb" Type="http://schemas.openxmlformats.org/officeDocument/2006/relationships/image" Target="media/imgrId45716924a2e2d00fb.png"/><Relationship Id="rId44516924a2e2d5279" Type="http://schemas.openxmlformats.org/officeDocument/2006/relationships/image" Target="media/imgrId44516924a2e2d5279.gif"/><Relationship Id="rId52046924a2e2d9482" Type="http://schemas.openxmlformats.org/officeDocument/2006/relationships/image" Target="media/imgrId52046924a2e2d9482.gif"/><Relationship Id="rId48586924a2e2e01df" Type="http://schemas.openxmlformats.org/officeDocument/2006/relationships/image" Target="media/imgrId48586924a2e2e01df.gif"/><Relationship Id="rId27036924a2e2e9704" Type="http://schemas.openxmlformats.org/officeDocument/2006/relationships/image" Target="media/imgrId27036924a2e2e9704.gif"/><Relationship Id="rId91296924a2e303a2b" Type="http://schemas.openxmlformats.org/officeDocument/2006/relationships/image" Target="media/imgrId91296924a2e303a2b.png"/><Relationship Id="rId23656924a2e317ce5" Type="http://schemas.openxmlformats.org/officeDocument/2006/relationships/image" Target="media/imgrId23656924a2e317ce5.png"/><Relationship Id="rId38296924a2e328f64" Type="http://schemas.openxmlformats.org/officeDocument/2006/relationships/image" Target="media/imgrId38296924a2e328f64.png"/><Relationship Id="rId83826924a2e3454af" Type="http://schemas.openxmlformats.org/officeDocument/2006/relationships/image" Target="media/imgrId83826924a2e3454af.png"/><Relationship Id="rId61146924a2e3568c6" Type="http://schemas.openxmlformats.org/officeDocument/2006/relationships/image" Target="media/imgrId61146924a2e3568c6.jpg"/><Relationship Id="rId67936924a2e3648ab" Type="http://schemas.openxmlformats.org/officeDocument/2006/relationships/image" Target="media/imgrId67936924a2e3648ab.jpg"/><Relationship Id="rId77836924a2e373534" Type="http://schemas.openxmlformats.org/officeDocument/2006/relationships/image" Target="media/imgrId77836924a2e373534.jpg"/><Relationship Id="rId51326924a2e37f5cf" Type="http://schemas.openxmlformats.org/officeDocument/2006/relationships/image" Target="media/imgrId51326924a2e37f5cf.jpg"/><Relationship Id="rId61496924a2e38dacc" Type="http://schemas.openxmlformats.org/officeDocument/2006/relationships/image" Target="media/imgrId61496924a2e38dacc.jpg"/><Relationship Id="rId72146924a2e3a1e17" Type="http://schemas.openxmlformats.org/officeDocument/2006/relationships/image" Target="media/imgrId72146924a2e3a1e1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5079720" Type="http://schemas.openxmlformats.org/officeDocument/2006/relationships/image" Target="media/imgrId1507972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5079720" Type="http://schemas.openxmlformats.org/officeDocument/2006/relationships/image" Target="media/imgrId1507972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5079720" Type="http://schemas.openxmlformats.org/officeDocument/2006/relationships/image" Target="media/imgrId1507972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5079720" Type="http://schemas.openxmlformats.org/officeDocument/2006/relationships/image" Target="media/imgrId1507972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5079720" Type="http://schemas.openxmlformats.org/officeDocument/2006/relationships/image" Target="media/imgrId1507972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5079720" Type="http://schemas.openxmlformats.org/officeDocument/2006/relationships/image" Target="media/imgrId150797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