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87489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4371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910946" w:name="ctxt"/>
    <w:bookmarkEnd w:id="8091094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1870566" name="name35276924d4773c8b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626924d4773c8b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0828032" name="name24586924d4774a35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7736924d4774a34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2332054" name="name63266924d477630e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706924d477630d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91341" name="name47036924d477676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924d477676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3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3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3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3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3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07774" name="name57256924d4776c8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36924d4776c8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3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3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3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3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3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687683" name="name45626924d47773eb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1126924d47773eb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577982" name="name29616924d4777ba3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8536924d4777ba3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834600" name="name68706924d47783d8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3116924d47783d8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3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3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3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719129" name="name33346924d477929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326924d477929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5788702" name="name29616924d47799e6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436924d47799e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3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3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3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256572" name="name94006924d477a8d0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9906924d477a8d0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1981312" name="name23526924d477b090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5326924d477b090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1218946" name="name86286924d477b8c3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7576924d477b8c2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367310" name="name64736924d477bff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646924d477bff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3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0306325" name="name40006924d477ccdb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9926924d477ccdb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310">
    <w:multiLevelType w:val="hybridMultilevel"/>
    <w:lvl w:ilvl="0" w:tplc="97111949">
      <w:start w:val="1"/>
      <w:numFmt w:val="decimal"/>
      <w:lvlText w:val="%1."/>
      <w:lvlJc w:val="left"/>
      <w:pPr>
        <w:ind w:left="720" w:hanging="360"/>
      </w:pPr>
    </w:lvl>
    <w:lvl w:ilvl="1" w:tplc="97111949" w:tentative="1">
      <w:start w:val="1"/>
      <w:numFmt w:val="lowerLetter"/>
      <w:lvlText w:val="%2."/>
      <w:lvlJc w:val="left"/>
      <w:pPr>
        <w:ind w:left="1440" w:hanging="360"/>
      </w:pPr>
    </w:lvl>
    <w:lvl w:ilvl="2" w:tplc="97111949" w:tentative="1">
      <w:start w:val="1"/>
      <w:numFmt w:val="lowerRoman"/>
      <w:lvlText w:val="%3."/>
      <w:lvlJc w:val="right"/>
      <w:pPr>
        <w:ind w:left="2160" w:hanging="180"/>
      </w:pPr>
    </w:lvl>
    <w:lvl w:ilvl="3" w:tplc="97111949" w:tentative="1">
      <w:start w:val="1"/>
      <w:numFmt w:val="decimal"/>
      <w:lvlText w:val="%4."/>
      <w:lvlJc w:val="left"/>
      <w:pPr>
        <w:ind w:left="2880" w:hanging="360"/>
      </w:pPr>
    </w:lvl>
    <w:lvl w:ilvl="4" w:tplc="97111949" w:tentative="1">
      <w:start w:val="1"/>
      <w:numFmt w:val="lowerLetter"/>
      <w:lvlText w:val="%5."/>
      <w:lvlJc w:val="left"/>
      <w:pPr>
        <w:ind w:left="3600" w:hanging="360"/>
      </w:pPr>
    </w:lvl>
    <w:lvl w:ilvl="5" w:tplc="97111949" w:tentative="1">
      <w:start w:val="1"/>
      <w:numFmt w:val="lowerRoman"/>
      <w:lvlText w:val="%6."/>
      <w:lvlJc w:val="right"/>
      <w:pPr>
        <w:ind w:left="4320" w:hanging="180"/>
      </w:pPr>
    </w:lvl>
    <w:lvl w:ilvl="6" w:tplc="97111949" w:tentative="1">
      <w:start w:val="1"/>
      <w:numFmt w:val="decimal"/>
      <w:lvlText w:val="%7."/>
      <w:lvlJc w:val="left"/>
      <w:pPr>
        <w:ind w:left="5040" w:hanging="360"/>
      </w:pPr>
    </w:lvl>
    <w:lvl w:ilvl="7" w:tplc="97111949" w:tentative="1">
      <w:start w:val="1"/>
      <w:numFmt w:val="lowerLetter"/>
      <w:lvlText w:val="%8."/>
      <w:lvlJc w:val="left"/>
      <w:pPr>
        <w:ind w:left="5760" w:hanging="360"/>
      </w:pPr>
    </w:lvl>
    <w:lvl w:ilvl="8" w:tplc="97111949" w:tentative="1">
      <w:start w:val="1"/>
      <w:numFmt w:val="lowerRoman"/>
      <w:lvlText w:val="%9."/>
      <w:lvlJc w:val="right"/>
      <w:pPr>
        <w:ind w:left="6480" w:hanging="180"/>
      </w:pPr>
    </w:lvl>
  </w:abstractNum>
  <w:abstractNum w:abstractNumId="16309">
    <w:multiLevelType w:val="hybridMultilevel"/>
    <w:lvl w:ilvl="0" w:tplc="45625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309">
    <w:abstractNumId w:val="16309"/>
  </w:num>
  <w:num w:numId="16310">
    <w:abstractNumId w:val="16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6693890" Type="http://schemas.openxmlformats.org/officeDocument/2006/relationships/comments" Target="comments.xml"/><Relationship Id="rId126359974" Type="http://schemas.microsoft.com/office/2011/relationships/commentsExtended" Target="commentsExtended.xml"/><Relationship Id="rId53437151" Type="http://schemas.openxmlformats.org/officeDocument/2006/relationships/image" Target="media/imgrId53437151.jpg"/><Relationship Id="rId97626924d4773c8b6" Type="http://schemas.openxmlformats.org/officeDocument/2006/relationships/image" Target="media/imgrId97626924d4773c8b6.jpg"/><Relationship Id="rId57736924d4774a34e" Type="http://schemas.openxmlformats.org/officeDocument/2006/relationships/image" Target="media/imgrId57736924d4774a34e.jpg"/><Relationship Id="rId48706924d477630dc" Type="http://schemas.openxmlformats.org/officeDocument/2006/relationships/image" Target="media/imgrId48706924d477630dc.jpg"/><Relationship Id="rId60516924d4776766b" Type="http://schemas.openxmlformats.org/officeDocument/2006/relationships/image" Target="media/imgrId60516924d4776766b.jpg"/><Relationship Id="rId70036924d4776c884" Type="http://schemas.openxmlformats.org/officeDocument/2006/relationships/image" Target="media/imgrId70036924d4776c884.jpg"/><Relationship Id="rId21126924d47773ebc" Type="http://schemas.openxmlformats.org/officeDocument/2006/relationships/image" Target="media/imgrId21126924d47773ebc.jpg"/><Relationship Id="rId28536924d4777ba37" Type="http://schemas.openxmlformats.org/officeDocument/2006/relationships/image" Target="media/imgrId28536924d4777ba37.jpg"/><Relationship Id="rId33116924d47783d82" Type="http://schemas.openxmlformats.org/officeDocument/2006/relationships/image" Target="media/imgrId33116924d47783d82.jpg"/><Relationship Id="rId22326924d47792908" Type="http://schemas.openxmlformats.org/officeDocument/2006/relationships/image" Target="media/imgrId22326924d47792908.png"/><Relationship Id="rId53436924d47799e6a" Type="http://schemas.openxmlformats.org/officeDocument/2006/relationships/image" Target="media/imgrId53436924d47799e6a.png"/><Relationship Id="rId49906924d477a8d00" Type="http://schemas.openxmlformats.org/officeDocument/2006/relationships/image" Target="media/imgrId49906924d477a8d00.jpg"/><Relationship Id="rId35326924d477b090b" Type="http://schemas.openxmlformats.org/officeDocument/2006/relationships/image" Target="media/imgrId35326924d477b090b.jpg"/><Relationship Id="rId17576924d477b8c2f" Type="http://schemas.openxmlformats.org/officeDocument/2006/relationships/image" Target="media/imgrId17576924d477b8c2f.jpg"/><Relationship Id="rId21646924d477bffb4" Type="http://schemas.openxmlformats.org/officeDocument/2006/relationships/image" Target="media/imgrId21646924d477bffb4.png"/><Relationship Id="rId19926924d477ccdb4" Type="http://schemas.openxmlformats.org/officeDocument/2006/relationships/image" Target="media/imgrId19926924d477ccdb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3437151" Type="http://schemas.openxmlformats.org/officeDocument/2006/relationships/image" Target="media/imgrId534371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