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71635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957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254941" w:name="ctxt"/>
    <w:bookmarkEnd w:id="452549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6576924de5e7ff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546924de5e803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5266924de5e80a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3316924de5e80f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9016924de5e816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7036924de5e81b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5886924de5e821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8696924de5e82c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5466924de5e831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42186924de5e836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2676924de5e83c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3966924de5e840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4336924de5e843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9216924de5e848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1336924de5e84c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9926924de5e850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0026924de5e854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9036924de5e85d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5686924de5e860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8056254" name="name79896924de5e8ba7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126924de5e8b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607759" name="name90286924de5e933e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936924de5e933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0976924de5e93b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95226" name="name46506924de5e9a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924de5e9a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9426924de5e9b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34454" name="name64266924de5ea2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76924de5ea2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16040" name="name73796924de5eae2c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6366924de5eae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8082896" name="name48806924de5ebc7f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0046924de5eb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4685905" name="name41806924de5eca1b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9096924de5eca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5253851" name="name97576924de5ed694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6986924de5ed6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2998756" name="name86426924de5ee2231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48236924de5ee2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99221" name="name34776924de5ee6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924de5ee6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0916924de5ee7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82950" name="name43366924de5ef037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9786924de5ef0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42211" name="name53756924de5f03c7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896924de5f03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696692" name="name21536924de5f0b54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086924de5f0b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5790" name="name28226924de5f11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46924de5f11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846924de5f13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642655" name="name86356924de5f1f0e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756924de5f1f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4876924de5f21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348044" name="name36746924de5f3109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2876924de5f3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526924de5f31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26990" name="name83356924de5f38ee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676924de5f38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816924de5f39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457877" name="name73236924de5f40a3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7726924de5f4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42823" name="name18346924de5f46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76924de5f46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3676924de5f47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328412" name="name51436924de5f4fb2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766924de5f4f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072944" name="name68676924de5f5709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8116924de5f57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15876" name="name95616924de5f5d9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36924de5f5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76276924de5f5e1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588778" name="name94496924de5f6e94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5176924de5f6e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07814" name="name78296924de5f74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16924de5f74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946924de5f75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1095275" name="name88566924de5f8247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2626924de5f82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1252" name="name46736924de5f87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56924de5f87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0882008" name="name28926924de5f95aec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0846924de5f95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91263" name="name87886924de5f9a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06924de5f9a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5433" name="name76256924de5fa2bc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5016924de5fa2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40024" name="name12366924de5fa7cf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096924de5fa7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5074" name="name63936924de5fad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86924de5fa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3031" name="name40386924de5fb6ec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546924de5fb6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3971570" name="name70776924de5fc29c6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5416924de5fc2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65226" name="name80756924de5fc8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924de5fc8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6517110" name="name81226924de5fd5e8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3166924de5fd5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502621" name="name79126924de5fdd54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2136924de5fd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4142" name="name37406924de5fe3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26924de5fe3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061440" name="name59416924de5fecd8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446924de5fec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0604" name="name58026924de5ff26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916924de5ff2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7722" name="name73946924de60074b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2776924de6007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76995" name="name72216924de600d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46924de600d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807526" name="name73646924de6016f5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026924de6016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8796" name="name56366924de601cb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016924de601c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616924de601d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2146924de601e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5886924de601e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306924de601e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9049066" name="name50846924de6029a2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1076924de6029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4008539" name="name31766924de60341fc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1306924de6034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5393" name="name37286924de603b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924de603b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378394" name="name18656924de6044b9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056924de6044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1410" name="name15546924de604a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86924de604a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877142" name="name73556924de605191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6726924de605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41961" name="name36376924de605c4e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0526924de605c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68750" name="name76766924de6062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46924de6062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7926924de6063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0692923" name="name45216924de606da7b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6156924de606d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9486924de606e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7466924de606e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046924de606e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0826924de606f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9265797" name="name58716924de6079ac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1166924de6079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15923" name="name36516924de6080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76924de6080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5710560" name="name16946924de608b6f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8506924de608b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7381827" name="name16036924de60933c9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4706924de6093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0571" name="name41616924de609b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96924de609b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9626924de609b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7776924de609c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38156" name="name16806924de60a99d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2806924de60a9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082707" name="name57246924de60ae1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266924de60ae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689208" name="name54096924de60b73c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4246924de60b7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33386924de60b8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6238804" name="name62786924de60c2e6d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4456924de60c2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1014668" name="name62806924de60cf03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9956924de60cf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226924de60cf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686924de60d1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386924de60d1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706924de60d1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616924de60d2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8826924de60d3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60288" name="name35606924de60d98e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266924de60d9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058830" name="name62296924de60e182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4546924de60e1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322578" name="name86406924de60e922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8946924de60e9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8826924de60ea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19547" name="name73576924de60f31f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356924de60f31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099894" name="name71816924de610739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4016924de6107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697882" name="name11656924de610e44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7956924de610e4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04587" name="name21786924de6115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26924de6115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7529" name="name97686924de611e78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4436924de611e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8254" name="name82476924de612625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4516924de6126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9847081" name="name12006924de61339a3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5286924de6133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4743" name="name67636924de613b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06924de613b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5619423" name="name10996924de614952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8086924de6149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8112" name="name86146924de614e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924de614e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59687719" name="name63336924de615a1e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0786924de615a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1970307" name="name76256924de6165e7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6016924de6165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99243" name="name53076924de616a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6924de616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24305" name="name40636924de6170e4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6656924de6170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916862" name="name86136924de6176b9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8486924de6176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09165" name="name91226924de617d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76924de617d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460805" name="name26716924de61898b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6776924de6189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559470" name="name89136924de619167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066924de6191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6937" name="name92696924de6197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06924de6197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462742" name="name66546924de61a29e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8726924de61a2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3310" name="name35776924de61a95c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146924de61a9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8404259" name="name83996924de61b033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5156924de61b0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486074" name="name68166924de61bbe7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9526924de61bb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6455" name="name28466924de61c21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06924de61c2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42666924de61c2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49503" name="name68276924de61ce0d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9436924de61ce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347344" name="name79606924de61db4fa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6196924de61db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0769963" name="name18986924de61e765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4026924de61e7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900648" name="name27996924de61f380b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9336924de61f3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47306924de61f3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1339395" name="name22436924de620e19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3566924de620e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387529" name="name16396924de6219f0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5216924de6219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6998364" name="name62116924de621ad1f" descr="image65446924de621a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446924de621a930"/>
                          <pic:cNvPicPr/>
                        </pic:nvPicPr>
                        <pic:blipFill>
                          <a:blip r:embed="rId15386924de621a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4946924de621b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3136924de621b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1506924de621c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5213656" name="name12106924de62278a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6066924de6227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5803419" name="name47516924de6233e7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1906924de6233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7083266" name="name66496924de623e27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4556924de623e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5214" name="name21916924de6245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06924de6245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2176799" name="name23706924de62544c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8126924de6254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8396924de6255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0654744" name="name22286924de6262f6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8906924de6262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1178" name="name15746924de6268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924de626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51256924de6269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6017295" name="name36236924de627532c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9616924de6275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5537" name="name79516924de627b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924de627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891241" name="name18446924de628a090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4466924de628a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13326" name="name27556924de628f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16924de628f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1757433" name="name30646924de629db57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8866924de629d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5186924de629e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6166924de629f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1626471" name="name24706924de62a951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0796924de62a9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100621" name="name47036924de62b5ad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6096924de62b5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18259" name="name75966924de62bc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96924de62bc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0816924de62bd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0434347" name="name44576924de62cbda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4056924de62cb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8116924de62cc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5150937" name="name58646924de62da77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4186924de62da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89588" name="name75456924de62e4f4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2826924de62e4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1194" name="name35376924de62ea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96924de62ea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466924de62ec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8708244" name="name19776924de6305988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2536924de6305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46624" name="name69666924de630d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56924de630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5100" name="name18736924de631d34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3346924de631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4976924de631f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9960804" name="name16796924de632b3c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5826924de632b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5524" name="name20316924de6333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76924de6333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2037787" name="name23046924de634310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8306924de6343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21266" name="name73846924de634a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76924de634a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911182" name="name70276924de635887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8686924de6358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887355" name="name26946924de6363c2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2296924de6363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3542059" name="name74166924de6370403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37206924de6370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905508" name="name57556924de637eaa7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47516924de637e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95016" name="name23856924de638d23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9016924de638d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205055" name="name38726924de638d79e" descr="image66976924de638d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976924de638d797"/>
                          <pic:cNvPicPr/>
                        </pic:nvPicPr>
                        <pic:blipFill>
                          <a:blip r:embed="rId68726924de638d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30591" name="name55166924de639deb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7146924de639d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45376" name="name45896924de63a2f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46924de63a2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82556924de63a3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7199605" name="name75306924de63af7d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9236924de63af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598">
    <w:multiLevelType w:val="hybridMultilevel"/>
    <w:lvl w:ilvl="0" w:tplc="25099088">
      <w:start w:val="1"/>
      <w:numFmt w:val="decimal"/>
      <w:lvlText w:val="%1."/>
      <w:lvlJc w:val="left"/>
      <w:pPr>
        <w:ind w:left="720" w:hanging="360"/>
      </w:pPr>
    </w:lvl>
    <w:lvl w:ilvl="1" w:tplc="25099088" w:tentative="1">
      <w:start w:val="1"/>
      <w:numFmt w:val="lowerLetter"/>
      <w:lvlText w:val="%2."/>
      <w:lvlJc w:val="left"/>
      <w:pPr>
        <w:ind w:left="1440" w:hanging="360"/>
      </w:pPr>
    </w:lvl>
    <w:lvl w:ilvl="2" w:tplc="25099088" w:tentative="1">
      <w:start w:val="1"/>
      <w:numFmt w:val="lowerRoman"/>
      <w:lvlText w:val="%3."/>
      <w:lvlJc w:val="right"/>
      <w:pPr>
        <w:ind w:left="2160" w:hanging="180"/>
      </w:pPr>
    </w:lvl>
    <w:lvl w:ilvl="3" w:tplc="25099088" w:tentative="1">
      <w:start w:val="1"/>
      <w:numFmt w:val="decimal"/>
      <w:lvlText w:val="%4."/>
      <w:lvlJc w:val="left"/>
      <w:pPr>
        <w:ind w:left="2880" w:hanging="360"/>
      </w:pPr>
    </w:lvl>
    <w:lvl w:ilvl="4" w:tplc="25099088" w:tentative="1">
      <w:start w:val="1"/>
      <w:numFmt w:val="lowerLetter"/>
      <w:lvlText w:val="%5."/>
      <w:lvlJc w:val="left"/>
      <w:pPr>
        <w:ind w:left="3600" w:hanging="360"/>
      </w:pPr>
    </w:lvl>
    <w:lvl w:ilvl="5" w:tplc="25099088" w:tentative="1">
      <w:start w:val="1"/>
      <w:numFmt w:val="lowerRoman"/>
      <w:lvlText w:val="%6."/>
      <w:lvlJc w:val="right"/>
      <w:pPr>
        <w:ind w:left="4320" w:hanging="180"/>
      </w:pPr>
    </w:lvl>
    <w:lvl w:ilvl="6" w:tplc="25099088" w:tentative="1">
      <w:start w:val="1"/>
      <w:numFmt w:val="decimal"/>
      <w:lvlText w:val="%7."/>
      <w:lvlJc w:val="left"/>
      <w:pPr>
        <w:ind w:left="5040" w:hanging="360"/>
      </w:pPr>
    </w:lvl>
    <w:lvl w:ilvl="7" w:tplc="25099088" w:tentative="1">
      <w:start w:val="1"/>
      <w:numFmt w:val="lowerLetter"/>
      <w:lvlText w:val="%8."/>
      <w:lvlJc w:val="left"/>
      <w:pPr>
        <w:ind w:left="5760" w:hanging="360"/>
      </w:pPr>
    </w:lvl>
    <w:lvl w:ilvl="8" w:tplc="2509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7">
    <w:multiLevelType w:val="hybridMultilevel"/>
    <w:lvl w:ilvl="0" w:tplc="69679495">
      <w:start w:val="1"/>
      <w:numFmt w:val="decimal"/>
      <w:lvlText w:val="%1."/>
      <w:lvlJc w:val="left"/>
      <w:pPr>
        <w:ind w:left="720" w:hanging="360"/>
      </w:pPr>
    </w:lvl>
    <w:lvl w:ilvl="1" w:tplc="69679495" w:tentative="1">
      <w:start w:val="1"/>
      <w:numFmt w:val="lowerLetter"/>
      <w:lvlText w:val="%2."/>
      <w:lvlJc w:val="left"/>
      <w:pPr>
        <w:ind w:left="1440" w:hanging="360"/>
      </w:pPr>
    </w:lvl>
    <w:lvl w:ilvl="2" w:tplc="69679495" w:tentative="1">
      <w:start w:val="1"/>
      <w:numFmt w:val="lowerRoman"/>
      <w:lvlText w:val="%3."/>
      <w:lvlJc w:val="right"/>
      <w:pPr>
        <w:ind w:left="2160" w:hanging="180"/>
      </w:pPr>
    </w:lvl>
    <w:lvl w:ilvl="3" w:tplc="69679495" w:tentative="1">
      <w:start w:val="1"/>
      <w:numFmt w:val="decimal"/>
      <w:lvlText w:val="%4."/>
      <w:lvlJc w:val="left"/>
      <w:pPr>
        <w:ind w:left="2880" w:hanging="360"/>
      </w:pPr>
    </w:lvl>
    <w:lvl w:ilvl="4" w:tplc="69679495" w:tentative="1">
      <w:start w:val="1"/>
      <w:numFmt w:val="lowerLetter"/>
      <w:lvlText w:val="%5."/>
      <w:lvlJc w:val="left"/>
      <w:pPr>
        <w:ind w:left="3600" w:hanging="360"/>
      </w:pPr>
    </w:lvl>
    <w:lvl w:ilvl="5" w:tplc="69679495" w:tentative="1">
      <w:start w:val="1"/>
      <w:numFmt w:val="lowerRoman"/>
      <w:lvlText w:val="%6."/>
      <w:lvlJc w:val="right"/>
      <w:pPr>
        <w:ind w:left="4320" w:hanging="180"/>
      </w:pPr>
    </w:lvl>
    <w:lvl w:ilvl="6" w:tplc="69679495" w:tentative="1">
      <w:start w:val="1"/>
      <w:numFmt w:val="decimal"/>
      <w:lvlText w:val="%7."/>
      <w:lvlJc w:val="left"/>
      <w:pPr>
        <w:ind w:left="5040" w:hanging="360"/>
      </w:pPr>
    </w:lvl>
    <w:lvl w:ilvl="7" w:tplc="69679495" w:tentative="1">
      <w:start w:val="1"/>
      <w:numFmt w:val="lowerLetter"/>
      <w:lvlText w:val="%8."/>
      <w:lvlJc w:val="left"/>
      <w:pPr>
        <w:ind w:left="5760" w:hanging="360"/>
      </w:pPr>
    </w:lvl>
    <w:lvl w:ilvl="8" w:tplc="6967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6">
    <w:multiLevelType w:val="hybridMultilevel"/>
    <w:lvl w:ilvl="0" w:tplc="93386657">
      <w:start w:val="1"/>
      <w:numFmt w:val="decimal"/>
      <w:lvlText w:val="%1."/>
      <w:lvlJc w:val="left"/>
      <w:pPr>
        <w:ind w:left="720" w:hanging="360"/>
      </w:pPr>
    </w:lvl>
    <w:lvl w:ilvl="1" w:tplc="93386657" w:tentative="1">
      <w:start w:val="1"/>
      <w:numFmt w:val="lowerLetter"/>
      <w:lvlText w:val="%2."/>
      <w:lvlJc w:val="left"/>
      <w:pPr>
        <w:ind w:left="1440" w:hanging="360"/>
      </w:pPr>
    </w:lvl>
    <w:lvl w:ilvl="2" w:tplc="93386657" w:tentative="1">
      <w:start w:val="1"/>
      <w:numFmt w:val="lowerRoman"/>
      <w:lvlText w:val="%3."/>
      <w:lvlJc w:val="right"/>
      <w:pPr>
        <w:ind w:left="2160" w:hanging="180"/>
      </w:pPr>
    </w:lvl>
    <w:lvl w:ilvl="3" w:tplc="93386657" w:tentative="1">
      <w:start w:val="1"/>
      <w:numFmt w:val="decimal"/>
      <w:lvlText w:val="%4."/>
      <w:lvlJc w:val="left"/>
      <w:pPr>
        <w:ind w:left="2880" w:hanging="360"/>
      </w:pPr>
    </w:lvl>
    <w:lvl w:ilvl="4" w:tplc="93386657" w:tentative="1">
      <w:start w:val="1"/>
      <w:numFmt w:val="lowerLetter"/>
      <w:lvlText w:val="%5."/>
      <w:lvlJc w:val="left"/>
      <w:pPr>
        <w:ind w:left="3600" w:hanging="360"/>
      </w:pPr>
    </w:lvl>
    <w:lvl w:ilvl="5" w:tplc="93386657" w:tentative="1">
      <w:start w:val="1"/>
      <w:numFmt w:val="lowerRoman"/>
      <w:lvlText w:val="%6."/>
      <w:lvlJc w:val="right"/>
      <w:pPr>
        <w:ind w:left="4320" w:hanging="180"/>
      </w:pPr>
    </w:lvl>
    <w:lvl w:ilvl="6" w:tplc="93386657" w:tentative="1">
      <w:start w:val="1"/>
      <w:numFmt w:val="decimal"/>
      <w:lvlText w:val="%7."/>
      <w:lvlJc w:val="left"/>
      <w:pPr>
        <w:ind w:left="5040" w:hanging="360"/>
      </w:pPr>
    </w:lvl>
    <w:lvl w:ilvl="7" w:tplc="93386657" w:tentative="1">
      <w:start w:val="1"/>
      <w:numFmt w:val="lowerLetter"/>
      <w:lvlText w:val="%8."/>
      <w:lvlJc w:val="left"/>
      <w:pPr>
        <w:ind w:left="5760" w:hanging="360"/>
      </w:pPr>
    </w:lvl>
    <w:lvl w:ilvl="8" w:tplc="9338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5">
    <w:multiLevelType w:val="hybridMultilevel"/>
    <w:lvl w:ilvl="0" w:tplc="99320717">
      <w:start w:val="1"/>
      <w:numFmt w:val="decimal"/>
      <w:lvlText w:val="%1."/>
      <w:lvlJc w:val="left"/>
      <w:pPr>
        <w:ind w:left="720" w:hanging="360"/>
      </w:pPr>
    </w:lvl>
    <w:lvl w:ilvl="1" w:tplc="99320717" w:tentative="1">
      <w:start w:val="1"/>
      <w:numFmt w:val="lowerLetter"/>
      <w:lvlText w:val="%2."/>
      <w:lvlJc w:val="left"/>
      <w:pPr>
        <w:ind w:left="1440" w:hanging="360"/>
      </w:pPr>
    </w:lvl>
    <w:lvl w:ilvl="2" w:tplc="99320717" w:tentative="1">
      <w:start w:val="1"/>
      <w:numFmt w:val="lowerRoman"/>
      <w:lvlText w:val="%3."/>
      <w:lvlJc w:val="right"/>
      <w:pPr>
        <w:ind w:left="2160" w:hanging="180"/>
      </w:pPr>
    </w:lvl>
    <w:lvl w:ilvl="3" w:tplc="99320717" w:tentative="1">
      <w:start w:val="1"/>
      <w:numFmt w:val="decimal"/>
      <w:lvlText w:val="%4."/>
      <w:lvlJc w:val="left"/>
      <w:pPr>
        <w:ind w:left="2880" w:hanging="360"/>
      </w:pPr>
    </w:lvl>
    <w:lvl w:ilvl="4" w:tplc="99320717" w:tentative="1">
      <w:start w:val="1"/>
      <w:numFmt w:val="lowerLetter"/>
      <w:lvlText w:val="%5."/>
      <w:lvlJc w:val="left"/>
      <w:pPr>
        <w:ind w:left="3600" w:hanging="360"/>
      </w:pPr>
    </w:lvl>
    <w:lvl w:ilvl="5" w:tplc="99320717" w:tentative="1">
      <w:start w:val="1"/>
      <w:numFmt w:val="lowerRoman"/>
      <w:lvlText w:val="%6."/>
      <w:lvlJc w:val="right"/>
      <w:pPr>
        <w:ind w:left="4320" w:hanging="180"/>
      </w:pPr>
    </w:lvl>
    <w:lvl w:ilvl="6" w:tplc="99320717" w:tentative="1">
      <w:start w:val="1"/>
      <w:numFmt w:val="decimal"/>
      <w:lvlText w:val="%7."/>
      <w:lvlJc w:val="left"/>
      <w:pPr>
        <w:ind w:left="5040" w:hanging="360"/>
      </w:pPr>
    </w:lvl>
    <w:lvl w:ilvl="7" w:tplc="99320717" w:tentative="1">
      <w:start w:val="1"/>
      <w:numFmt w:val="lowerLetter"/>
      <w:lvlText w:val="%8."/>
      <w:lvlJc w:val="left"/>
      <w:pPr>
        <w:ind w:left="5760" w:hanging="360"/>
      </w:pPr>
    </w:lvl>
    <w:lvl w:ilvl="8" w:tplc="9932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4">
    <w:multiLevelType w:val="hybridMultilevel"/>
    <w:lvl w:ilvl="0" w:tplc="13321652">
      <w:start w:val="1"/>
      <w:numFmt w:val="decimal"/>
      <w:lvlText w:val="%1."/>
      <w:lvlJc w:val="left"/>
      <w:pPr>
        <w:ind w:left="720" w:hanging="360"/>
      </w:pPr>
    </w:lvl>
    <w:lvl w:ilvl="1" w:tplc="13321652" w:tentative="1">
      <w:start w:val="1"/>
      <w:numFmt w:val="lowerLetter"/>
      <w:lvlText w:val="%2."/>
      <w:lvlJc w:val="left"/>
      <w:pPr>
        <w:ind w:left="1440" w:hanging="360"/>
      </w:pPr>
    </w:lvl>
    <w:lvl w:ilvl="2" w:tplc="13321652" w:tentative="1">
      <w:start w:val="1"/>
      <w:numFmt w:val="lowerRoman"/>
      <w:lvlText w:val="%3."/>
      <w:lvlJc w:val="right"/>
      <w:pPr>
        <w:ind w:left="2160" w:hanging="180"/>
      </w:pPr>
    </w:lvl>
    <w:lvl w:ilvl="3" w:tplc="13321652" w:tentative="1">
      <w:start w:val="1"/>
      <w:numFmt w:val="decimal"/>
      <w:lvlText w:val="%4."/>
      <w:lvlJc w:val="left"/>
      <w:pPr>
        <w:ind w:left="2880" w:hanging="360"/>
      </w:pPr>
    </w:lvl>
    <w:lvl w:ilvl="4" w:tplc="13321652" w:tentative="1">
      <w:start w:val="1"/>
      <w:numFmt w:val="lowerLetter"/>
      <w:lvlText w:val="%5."/>
      <w:lvlJc w:val="left"/>
      <w:pPr>
        <w:ind w:left="3600" w:hanging="360"/>
      </w:pPr>
    </w:lvl>
    <w:lvl w:ilvl="5" w:tplc="13321652" w:tentative="1">
      <w:start w:val="1"/>
      <w:numFmt w:val="lowerRoman"/>
      <w:lvlText w:val="%6."/>
      <w:lvlJc w:val="right"/>
      <w:pPr>
        <w:ind w:left="4320" w:hanging="180"/>
      </w:pPr>
    </w:lvl>
    <w:lvl w:ilvl="6" w:tplc="13321652" w:tentative="1">
      <w:start w:val="1"/>
      <w:numFmt w:val="decimal"/>
      <w:lvlText w:val="%7."/>
      <w:lvlJc w:val="left"/>
      <w:pPr>
        <w:ind w:left="5040" w:hanging="360"/>
      </w:pPr>
    </w:lvl>
    <w:lvl w:ilvl="7" w:tplc="13321652" w:tentative="1">
      <w:start w:val="1"/>
      <w:numFmt w:val="lowerLetter"/>
      <w:lvlText w:val="%8."/>
      <w:lvlJc w:val="left"/>
      <w:pPr>
        <w:ind w:left="5760" w:hanging="360"/>
      </w:pPr>
    </w:lvl>
    <w:lvl w:ilvl="8" w:tplc="1332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3">
    <w:multiLevelType w:val="hybridMultilevel"/>
    <w:lvl w:ilvl="0" w:tplc="40316892">
      <w:start w:val="1"/>
      <w:numFmt w:val="decimal"/>
      <w:lvlText w:val="%1."/>
      <w:lvlJc w:val="left"/>
      <w:pPr>
        <w:ind w:left="720" w:hanging="360"/>
      </w:pPr>
    </w:lvl>
    <w:lvl w:ilvl="1" w:tplc="40316892" w:tentative="1">
      <w:start w:val="1"/>
      <w:numFmt w:val="lowerLetter"/>
      <w:lvlText w:val="%2."/>
      <w:lvlJc w:val="left"/>
      <w:pPr>
        <w:ind w:left="1440" w:hanging="360"/>
      </w:pPr>
    </w:lvl>
    <w:lvl w:ilvl="2" w:tplc="40316892" w:tentative="1">
      <w:start w:val="1"/>
      <w:numFmt w:val="lowerRoman"/>
      <w:lvlText w:val="%3."/>
      <w:lvlJc w:val="right"/>
      <w:pPr>
        <w:ind w:left="2160" w:hanging="180"/>
      </w:pPr>
    </w:lvl>
    <w:lvl w:ilvl="3" w:tplc="40316892" w:tentative="1">
      <w:start w:val="1"/>
      <w:numFmt w:val="decimal"/>
      <w:lvlText w:val="%4."/>
      <w:lvlJc w:val="left"/>
      <w:pPr>
        <w:ind w:left="2880" w:hanging="360"/>
      </w:pPr>
    </w:lvl>
    <w:lvl w:ilvl="4" w:tplc="40316892" w:tentative="1">
      <w:start w:val="1"/>
      <w:numFmt w:val="lowerLetter"/>
      <w:lvlText w:val="%5."/>
      <w:lvlJc w:val="left"/>
      <w:pPr>
        <w:ind w:left="3600" w:hanging="360"/>
      </w:pPr>
    </w:lvl>
    <w:lvl w:ilvl="5" w:tplc="40316892" w:tentative="1">
      <w:start w:val="1"/>
      <w:numFmt w:val="lowerRoman"/>
      <w:lvlText w:val="%6."/>
      <w:lvlJc w:val="right"/>
      <w:pPr>
        <w:ind w:left="4320" w:hanging="180"/>
      </w:pPr>
    </w:lvl>
    <w:lvl w:ilvl="6" w:tplc="40316892" w:tentative="1">
      <w:start w:val="1"/>
      <w:numFmt w:val="decimal"/>
      <w:lvlText w:val="%7."/>
      <w:lvlJc w:val="left"/>
      <w:pPr>
        <w:ind w:left="5040" w:hanging="360"/>
      </w:pPr>
    </w:lvl>
    <w:lvl w:ilvl="7" w:tplc="40316892" w:tentative="1">
      <w:start w:val="1"/>
      <w:numFmt w:val="lowerLetter"/>
      <w:lvlText w:val="%8."/>
      <w:lvlJc w:val="left"/>
      <w:pPr>
        <w:ind w:left="5760" w:hanging="360"/>
      </w:pPr>
    </w:lvl>
    <w:lvl w:ilvl="8" w:tplc="4031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2">
    <w:multiLevelType w:val="hybridMultilevel"/>
    <w:lvl w:ilvl="0" w:tplc="92359104">
      <w:start w:val="1"/>
      <w:numFmt w:val="decimal"/>
      <w:lvlText w:val="%1."/>
      <w:lvlJc w:val="left"/>
      <w:pPr>
        <w:ind w:left="720" w:hanging="360"/>
      </w:pPr>
    </w:lvl>
    <w:lvl w:ilvl="1" w:tplc="92359104" w:tentative="1">
      <w:start w:val="1"/>
      <w:numFmt w:val="lowerLetter"/>
      <w:lvlText w:val="%2."/>
      <w:lvlJc w:val="left"/>
      <w:pPr>
        <w:ind w:left="1440" w:hanging="360"/>
      </w:pPr>
    </w:lvl>
    <w:lvl w:ilvl="2" w:tplc="92359104" w:tentative="1">
      <w:start w:val="1"/>
      <w:numFmt w:val="lowerRoman"/>
      <w:lvlText w:val="%3."/>
      <w:lvlJc w:val="right"/>
      <w:pPr>
        <w:ind w:left="2160" w:hanging="180"/>
      </w:pPr>
    </w:lvl>
    <w:lvl w:ilvl="3" w:tplc="92359104" w:tentative="1">
      <w:start w:val="1"/>
      <w:numFmt w:val="decimal"/>
      <w:lvlText w:val="%4."/>
      <w:lvlJc w:val="left"/>
      <w:pPr>
        <w:ind w:left="2880" w:hanging="360"/>
      </w:pPr>
    </w:lvl>
    <w:lvl w:ilvl="4" w:tplc="92359104" w:tentative="1">
      <w:start w:val="1"/>
      <w:numFmt w:val="lowerLetter"/>
      <w:lvlText w:val="%5."/>
      <w:lvlJc w:val="left"/>
      <w:pPr>
        <w:ind w:left="3600" w:hanging="360"/>
      </w:pPr>
    </w:lvl>
    <w:lvl w:ilvl="5" w:tplc="92359104" w:tentative="1">
      <w:start w:val="1"/>
      <w:numFmt w:val="lowerRoman"/>
      <w:lvlText w:val="%6."/>
      <w:lvlJc w:val="right"/>
      <w:pPr>
        <w:ind w:left="4320" w:hanging="180"/>
      </w:pPr>
    </w:lvl>
    <w:lvl w:ilvl="6" w:tplc="92359104" w:tentative="1">
      <w:start w:val="1"/>
      <w:numFmt w:val="decimal"/>
      <w:lvlText w:val="%7."/>
      <w:lvlJc w:val="left"/>
      <w:pPr>
        <w:ind w:left="5040" w:hanging="360"/>
      </w:pPr>
    </w:lvl>
    <w:lvl w:ilvl="7" w:tplc="92359104" w:tentative="1">
      <w:start w:val="1"/>
      <w:numFmt w:val="lowerLetter"/>
      <w:lvlText w:val="%8."/>
      <w:lvlJc w:val="left"/>
      <w:pPr>
        <w:ind w:left="5760" w:hanging="360"/>
      </w:pPr>
    </w:lvl>
    <w:lvl w:ilvl="8" w:tplc="9235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1">
    <w:multiLevelType w:val="hybridMultilevel"/>
    <w:lvl w:ilvl="0" w:tplc="39294323">
      <w:start w:val="1"/>
      <w:numFmt w:val="decimal"/>
      <w:lvlText w:val="%1."/>
      <w:lvlJc w:val="left"/>
      <w:pPr>
        <w:ind w:left="720" w:hanging="360"/>
      </w:pPr>
    </w:lvl>
    <w:lvl w:ilvl="1" w:tplc="39294323" w:tentative="1">
      <w:start w:val="1"/>
      <w:numFmt w:val="lowerLetter"/>
      <w:lvlText w:val="%2."/>
      <w:lvlJc w:val="left"/>
      <w:pPr>
        <w:ind w:left="1440" w:hanging="360"/>
      </w:pPr>
    </w:lvl>
    <w:lvl w:ilvl="2" w:tplc="39294323" w:tentative="1">
      <w:start w:val="1"/>
      <w:numFmt w:val="lowerRoman"/>
      <w:lvlText w:val="%3."/>
      <w:lvlJc w:val="right"/>
      <w:pPr>
        <w:ind w:left="2160" w:hanging="180"/>
      </w:pPr>
    </w:lvl>
    <w:lvl w:ilvl="3" w:tplc="39294323" w:tentative="1">
      <w:start w:val="1"/>
      <w:numFmt w:val="decimal"/>
      <w:lvlText w:val="%4."/>
      <w:lvlJc w:val="left"/>
      <w:pPr>
        <w:ind w:left="2880" w:hanging="360"/>
      </w:pPr>
    </w:lvl>
    <w:lvl w:ilvl="4" w:tplc="39294323" w:tentative="1">
      <w:start w:val="1"/>
      <w:numFmt w:val="lowerLetter"/>
      <w:lvlText w:val="%5."/>
      <w:lvlJc w:val="left"/>
      <w:pPr>
        <w:ind w:left="3600" w:hanging="360"/>
      </w:pPr>
    </w:lvl>
    <w:lvl w:ilvl="5" w:tplc="39294323" w:tentative="1">
      <w:start w:val="1"/>
      <w:numFmt w:val="lowerRoman"/>
      <w:lvlText w:val="%6."/>
      <w:lvlJc w:val="right"/>
      <w:pPr>
        <w:ind w:left="4320" w:hanging="180"/>
      </w:pPr>
    </w:lvl>
    <w:lvl w:ilvl="6" w:tplc="39294323" w:tentative="1">
      <w:start w:val="1"/>
      <w:numFmt w:val="decimal"/>
      <w:lvlText w:val="%7."/>
      <w:lvlJc w:val="left"/>
      <w:pPr>
        <w:ind w:left="5040" w:hanging="360"/>
      </w:pPr>
    </w:lvl>
    <w:lvl w:ilvl="7" w:tplc="39294323" w:tentative="1">
      <w:start w:val="1"/>
      <w:numFmt w:val="lowerLetter"/>
      <w:lvlText w:val="%8."/>
      <w:lvlJc w:val="left"/>
      <w:pPr>
        <w:ind w:left="5760" w:hanging="360"/>
      </w:pPr>
    </w:lvl>
    <w:lvl w:ilvl="8" w:tplc="3929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0">
    <w:multiLevelType w:val="hybridMultilevel"/>
    <w:lvl w:ilvl="0" w:tplc="76828589">
      <w:start w:val="1"/>
      <w:numFmt w:val="decimal"/>
      <w:lvlText w:val="%1."/>
      <w:lvlJc w:val="left"/>
      <w:pPr>
        <w:ind w:left="720" w:hanging="360"/>
      </w:pPr>
    </w:lvl>
    <w:lvl w:ilvl="1" w:tplc="76828589" w:tentative="1">
      <w:start w:val="1"/>
      <w:numFmt w:val="lowerLetter"/>
      <w:lvlText w:val="%2."/>
      <w:lvlJc w:val="left"/>
      <w:pPr>
        <w:ind w:left="1440" w:hanging="360"/>
      </w:pPr>
    </w:lvl>
    <w:lvl w:ilvl="2" w:tplc="76828589" w:tentative="1">
      <w:start w:val="1"/>
      <w:numFmt w:val="lowerRoman"/>
      <w:lvlText w:val="%3."/>
      <w:lvlJc w:val="right"/>
      <w:pPr>
        <w:ind w:left="2160" w:hanging="180"/>
      </w:pPr>
    </w:lvl>
    <w:lvl w:ilvl="3" w:tplc="76828589" w:tentative="1">
      <w:start w:val="1"/>
      <w:numFmt w:val="decimal"/>
      <w:lvlText w:val="%4."/>
      <w:lvlJc w:val="left"/>
      <w:pPr>
        <w:ind w:left="2880" w:hanging="360"/>
      </w:pPr>
    </w:lvl>
    <w:lvl w:ilvl="4" w:tplc="76828589" w:tentative="1">
      <w:start w:val="1"/>
      <w:numFmt w:val="lowerLetter"/>
      <w:lvlText w:val="%5."/>
      <w:lvlJc w:val="left"/>
      <w:pPr>
        <w:ind w:left="3600" w:hanging="360"/>
      </w:pPr>
    </w:lvl>
    <w:lvl w:ilvl="5" w:tplc="76828589" w:tentative="1">
      <w:start w:val="1"/>
      <w:numFmt w:val="lowerRoman"/>
      <w:lvlText w:val="%6."/>
      <w:lvlJc w:val="right"/>
      <w:pPr>
        <w:ind w:left="4320" w:hanging="180"/>
      </w:pPr>
    </w:lvl>
    <w:lvl w:ilvl="6" w:tplc="76828589" w:tentative="1">
      <w:start w:val="1"/>
      <w:numFmt w:val="decimal"/>
      <w:lvlText w:val="%7."/>
      <w:lvlJc w:val="left"/>
      <w:pPr>
        <w:ind w:left="5040" w:hanging="360"/>
      </w:pPr>
    </w:lvl>
    <w:lvl w:ilvl="7" w:tplc="76828589" w:tentative="1">
      <w:start w:val="1"/>
      <w:numFmt w:val="lowerLetter"/>
      <w:lvlText w:val="%8."/>
      <w:lvlJc w:val="left"/>
      <w:pPr>
        <w:ind w:left="5760" w:hanging="360"/>
      </w:pPr>
    </w:lvl>
    <w:lvl w:ilvl="8" w:tplc="7682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9">
    <w:multiLevelType w:val="hybridMultilevel"/>
    <w:lvl w:ilvl="0" w:tplc="86106645">
      <w:start w:val="1"/>
      <w:numFmt w:val="decimal"/>
      <w:lvlText w:val="%1."/>
      <w:lvlJc w:val="left"/>
      <w:pPr>
        <w:ind w:left="720" w:hanging="360"/>
      </w:pPr>
    </w:lvl>
    <w:lvl w:ilvl="1" w:tplc="86106645" w:tentative="1">
      <w:start w:val="1"/>
      <w:numFmt w:val="lowerLetter"/>
      <w:lvlText w:val="%2."/>
      <w:lvlJc w:val="left"/>
      <w:pPr>
        <w:ind w:left="1440" w:hanging="360"/>
      </w:pPr>
    </w:lvl>
    <w:lvl w:ilvl="2" w:tplc="86106645" w:tentative="1">
      <w:start w:val="1"/>
      <w:numFmt w:val="lowerRoman"/>
      <w:lvlText w:val="%3."/>
      <w:lvlJc w:val="right"/>
      <w:pPr>
        <w:ind w:left="2160" w:hanging="180"/>
      </w:pPr>
    </w:lvl>
    <w:lvl w:ilvl="3" w:tplc="86106645" w:tentative="1">
      <w:start w:val="1"/>
      <w:numFmt w:val="decimal"/>
      <w:lvlText w:val="%4."/>
      <w:lvlJc w:val="left"/>
      <w:pPr>
        <w:ind w:left="2880" w:hanging="360"/>
      </w:pPr>
    </w:lvl>
    <w:lvl w:ilvl="4" w:tplc="86106645" w:tentative="1">
      <w:start w:val="1"/>
      <w:numFmt w:val="lowerLetter"/>
      <w:lvlText w:val="%5."/>
      <w:lvlJc w:val="left"/>
      <w:pPr>
        <w:ind w:left="3600" w:hanging="360"/>
      </w:pPr>
    </w:lvl>
    <w:lvl w:ilvl="5" w:tplc="86106645" w:tentative="1">
      <w:start w:val="1"/>
      <w:numFmt w:val="lowerRoman"/>
      <w:lvlText w:val="%6."/>
      <w:lvlJc w:val="right"/>
      <w:pPr>
        <w:ind w:left="4320" w:hanging="180"/>
      </w:pPr>
    </w:lvl>
    <w:lvl w:ilvl="6" w:tplc="86106645" w:tentative="1">
      <w:start w:val="1"/>
      <w:numFmt w:val="decimal"/>
      <w:lvlText w:val="%7."/>
      <w:lvlJc w:val="left"/>
      <w:pPr>
        <w:ind w:left="5040" w:hanging="360"/>
      </w:pPr>
    </w:lvl>
    <w:lvl w:ilvl="7" w:tplc="86106645" w:tentative="1">
      <w:start w:val="1"/>
      <w:numFmt w:val="lowerLetter"/>
      <w:lvlText w:val="%8."/>
      <w:lvlJc w:val="left"/>
      <w:pPr>
        <w:ind w:left="5760" w:hanging="360"/>
      </w:pPr>
    </w:lvl>
    <w:lvl w:ilvl="8" w:tplc="8610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8">
    <w:multiLevelType w:val="hybridMultilevel"/>
    <w:lvl w:ilvl="0" w:tplc="15359838">
      <w:start w:val="1"/>
      <w:numFmt w:val="decimal"/>
      <w:lvlText w:val="%1."/>
      <w:lvlJc w:val="left"/>
      <w:pPr>
        <w:ind w:left="720" w:hanging="360"/>
      </w:pPr>
    </w:lvl>
    <w:lvl w:ilvl="1" w:tplc="15359838" w:tentative="1">
      <w:start w:val="1"/>
      <w:numFmt w:val="lowerLetter"/>
      <w:lvlText w:val="%2."/>
      <w:lvlJc w:val="left"/>
      <w:pPr>
        <w:ind w:left="1440" w:hanging="360"/>
      </w:pPr>
    </w:lvl>
    <w:lvl w:ilvl="2" w:tplc="15359838" w:tentative="1">
      <w:start w:val="1"/>
      <w:numFmt w:val="lowerRoman"/>
      <w:lvlText w:val="%3."/>
      <w:lvlJc w:val="right"/>
      <w:pPr>
        <w:ind w:left="2160" w:hanging="180"/>
      </w:pPr>
    </w:lvl>
    <w:lvl w:ilvl="3" w:tplc="15359838" w:tentative="1">
      <w:start w:val="1"/>
      <w:numFmt w:val="decimal"/>
      <w:lvlText w:val="%4."/>
      <w:lvlJc w:val="left"/>
      <w:pPr>
        <w:ind w:left="2880" w:hanging="360"/>
      </w:pPr>
    </w:lvl>
    <w:lvl w:ilvl="4" w:tplc="15359838" w:tentative="1">
      <w:start w:val="1"/>
      <w:numFmt w:val="lowerLetter"/>
      <w:lvlText w:val="%5."/>
      <w:lvlJc w:val="left"/>
      <w:pPr>
        <w:ind w:left="3600" w:hanging="360"/>
      </w:pPr>
    </w:lvl>
    <w:lvl w:ilvl="5" w:tplc="15359838" w:tentative="1">
      <w:start w:val="1"/>
      <w:numFmt w:val="lowerRoman"/>
      <w:lvlText w:val="%6."/>
      <w:lvlJc w:val="right"/>
      <w:pPr>
        <w:ind w:left="4320" w:hanging="180"/>
      </w:pPr>
    </w:lvl>
    <w:lvl w:ilvl="6" w:tplc="15359838" w:tentative="1">
      <w:start w:val="1"/>
      <w:numFmt w:val="decimal"/>
      <w:lvlText w:val="%7."/>
      <w:lvlJc w:val="left"/>
      <w:pPr>
        <w:ind w:left="5040" w:hanging="360"/>
      </w:pPr>
    </w:lvl>
    <w:lvl w:ilvl="7" w:tplc="15359838" w:tentative="1">
      <w:start w:val="1"/>
      <w:numFmt w:val="lowerLetter"/>
      <w:lvlText w:val="%8."/>
      <w:lvlJc w:val="left"/>
      <w:pPr>
        <w:ind w:left="5760" w:hanging="360"/>
      </w:pPr>
    </w:lvl>
    <w:lvl w:ilvl="8" w:tplc="1535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7">
    <w:multiLevelType w:val="hybridMultilevel"/>
    <w:lvl w:ilvl="0" w:tplc="75764278">
      <w:start w:val="1"/>
      <w:numFmt w:val="decimal"/>
      <w:lvlText w:val="%1."/>
      <w:lvlJc w:val="left"/>
      <w:pPr>
        <w:ind w:left="720" w:hanging="360"/>
      </w:pPr>
    </w:lvl>
    <w:lvl w:ilvl="1" w:tplc="75764278" w:tentative="1">
      <w:start w:val="1"/>
      <w:numFmt w:val="lowerLetter"/>
      <w:lvlText w:val="%2."/>
      <w:lvlJc w:val="left"/>
      <w:pPr>
        <w:ind w:left="1440" w:hanging="360"/>
      </w:pPr>
    </w:lvl>
    <w:lvl w:ilvl="2" w:tplc="75764278" w:tentative="1">
      <w:start w:val="1"/>
      <w:numFmt w:val="lowerRoman"/>
      <w:lvlText w:val="%3."/>
      <w:lvlJc w:val="right"/>
      <w:pPr>
        <w:ind w:left="2160" w:hanging="180"/>
      </w:pPr>
    </w:lvl>
    <w:lvl w:ilvl="3" w:tplc="75764278" w:tentative="1">
      <w:start w:val="1"/>
      <w:numFmt w:val="decimal"/>
      <w:lvlText w:val="%4."/>
      <w:lvlJc w:val="left"/>
      <w:pPr>
        <w:ind w:left="2880" w:hanging="360"/>
      </w:pPr>
    </w:lvl>
    <w:lvl w:ilvl="4" w:tplc="75764278" w:tentative="1">
      <w:start w:val="1"/>
      <w:numFmt w:val="lowerLetter"/>
      <w:lvlText w:val="%5."/>
      <w:lvlJc w:val="left"/>
      <w:pPr>
        <w:ind w:left="3600" w:hanging="360"/>
      </w:pPr>
    </w:lvl>
    <w:lvl w:ilvl="5" w:tplc="75764278" w:tentative="1">
      <w:start w:val="1"/>
      <w:numFmt w:val="lowerRoman"/>
      <w:lvlText w:val="%6."/>
      <w:lvlJc w:val="right"/>
      <w:pPr>
        <w:ind w:left="4320" w:hanging="180"/>
      </w:pPr>
    </w:lvl>
    <w:lvl w:ilvl="6" w:tplc="75764278" w:tentative="1">
      <w:start w:val="1"/>
      <w:numFmt w:val="decimal"/>
      <w:lvlText w:val="%7."/>
      <w:lvlJc w:val="left"/>
      <w:pPr>
        <w:ind w:left="5040" w:hanging="360"/>
      </w:pPr>
    </w:lvl>
    <w:lvl w:ilvl="7" w:tplc="75764278" w:tentative="1">
      <w:start w:val="1"/>
      <w:numFmt w:val="lowerLetter"/>
      <w:lvlText w:val="%8."/>
      <w:lvlJc w:val="left"/>
      <w:pPr>
        <w:ind w:left="5760" w:hanging="360"/>
      </w:pPr>
    </w:lvl>
    <w:lvl w:ilvl="8" w:tplc="7576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6">
    <w:multiLevelType w:val="hybridMultilevel"/>
    <w:lvl w:ilvl="0" w:tplc="50513891">
      <w:start w:val="1"/>
      <w:numFmt w:val="decimal"/>
      <w:lvlText w:val="%1."/>
      <w:lvlJc w:val="left"/>
      <w:pPr>
        <w:ind w:left="720" w:hanging="360"/>
      </w:pPr>
    </w:lvl>
    <w:lvl w:ilvl="1" w:tplc="50513891" w:tentative="1">
      <w:start w:val="1"/>
      <w:numFmt w:val="lowerLetter"/>
      <w:lvlText w:val="%2."/>
      <w:lvlJc w:val="left"/>
      <w:pPr>
        <w:ind w:left="1440" w:hanging="360"/>
      </w:pPr>
    </w:lvl>
    <w:lvl w:ilvl="2" w:tplc="50513891" w:tentative="1">
      <w:start w:val="1"/>
      <w:numFmt w:val="lowerRoman"/>
      <w:lvlText w:val="%3."/>
      <w:lvlJc w:val="right"/>
      <w:pPr>
        <w:ind w:left="2160" w:hanging="180"/>
      </w:pPr>
    </w:lvl>
    <w:lvl w:ilvl="3" w:tplc="50513891" w:tentative="1">
      <w:start w:val="1"/>
      <w:numFmt w:val="decimal"/>
      <w:lvlText w:val="%4."/>
      <w:lvlJc w:val="left"/>
      <w:pPr>
        <w:ind w:left="2880" w:hanging="360"/>
      </w:pPr>
    </w:lvl>
    <w:lvl w:ilvl="4" w:tplc="50513891" w:tentative="1">
      <w:start w:val="1"/>
      <w:numFmt w:val="lowerLetter"/>
      <w:lvlText w:val="%5."/>
      <w:lvlJc w:val="left"/>
      <w:pPr>
        <w:ind w:left="3600" w:hanging="360"/>
      </w:pPr>
    </w:lvl>
    <w:lvl w:ilvl="5" w:tplc="50513891" w:tentative="1">
      <w:start w:val="1"/>
      <w:numFmt w:val="lowerRoman"/>
      <w:lvlText w:val="%6."/>
      <w:lvlJc w:val="right"/>
      <w:pPr>
        <w:ind w:left="4320" w:hanging="180"/>
      </w:pPr>
    </w:lvl>
    <w:lvl w:ilvl="6" w:tplc="50513891" w:tentative="1">
      <w:start w:val="1"/>
      <w:numFmt w:val="decimal"/>
      <w:lvlText w:val="%7."/>
      <w:lvlJc w:val="left"/>
      <w:pPr>
        <w:ind w:left="5040" w:hanging="360"/>
      </w:pPr>
    </w:lvl>
    <w:lvl w:ilvl="7" w:tplc="50513891" w:tentative="1">
      <w:start w:val="1"/>
      <w:numFmt w:val="lowerLetter"/>
      <w:lvlText w:val="%8."/>
      <w:lvlJc w:val="left"/>
      <w:pPr>
        <w:ind w:left="5760" w:hanging="360"/>
      </w:pPr>
    </w:lvl>
    <w:lvl w:ilvl="8" w:tplc="5051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5">
    <w:multiLevelType w:val="hybridMultilevel"/>
    <w:lvl w:ilvl="0" w:tplc="15503452">
      <w:start w:val="1"/>
      <w:numFmt w:val="decimal"/>
      <w:lvlText w:val="%1."/>
      <w:lvlJc w:val="left"/>
      <w:pPr>
        <w:ind w:left="720" w:hanging="360"/>
      </w:pPr>
    </w:lvl>
    <w:lvl w:ilvl="1" w:tplc="15503452" w:tentative="1">
      <w:start w:val="1"/>
      <w:numFmt w:val="lowerLetter"/>
      <w:lvlText w:val="%2."/>
      <w:lvlJc w:val="left"/>
      <w:pPr>
        <w:ind w:left="1440" w:hanging="360"/>
      </w:pPr>
    </w:lvl>
    <w:lvl w:ilvl="2" w:tplc="15503452" w:tentative="1">
      <w:start w:val="1"/>
      <w:numFmt w:val="lowerRoman"/>
      <w:lvlText w:val="%3."/>
      <w:lvlJc w:val="right"/>
      <w:pPr>
        <w:ind w:left="2160" w:hanging="180"/>
      </w:pPr>
    </w:lvl>
    <w:lvl w:ilvl="3" w:tplc="15503452" w:tentative="1">
      <w:start w:val="1"/>
      <w:numFmt w:val="decimal"/>
      <w:lvlText w:val="%4."/>
      <w:lvlJc w:val="left"/>
      <w:pPr>
        <w:ind w:left="2880" w:hanging="360"/>
      </w:pPr>
    </w:lvl>
    <w:lvl w:ilvl="4" w:tplc="15503452" w:tentative="1">
      <w:start w:val="1"/>
      <w:numFmt w:val="lowerLetter"/>
      <w:lvlText w:val="%5."/>
      <w:lvlJc w:val="left"/>
      <w:pPr>
        <w:ind w:left="3600" w:hanging="360"/>
      </w:pPr>
    </w:lvl>
    <w:lvl w:ilvl="5" w:tplc="15503452" w:tentative="1">
      <w:start w:val="1"/>
      <w:numFmt w:val="lowerRoman"/>
      <w:lvlText w:val="%6."/>
      <w:lvlJc w:val="right"/>
      <w:pPr>
        <w:ind w:left="4320" w:hanging="180"/>
      </w:pPr>
    </w:lvl>
    <w:lvl w:ilvl="6" w:tplc="15503452" w:tentative="1">
      <w:start w:val="1"/>
      <w:numFmt w:val="decimal"/>
      <w:lvlText w:val="%7."/>
      <w:lvlJc w:val="left"/>
      <w:pPr>
        <w:ind w:left="5040" w:hanging="360"/>
      </w:pPr>
    </w:lvl>
    <w:lvl w:ilvl="7" w:tplc="15503452" w:tentative="1">
      <w:start w:val="1"/>
      <w:numFmt w:val="lowerLetter"/>
      <w:lvlText w:val="%8."/>
      <w:lvlJc w:val="left"/>
      <w:pPr>
        <w:ind w:left="5760" w:hanging="360"/>
      </w:pPr>
    </w:lvl>
    <w:lvl w:ilvl="8" w:tplc="1550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4">
    <w:multiLevelType w:val="hybridMultilevel"/>
    <w:lvl w:ilvl="0" w:tplc="59295052">
      <w:start w:val="1"/>
      <w:numFmt w:val="decimal"/>
      <w:lvlText w:val="%1."/>
      <w:lvlJc w:val="left"/>
      <w:pPr>
        <w:ind w:left="720" w:hanging="360"/>
      </w:pPr>
    </w:lvl>
    <w:lvl w:ilvl="1" w:tplc="59295052" w:tentative="1">
      <w:start w:val="1"/>
      <w:numFmt w:val="lowerLetter"/>
      <w:lvlText w:val="%2."/>
      <w:lvlJc w:val="left"/>
      <w:pPr>
        <w:ind w:left="1440" w:hanging="360"/>
      </w:pPr>
    </w:lvl>
    <w:lvl w:ilvl="2" w:tplc="59295052" w:tentative="1">
      <w:start w:val="1"/>
      <w:numFmt w:val="lowerRoman"/>
      <w:lvlText w:val="%3."/>
      <w:lvlJc w:val="right"/>
      <w:pPr>
        <w:ind w:left="2160" w:hanging="180"/>
      </w:pPr>
    </w:lvl>
    <w:lvl w:ilvl="3" w:tplc="59295052" w:tentative="1">
      <w:start w:val="1"/>
      <w:numFmt w:val="decimal"/>
      <w:lvlText w:val="%4."/>
      <w:lvlJc w:val="left"/>
      <w:pPr>
        <w:ind w:left="2880" w:hanging="360"/>
      </w:pPr>
    </w:lvl>
    <w:lvl w:ilvl="4" w:tplc="59295052" w:tentative="1">
      <w:start w:val="1"/>
      <w:numFmt w:val="lowerLetter"/>
      <w:lvlText w:val="%5."/>
      <w:lvlJc w:val="left"/>
      <w:pPr>
        <w:ind w:left="3600" w:hanging="360"/>
      </w:pPr>
    </w:lvl>
    <w:lvl w:ilvl="5" w:tplc="59295052" w:tentative="1">
      <w:start w:val="1"/>
      <w:numFmt w:val="lowerRoman"/>
      <w:lvlText w:val="%6."/>
      <w:lvlJc w:val="right"/>
      <w:pPr>
        <w:ind w:left="4320" w:hanging="180"/>
      </w:pPr>
    </w:lvl>
    <w:lvl w:ilvl="6" w:tplc="59295052" w:tentative="1">
      <w:start w:val="1"/>
      <w:numFmt w:val="decimal"/>
      <w:lvlText w:val="%7."/>
      <w:lvlJc w:val="left"/>
      <w:pPr>
        <w:ind w:left="5040" w:hanging="360"/>
      </w:pPr>
    </w:lvl>
    <w:lvl w:ilvl="7" w:tplc="59295052" w:tentative="1">
      <w:start w:val="1"/>
      <w:numFmt w:val="lowerLetter"/>
      <w:lvlText w:val="%8."/>
      <w:lvlJc w:val="left"/>
      <w:pPr>
        <w:ind w:left="5760" w:hanging="360"/>
      </w:pPr>
    </w:lvl>
    <w:lvl w:ilvl="8" w:tplc="5929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3">
    <w:multiLevelType w:val="hybridMultilevel"/>
    <w:lvl w:ilvl="0" w:tplc="10357064">
      <w:start w:val="1"/>
      <w:numFmt w:val="decimal"/>
      <w:lvlText w:val="%1."/>
      <w:lvlJc w:val="left"/>
      <w:pPr>
        <w:ind w:left="720" w:hanging="360"/>
      </w:pPr>
    </w:lvl>
    <w:lvl w:ilvl="1" w:tplc="10357064" w:tentative="1">
      <w:start w:val="1"/>
      <w:numFmt w:val="lowerLetter"/>
      <w:lvlText w:val="%2."/>
      <w:lvlJc w:val="left"/>
      <w:pPr>
        <w:ind w:left="1440" w:hanging="360"/>
      </w:pPr>
    </w:lvl>
    <w:lvl w:ilvl="2" w:tplc="10357064" w:tentative="1">
      <w:start w:val="1"/>
      <w:numFmt w:val="lowerRoman"/>
      <w:lvlText w:val="%3."/>
      <w:lvlJc w:val="right"/>
      <w:pPr>
        <w:ind w:left="2160" w:hanging="180"/>
      </w:pPr>
    </w:lvl>
    <w:lvl w:ilvl="3" w:tplc="10357064" w:tentative="1">
      <w:start w:val="1"/>
      <w:numFmt w:val="decimal"/>
      <w:lvlText w:val="%4."/>
      <w:lvlJc w:val="left"/>
      <w:pPr>
        <w:ind w:left="2880" w:hanging="360"/>
      </w:pPr>
    </w:lvl>
    <w:lvl w:ilvl="4" w:tplc="10357064" w:tentative="1">
      <w:start w:val="1"/>
      <w:numFmt w:val="lowerLetter"/>
      <w:lvlText w:val="%5."/>
      <w:lvlJc w:val="left"/>
      <w:pPr>
        <w:ind w:left="3600" w:hanging="360"/>
      </w:pPr>
    </w:lvl>
    <w:lvl w:ilvl="5" w:tplc="10357064" w:tentative="1">
      <w:start w:val="1"/>
      <w:numFmt w:val="lowerRoman"/>
      <w:lvlText w:val="%6."/>
      <w:lvlJc w:val="right"/>
      <w:pPr>
        <w:ind w:left="4320" w:hanging="180"/>
      </w:pPr>
    </w:lvl>
    <w:lvl w:ilvl="6" w:tplc="10357064" w:tentative="1">
      <w:start w:val="1"/>
      <w:numFmt w:val="decimal"/>
      <w:lvlText w:val="%7."/>
      <w:lvlJc w:val="left"/>
      <w:pPr>
        <w:ind w:left="5040" w:hanging="360"/>
      </w:pPr>
    </w:lvl>
    <w:lvl w:ilvl="7" w:tplc="10357064" w:tentative="1">
      <w:start w:val="1"/>
      <w:numFmt w:val="lowerLetter"/>
      <w:lvlText w:val="%8."/>
      <w:lvlJc w:val="left"/>
      <w:pPr>
        <w:ind w:left="5760" w:hanging="360"/>
      </w:pPr>
    </w:lvl>
    <w:lvl w:ilvl="8" w:tplc="1035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2">
    <w:multiLevelType w:val="hybridMultilevel"/>
    <w:lvl w:ilvl="0" w:tplc="70418962">
      <w:start w:val="1"/>
      <w:numFmt w:val="decimal"/>
      <w:lvlText w:val="%1."/>
      <w:lvlJc w:val="left"/>
      <w:pPr>
        <w:ind w:left="720" w:hanging="360"/>
      </w:pPr>
    </w:lvl>
    <w:lvl w:ilvl="1" w:tplc="70418962" w:tentative="1">
      <w:start w:val="1"/>
      <w:numFmt w:val="lowerLetter"/>
      <w:lvlText w:val="%2."/>
      <w:lvlJc w:val="left"/>
      <w:pPr>
        <w:ind w:left="1440" w:hanging="360"/>
      </w:pPr>
    </w:lvl>
    <w:lvl w:ilvl="2" w:tplc="70418962" w:tentative="1">
      <w:start w:val="1"/>
      <w:numFmt w:val="lowerRoman"/>
      <w:lvlText w:val="%3."/>
      <w:lvlJc w:val="right"/>
      <w:pPr>
        <w:ind w:left="2160" w:hanging="180"/>
      </w:pPr>
    </w:lvl>
    <w:lvl w:ilvl="3" w:tplc="70418962" w:tentative="1">
      <w:start w:val="1"/>
      <w:numFmt w:val="decimal"/>
      <w:lvlText w:val="%4."/>
      <w:lvlJc w:val="left"/>
      <w:pPr>
        <w:ind w:left="2880" w:hanging="360"/>
      </w:pPr>
    </w:lvl>
    <w:lvl w:ilvl="4" w:tplc="70418962" w:tentative="1">
      <w:start w:val="1"/>
      <w:numFmt w:val="lowerLetter"/>
      <w:lvlText w:val="%5."/>
      <w:lvlJc w:val="left"/>
      <w:pPr>
        <w:ind w:left="3600" w:hanging="360"/>
      </w:pPr>
    </w:lvl>
    <w:lvl w:ilvl="5" w:tplc="70418962" w:tentative="1">
      <w:start w:val="1"/>
      <w:numFmt w:val="lowerRoman"/>
      <w:lvlText w:val="%6."/>
      <w:lvlJc w:val="right"/>
      <w:pPr>
        <w:ind w:left="4320" w:hanging="180"/>
      </w:pPr>
    </w:lvl>
    <w:lvl w:ilvl="6" w:tplc="70418962" w:tentative="1">
      <w:start w:val="1"/>
      <w:numFmt w:val="decimal"/>
      <w:lvlText w:val="%7."/>
      <w:lvlJc w:val="left"/>
      <w:pPr>
        <w:ind w:left="5040" w:hanging="360"/>
      </w:pPr>
    </w:lvl>
    <w:lvl w:ilvl="7" w:tplc="70418962" w:tentative="1">
      <w:start w:val="1"/>
      <w:numFmt w:val="lowerLetter"/>
      <w:lvlText w:val="%8."/>
      <w:lvlJc w:val="left"/>
      <w:pPr>
        <w:ind w:left="5760" w:hanging="360"/>
      </w:pPr>
    </w:lvl>
    <w:lvl w:ilvl="8" w:tplc="7041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1">
    <w:multiLevelType w:val="hybridMultilevel"/>
    <w:lvl w:ilvl="0" w:tplc="23271064">
      <w:start w:val="1"/>
      <w:numFmt w:val="decimal"/>
      <w:lvlText w:val="%1."/>
      <w:lvlJc w:val="left"/>
      <w:pPr>
        <w:ind w:left="720" w:hanging="360"/>
      </w:pPr>
    </w:lvl>
    <w:lvl w:ilvl="1" w:tplc="23271064" w:tentative="1">
      <w:start w:val="1"/>
      <w:numFmt w:val="lowerLetter"/>
      <w:lvlText w:val="%2."/>
      <w:lvlJc w:val="left"/>
      <w:pPr>
        <w:ind w:left="1440" w:hanging="360"/>
      </w:pPr>
    </w:lvl>
    <w:lvl w:ilvl="2" w:tplc="23271064" w:tentative="1">
      <w:start w:val="1"/>
      <w:numFmt w:val="lowerRoman"/>
      <w:lvlText w:val="%3."/>
      <w:lvlJc w:val="right"/>
      <w:pPr>
        <w:ind w:left="2160" w:hanging="180"/>
      </w:pPr>
    </w:lvl>
    <w:lvl w:ilvl="3" w:tplc="23271064" w:tentative="1">
      <w:start w:val="1"/>
      <w:numFmt w:val="decimal"/>
      <w:lvlText w:val="%4."/>
      <w:lvlJc w:val="left"/>
      <w:pPr>
        <w:ind w:left="2880" w:hanging="360"/>
      </w:pPr>
    </w:lvl>
    <w:lvl w:ilvl="4" w:tplc="23271064" w:tentative="1">
      <w:start w:val="1"/>
      <w:numFmt w:val="lowerLetter"/>
      <w:lvlText w:val="%5."/>
      <w:lvlJc w:val="left"/>
      <w:pPr>
        <w:ind w:left="3600" w:hanging="360"/>
      </w:pPr>
    </w:lvl>
    <w:lvl w:ilvl="5" w:tplc="23271064" w:tentative="1">
      <w:start w:val="1"/>
      <w:numFmt w:val="lowerRoman"/>
      <w:lvlText w:val="%6."/>
      <w:lvlJc w:val="right"/>
      <w:pPr>
        <w:ind w:left="4320" w:hanging="180"/>
      </w:pPr>
    </w:lvl>
    <w:lvl w:ilvl="6" w:tplc="23271064" w:tentative="1">
      <w:start w:val="1"/>
      <w:numFmt w:val="decimal"/>
      <w:lvlText w:val="%7."/>
      <w:lvlJc w:val="left"/>
      <w:pPr>
        <w:ind w:left="5040" w:hanging="360"/>
      </w:pPr>
    </w:lvl>
    <w:lvl w:ilvl="7" w:tplc="23271064" w:tentative="1">
      <w:start w:val="1"/>
      <w:numFmt w:val="lowerLetter"/>
      <w:lvlText w:val="%8."/>
      <w:lvlJc w:val="left"/>
      <w:pPr>
        <w:ind w:left="5760" w:hanging="360"/>
      </w:pPr>
    </w:lvl>
    <w:lvl w:ilvl="8" w:tplc="2327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0">
    <w:multiLevelType w:val="hybridMultilevel"/>
    <w:lvl w:ilvl="0" w:tplc="86126882">
      <w:start w:val="1"/>
      <w:numFmt w:val="decimal"/>
      <w:lvlText w:val="%1."/>
      <w:lvlJc w:val="left"/>
      <w:pPr>
        <w:ind w:left="720" w:hanging="360"/>
      </w:pPr>
    </w:lvl>
    <w:lvl w:ilvl="1" w:tplc="86126882" w:tentative="1">
      <w:start w:val="1"/>
      <w:numFmt w:val="lowerLetter"/>
      <w:lvlText w:val="%2."/>
      <w:lvlJc w:val="left"/>
      <w:pPr>
        <w:ind w:left="1440" w:hanging="360"/>
      </w:pPr>
    </w:lvl>
    <w:lvl w:ilvl="2" w:tplc="86126882" w:tentative="1">
      <w:start w:val="1"/>
      <w:numFmt w:val="lowerRoman"/>
      <w:lvlText w:val="%3."/>
      <w:lvlJc w:val="right"/>
      <w:pPr>
        <w:ind w:left="2160" w:hanging="180"/>
      </w:pPr>
    </w:lvl>
    <w:lvl w:ilvl="3" w:tplc="86126882" w:tentative="1">
      <w:start w:val="1"/>
      <w:numFmt w:val="decimal"/>
      <w:lvlText w:val="%4."/>
      <w:lvlJc w:val="left"/>
      <w:pPr>
        <w:ind w:left="2880" w:hanging="360"/>
      </w:pPr>
    </w:lvl>
    <w:lvl w:ilvl="4" w:tplc="86126882" w:tentative="1">
      <w:start w:val="1"/>
      <w:numFmt w:val="lowerLetter"/>
      <w:lvlText w:val="%5."/>
      <w:lvlJc w:val="left"/>
      <w:pPr>
        <w:ind w:left="3600" w:hanging="360"/>
      </w:pPr>
    </w:lvl>
    <w:lvl w:ilvl="5" w:tplc="86126882" w:tentative="1">
      <w:start w:val="1"/>
      <w:numFmt w:val="lowerRoman"/>
      <w:lvlText w:val="%6."/>
      <w:lvlJc w:val="right"/>
      <w:pPr>
        <w:ind w:left="4320" w:hanging="180"/>
      </w:pPr>
    </w:lvl>
    <w:lvl w:ilvl="6" w:tplc="86126882" w:tentative="1">
      <w:start w:val="1"/>
      <w:numFmt w:val="decimal"/>
      <w:lvlText w:val="%7."/>
      <w:lvlJc w:val="left"/>
      <w:pPr>
        <w:ind w:left="5040" w:hanging="360"/>
      </w:pPr>
    </w:lvl>
    <w:lvl w:ilvl="7" w:tplc="86126882" w:tentative="1">
      <w:start w:val="1"/>
      <w:numFmt w:val="lowerLetter"/>
      <w:lvlText w:val="%8."/>
      <w:lvlJc w:val="left"/>
      <w:pPr>
        <w:ind w:left="5760" w:hanging="360"/>
      </w:pPr>
    </w:lvl>
    <w:lvl w:ilvl="8" w:tplc="8612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9">
    <w:multiLevelType w:val="hybridMultilevel"/>
    <w:lvl w:ilvl="0" w:tplc="33161107">
      <w:start w:val="1"/>
      <w:numFmt w:val="decimal"/>
      <w:lvlText w:val="%1."/>
      <w:lvlJc w:val="left"/>
      <w:pPr>
        <w:ind w:left="720" w:hanging="360"/>
      </w:pPr>
    </w:lvl>
    <w:lvl w:ilvl="1" w:tplc="33161107" w:tentative="1">
      <w:start w:val="1"/>
      <w:numFmt w:val="lowerLetter"/>
      <w:lvlText w:val="%2."/>
      <w:lvlJc w:val="left"/>
      <w:pPr>
        <w:ind w:left="1440" w:hanging="360"/>
      </w:pPr>
    </w:lvl>
    <w:lvl w:ilvl="2" w:tplc="33161107" w:tentative="1">
      <w:start w:val="1"/>
      <w:numFmt w:val="lowerRoman"/>
      <w:lvlText w:val="%3."/>
      <w:lvlJc w:val="right"/>
      <w:pPr>
        <w:ind w:left="2160" w:hanging="180"/>
      </w:pPr>
    </w:lvl>
    <w:lvl w:ilvl="3" w:tplc="33161107" w:tentative="1">
      <w:start w:val="1"/>
      <w:numFmt w:val="decimal"/>
      <w:lvlText w:val="%4."/>
      <w:lvlJc w:val="left"/>
      <w:pPr>
        <w:ind w:left="2880" w:hanging="360"/>
      </w:pPr>
    </w:lvl>
    <w:lvl w:ilvl="4" w:tplc="33161107" w:tentative="1">
      <w:start w:val="1"/>
      <w:numFmt w:val="lowerLetter"/>
      <w:lvlText w:val="%5."/>
      <w:lvlJc w:val="left"/>
      <w:pPr>
        <w:ind w:left="3600" w:hanging="360"/>
      </w:pPr>
    </w:lvl>
    <w:lvl w:ilvl="5" w:tplc="33161107" w:tentative="1">
      <w:start w:val="1"/>
      <w:numFmt w:val="lowerRoman"/>
      <w:lvlText w:val="%6."/>
      <w:lvlJc w:val="right"/>
      <w:pPr>
        <w:ind w:left="4320" w:hanging="180"/>
      </w:pPr>
    </w:lvl>
    <w:lvl w:ilvl="6" w:tplc="33161107" w:tentative="1">
      <w:start w:val="1"/>
      <w:numFmt w:val="decimal"/>
      <w:lvlText w:val="%7."/>
      <w:lvlJc w:val="left"/>
      <w:pPr>
        <w:ind w:left="5040" w:hanging="360"/>
      </w:pPr>
    </w:lvl>
    <w:lvl w:ilvl="7" w:tplc="33161107" w:tentative="1">
      <w:start w:val="1"/>
      <w:numFmt w:val="lowerLetter"/>
      <w:lvlText w:val="%8."/>
      <w:lvlJc w:val="left"/>
      <w:pPr>
        <w:ind w:left="5760" w:hanging="360"/>
      </w:pPr>
    </w:lvl>
    <w:lvl w:ilvl="8" w:tplc="3316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8">
    <w:multiLevelType w:val="hybridMultilevel"/>
    <w:lvl w:ilvl="0" w:tplc="85155294">
      <w:start w:val="1"/>
      <w:numFmt w:val="decimal"/>
      <w:lvlText w:val="%1."/>
      <w:lvlJc w:val="left"/>
      <w:pPr>
        <w:ind w:left="720" w:hanging="360"/>
      </w:pPr>
    </w:lvl>
    <w:lvl w:ilvl="1" w:tplc="85155294" w:tentative="1">
      <w:start w:val="1"/>
      <w:numFmt w:val="lowerLetter"/>
      <w:lvlText w:val="%2."/>
      <w:lvlJc w:val="left"/>
      <w:pPr>
        <w:ind w:left="1440" w:hanging="360"/>
      </w:pPr>
    </w:lvl>
    <w:lvl w:ilvl="2" w:tplc="85155294" w:tentative="1">
      <w:start w:val="1"/>
      <w:numFmt w:val="lowerRoman"/>
      <w:lvlText w:val="%3."/>
      <w:lvlJc w:val="right"/>
      <w:pPr>
        <w:ind w:left="2160" w:hanging="180"/>
      </w:pPr>
    </w:lvl>
    <w:lvl w:ilvl="3" w:tplc="85155294" w:tentative="1">
      <w:start w:val="1"/>
      <w:numFmt w:val="decimal"/>
      <w:lvlText w:val="%4."/>
      <w:lvlJc w:val="left"/>
      <w:pPr>
        <w:ind w:left="2880" w:hanging="360"/>
      </w:pPr>
    </w:lvl>
    <w:lvl w:ilvl="4" w:tplc="85155294" w:tentative="1">
      <w:start w:val="1"/>
      <w:numFmt w:val="lowerLetter"/>
      <w:lvlText w:val="%5."/>
      <w:lvlJc w:val="left"/>
      <w:pPr>
        <w:ind w:left="3600" w:hanging="360"/>
      </w:pPr>
    </w:lvl>
    <w:lvl w:ilvl="5" w:tplc="85155294" w:tentative="1">
      <w:start w:val="1"/>
      <w:numFmt w:val="lowerRoman"/>
      <w:lvlText w:val="%6."/>
      <w:lvlJc w:val="right"/>
      <w:pPr>
        <w:ind w:left="4320" w:hanging="180"/>
      </w:pPr>
    </w:lvl>
    <w:lvl w:ilvl="6" w:tplc="85155294" w:tentative="1">
      <w:start w:val="1"/>
      <w:numFmt w:val="decimal"/>
      <w:lvlText w:val="%7."/>
      <w:lvlJc w:val="left"/>
      <w:pPr>
        <w:ind w:left="5040" w:hanging="360"/>
      </w:pPr>
    </w:lvl>
    <w:lvl w:ilvl="7" w:tplc="85155294" w:tentative="1">
      <w:start w:val="1"/>
      <w:numFmt w:val="lowerLetter"/>
      <w:lvlText w:val="%8."/>
      <w:lvlJc w:val="left"/>
      <w:pPr>
        <w:ind w:left="5760" w:hanging="360"/>
      </w:pPr>
    </w:lvl>
    <w:lvl w:ilvl="8" w:tplc="8515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7">
    <w:multiLevelType w:val="hybridMultilevel"/>
    <w:lvl w:ilvl="0" w:tplc="55114470">
      <w:start w:val="1"/>
      <w:numFmt w:val="decimal"/>
      <w:lvlText w:val="%1."/>
      <w:lvlJc w:val="left"/>
      <w:pPr>
        <w:ind w:left="720" w:hanging="360"/>
      </w:pPr>
    </w:lvl>
    <w:lvl w:ilvl="1" w:tplc="55114470" w:tentative="1">
      <w:start w:val="1"/>
      <w:numFmt w:val="lowerLetter"/>
      <w:lvlText w:val="%2."/>
      <w:lvlJc w:val="left"/>
      <w:pPr>
        <w:ind w:left="1440" w:hanging="360"/>
      </w:pPr>
    </w:lvl>
    <w:lvl w:ilvl="2" w:tplc="55114470" w:tentative="1">
      <w:start w:val="1"/>
      <w:numFmt w:val="lowerRoman"/>
      <w:lvlText w:val="%3."/>
      <w:lvlJc w:val="right"/>
      <w:pPr>
        <w:ind w:left="2160" w:hanging="180"/>
      </w:pPr>
    </w:lvl>
    <w:lvl w:ilvl="3" w:tplc="55114470" w:tentative="1">
      <w:start w:val="1"/>
      <w:numFmt w:val="decimal"/>
      <w:lvlText w:val="%4."/>
      <w:lvlJc w:val="left"/>
      <w:pPr>
        <w:ind w:left="2880" w:hanging="360"/>
      </w:pPr>
    </w:lvl>
    <w:lvl w:ilvl="4" w:tplc="55114470" w:tentative="1">
      <w:start w:val="1"/>
      <w:numFmt w:val="lowerLetter"/>
      <w:lvlText w:val="%5."/>
      <w:lvlJc w:val="left"/>
      <w:pPr>
        <w:ind w:left="3600" w:hanging="360"/>
      </w:pPr>
    </w:lvl>
    <w:lvl w:ilvl="5" w:tplc="55114470" w:tentative="1">
      <w:start w:val="1"/>
      <w:numFmt w:val="lowerRoman"/>
      <w:lvlText w:val="%6."/>
      <w:lvlJc w:val="right"/>
      <w:pPr>
        <w:ind w:left="4320" w:hanging="180"/>
      </w:pPr>
    </w:lvl>
    <w:lvl w:ilvl="6" w:tplc="55114470" w:tentative="1">
      <w:start w:val="1"/>
      <w:numFmt w:val="decimal"/>
      <w:lvlText w:val="%7."/>
      <w:lvlJc w:val="left"/>
      <w:pPr>
        <w:ind w:left="5040" w:hanging="360"/>
      </w:pPr>
    </w:lvl>
    <w:lvl w:ilvl="7" w:tplc="55114470" w:tentative="1">
      <w:start w:val="1"/>
      <w:numFmt w:val="lowerLetter"/>
      <w:lvlText w:val="%8."/>
      <w:lvlJc w:val="left"/>
      <w:pPr>
        <w:ind w:left="5760" w:hanging="360"/>
      </w:pPr>
    </w:lvl>
    <w:lvl w:ilvl="8" w:tplc="5511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6">
    <w:multiLevelType w:val="hybridMultilevel"/>
    <w:lvl w:ilvl="0" w:tplc="57917378">
      <w:start w:val="1"/>
      <w:numFmt w:val="decimal"/>
      <w:lvlText w:val="%1."/>
      <w:lvlJc w:val="left"/>
      <w:pPr>
        <w:ind w:left="720" w:hanging="360"/>
      </w:pPr>
    </w:lvl>
    <w:lvl w:ilvl="1" w:tplc="57917378" w:tentative="1">
      <w:start w:val="1"/>
      <w:numFmt w:val="lowerLetter"/>
      <w:lvlText w:val="%2."/>
      <w:lvlJc w:val="left"/>
      <w:pPr>
        <w:ind w:left="1440" w:hanging="360"/>
      </w:pPr>
    </w:lvl>
    <w:lvl w:ilvl="2" w:tplc="57917378" w:tentative="1">
      <w:start w:val="1"/>
      <w:numFmt w:val="lowerRoman"/>
      <w:lvlText w:val="%3."/>
      <w:lvlJc w:val="right"/>
      <w:pPr>
        <w:ind w:left="2160" w:hanging="180"/>
      </w:pPr>
    </w:lvl>
    <w:lvl w:ilvl="3" w:tplc="57917378" w:tentative="1">
      <w:start w:val="1"/>
      <w:numFmt w:val="decimal"/>
      <w:lvlText w:val="%4."/>
      <w:lvlJc w:val="left"/>
      <w:pPr>
        <w:ind w:left="2880" w:hanging="360"/>
      </w:pPr>
    </w:lvl>
    <w:lvl w:ilvl="4" w:tplc="57917378" w:tentative="1">
      <w:start w:val="1"/>
      <w:numFmt w:val="lowerLetter"/>
      <w:lvlText w:val="%5."/>
      <w:lvlJc w:val="left"/>
      <w:pPr>
        <w:ind w:left="3600" w:hanging="360"/>
      </w:pPr>
    </w:lvl>
    <w:lvl w:ilvl="5" w:tplc="57917378" w:tentative="1">
      <w:start w:val="1"/>
      <w:numFmt w:val="lowerRoman"/>
      <w:lvlText w:val="%6."/>
      <w:lvlJc w:val="right"/>
      <w:pPr>
        <w:ind w:left="4320" w:hanging="180"/>
      </w:pPr>
    </w:lvl>
    <w:lvl w:ilvl="6" w:tplc="57917378" w:tentative="1">
      <w:start w:val="1"/>
      <w:numFmt w:val="decimal"/>
      <w:lvlText w:val="%7."/>
      <w:lvlJc w:val="left"/>
      <w:pPr>
        <w:ind w:left="5040" w:hanging="360"/>
      </w:pPr>
    </w:lvl>
    <w:lvl w:ilvl="7" w:tplc="57917378" w:tentative="1">
      <w:start w:val="1"/>
      <w:numFmt w:val="lowerLetter"/>
      <w:lvlText w:val="%8."/>
      <w:lvlJc w:val="left"/>
      <w:pPr>
        <w:ind w:left="5760" w:hanging="360"/>
      </w:pPr>
    </w:lvl>
    <w:lvl w:ilvl="8" w:tplc="5791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5">
    <w:multiLevelType w:val="hybridMultilevel"/>
    <w:lvl w:ilvl="0" w:tplc="58073865">
      <w:start w:val="1"/>
      <w:numFmt w:val="decimal"/>
      <w:lvlText w:val="%1."/>
      <w:lvlJc w:val="left"/>
      <w:pPr>
        <w:ind w:left="720" w:hanging="360"/>
      </w:pPr>
    </w:lvl>
    <w:lvl w:ilvl="1" w:tplc="58073865" w:tentative="1">
      <w:start w:val="1"/>
      <w:numFmt w:val="lowerLetter"/>
      <w:lvlText w:val="%2."/>
      <w:lvlJc w:val="left"/>
      <w:pPr>
        <w:ind w:left="1440" w:hanging="360"/>
      </w:pPr>
    </w:lvl>
    <w:lvl w:ilvl="2" w:tplc="58073865" w:tentative="1">
      <w:start w:val="1"/>
      <w:numFmt w:val="lowerRoman"/>
      <w:lvlText w:val="%3."/>
      <w:lvlJc w:val="right"/>
      <w:pPr>
        <w:ind w:left="2160" w:hanging="180"/>
      </w:pPr>
    </w:lvl>
    <w:lvl w:ilvl="3" w:tplc="58073865" w:tentative="1">
      <w:start w:val="1"/>
      <w:numFmt w:val="decimal"/>
      <w:lvlText w:val="%4."/>
      <w:lvlJc w:val="left"/>
      <w:pPr>
        <w:ind w:left="2880" w:hanging="360"/>
      </w:pPr>
    </w:lvl>
    <w:lvl w:ilvl="4" w:tplc="58073865" w:tentative="1">
      <w:start w:val="1"/>
      <w:numFmt w:val="lowerLetter"/>
      <w:lvlText w:val="%5."/>
      <w:lvlJc w:val="left"/>
      <w:pPr>
        <w:ind w:left="3600" w:hanging="360"/>
      </w:pPr>
    </w:lvl>
    <w:lvl w:ilvl="5" w:tplc="58073865" w:tentative="1">
      <w:start w:val="1"/>
      <w:numFmt w:val="lowerRoman"/>
      <w:lvlText w:val="%6."/>
      <w:lvlJc w:val="right"/>
      <w:pPr>
        <w:ind w:left="4320" w:hanging="180"/>
      </w:pPr>
    </w:lvl>
    <w:lvl w:ilvl="6" w:tplc="58073865" w:tentative="1">
      <w:start w:val="1"/>
      <w:numFmt w:val="decimal"/>
      <w:lvlText w:val="%7."/>
      <w:lvlJc w:val="left"/>
      <w:pPr>
        <w:ind w:left="5040" w:hanging="360"/>
      </w:pPr>
    </w:lvl>
    <w:lvl w:ilvl="7" w:tplc="58073865" w:tentative="1">
      <w:start w:val="1"/>
      <w:numFmt w:val="lowerLetter"/>
      <w:lvlText w:val="%8."/>
      <w:lvlJc w:val="left"/>
      <w:pPr>
        <w:ind w:left="5760" w:hanging="360"/>
      </w:pPr>
    </w:lvl>
    <w:lvl w:ilvl="8" w:tplc="5807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4">
    <w:multiLevelType w:val="hybridMultilevel"/>
    <w:lvl w:ilvl="0" w:tplc="99386316">
      <w:start w:val="1"/>
      <w:numFmt w:val="decimal"/>
      <w:lvlText w:val="%1."/>
      <w:lvlJc w:val="left"/>
      <w:pPr>
        <w:ind w:left="720" w:hanging="360"/>
      </w:pPr>
    </w:lvl>
    <w:lvl w:ilvl="1" w:tplc="99386316" w:tentative="1">
      <w:start w:val="1"/>
      <w:numFmt w:val="lowerLetter"/>
      <w:lvlText w:val="%2."/>
      <w:lvlJc w:val="left"/>
      <w:pPr>
        <w:ind w:left="1440" w:hanging="360"/>
      </w:pPr>
    </w:lvl>
    <w:lvl w:ilvl="2" w:tplc="99386316" w:tentative="1">
      <w:start w:val="1"/>
      <w:numFmt w:val="lowerRoman"/>
      <w:lvlText w:val="%3."/>
      <w:lvlJc w:val="right"/>
      <w:pPr>
        <w:ind w:left="2160" w:hanging="180"/>
      </w:pPr>
    </w:lvl>
    <w:lvl w:ilvl="3" w:tplc="99386316" w:tentative="1">
      <w:start w:val="1"/>
      <w:numFmt w:val="decimal"/>
      <w:lvlText w:val="%4."/>
      <w:lvlJc w:val="left"/>
      <w:pPr>
        <w:ind w:left="2880" w:hanging="360"/>
      </w:pPr>
    </w:lvl>
    <w:lvl w:ilvl="4" w:tplc="99386316" w:tentative="1">
      <w:start w:val="1"/>
      <w:numFmt w:val="lowerLetter"/>
      <w:lvlText w:val="%5."/>
      <w:lvlJc w:val="left"/>
      <w:pPr>
        <w:ind w:left="3600" w:hanging="360"/>
      </w:pPr>
    </w:lvl>
    <w:lvl w:ilvl="5" w:tplc="99386316" w:tentative="1">
      <w:start w:val="1"/>
      <w:numFmt w:val="lowerRoman"/>
      <w:lvlText w:val="%6."/>
      <w:lvlJc w:val="right"/>
      <w:pPr>
        <w:ind w:left="4320" w:hanging="180"/>
      </w:pPr>
    </w:lvl>
    <w:lvl w:ilvl="6" w:tplc="99386316" w:tentative="1">
      <w:start w:val="1"/>
      <w:numFmt w:val="decimal"/>
      <w:lvlText w:val="%7."/>
      <w:lvlJc w:val="left"/>
      <w:pPr>
        <w:ind w:left="5040" w:hanging="360"/>
      </w:pPr>
    </w:lvl>
    <w:lvl w:ilvl="7" w:tplc="99386316" w:tentative="1">
      <w:start w:val="1"/>
      <w:numFmt w:val="lowerLetter"/>
      <w:lvlText w:val="%8."/>
      <w:lvlJc w:val="left"/>
      <w:pPr>
        <w:ind w:left="5760" w:hanging="360"/>
      </w:pPr>
    </w:lvl>
    <w:lvl w:ilvl="8" w:tplc="9938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3">
    <w:multiLevelType w:val="hybridMultilevel"/>
    <w:lvl w:ilvl="0" w:tplc="97108874">
      <w:start w:val="1"/>
      <w:numFmt w:val="decimal"/>
      <w:lvlText w:val="%1."/>
      <w:lvlJc w:val="left"/>
      <w:pPr>
        <w:ind w:left="720" w:hanging="360"/>
      </w:pPr>
    </w:lvl>
    <w:lvl w:ilvl="1" w:tplc="97108874" w:tentative="1">
      <w:start w:val="1"/>
      <w:numFmt w:val="lowerLetter"/>
      <w:lvlText w:val="%2."/>
      <w:lvlJc w:val="left"/>
      <w:pPr>
        <w:ind w:left="1440" w:hanging="360"/>
      </w:pPr>
    </w:lvl>
    <w:lvl w:ilvl="2" w:tplc="97108874" w:tentative="1">
      <w:start w:val="1"/>
      <w:numFmt w:val="lowerRoman"/>
      <w:lvlText w:val="%3."/>
      <w:lvlJc w:val="right"/>
      <w:pPr>
        <w:ind w:left="2160" w:hanging="180"/>
      </w:pPr>
    </w:lvl>
    <w:lvl w:ilvl="3" w:tplc="97108874" w:tentative="1">
      <w:start w:val="1"/>
      <w:numFmt w:val="decimal"/>
      <w:lvlText w:val="%4."/>
      <w:lvlJc w:val="left"/>
      <w:pPr>
        <w:ind w:left="2880" w:hanging="360"/>
      </w:pPr>
    </w:lvl>
    <w:lvl w:ilvl="4" w:tplc="97108874" w:tentative="1">
      <w:start w:val="1"/>
      <w:numFmt w:val="lowerLetter"/>
      <w:lvlText w:val="%5."/>
      <w:lvlJc w:val="left"/>
      <w:pPr>
        <w:ind w:left="3600" w:hanging="360"/>
      </w:pPr>
    </w:lvl>
    <w:lvl w:ilvl="5" w:tplc="97108874" w:tentative="1">
      <w:start w:val="1"/>
      <w:numFmt w:val="lowerRoman"/>
      <w:lvlText w:val="%6."/>
      <w:lvlJc w:val="right"/>
      <w:pPr>
        <w:ind w:left="4320" w:hanging="180"/>
      </w:pPr>
    </w:lvl>
    <w:lvl w:ilvl="6" w:tplc="97108874" w:tentative="1">
      <w:start w:val="1"/>
      <w:numFmt w:val="decimal"/>
      <w:lvlText w:val="%7."/>
      <w:lvlJc w:val="left"/>
      <w:pPr>
        <w:ind w:left="5040" w:hanging="360"/>
      </w:pPr>
    </w:lvl>
    <w:lvl w:ilvl="7" w:tplc="97108874" w:tentative="1">
      <w:start w:val="1"/>
      <w:numFmt w:val="lowerLetter"/>
      <w:lvlText w:val="%8."/>
      <w:lvlJc w:val="left"/>
      <w:pPr>
        <w:ind w:left="5760" w:hanging="360"/>
      </w:pPr>
    </w:lvl>
    <w:lvl w:ilvl="8" w:tplc="9710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2">
    <w:multiLevelType w:val="hybridMultilevel"/>
    <w:lvl w:ilvl="0" w:tplc="75853476">
      <w:start w:val="1"/>
      <w:numFmt w:val="decimal"/>
      <w:lvlText w:val="%1."/>
      <w:lvlJc w:val="left"/>
      <w:pPr>
        <w:ind w:left="720" w:hanging="360"/>
      </w:pPr>
    </w:lvl>
    <w:lvl w:ilvl="1" w:tplc="75853476" w:tentative="1">
      <w:start w:val="1"/>
      <w:numFmt w:val="lowerLetter"/>
      <w:lvlText w:val="%2."/>
      <w:lvlJc w:val="left"/>
      <w:pPr>
        <w:ind w:left="1440" w:hanging="360"/>
      </w:pPr>
    </w:lvl>
    <w:lvl w:ilvl="2" w:tplc="75853476" w:tentative="1">
      <w:start w:val="1"/>
      <w:numFmt w:val="lowerRoman"/>
      <w:lvlText w:val="%3."/>
      <w:lvlJc w:val="right"/>
      <w:pPr>
        <w:ind w:left="2160" w:hanging="180"/>
      </w:pPr>
    </w:lvl>
    <w:lvl w:ilvl="3" w:tplc="75853476" w:tentative="1">
      <w:start w:val="1"/>
      <w:numFmt w:val="decimal"/>
      <w:lvlText w:val="%4."/>
      <w:lvlJc w:val="left"/>
      <w:pPr>
        <w:ind w:left="2880" w:hanging="360"/>
      </w:pPr>
    </w:lvl>
    <w:lvl w:ilvl="4" w:tplc="75853476" w:tentative="1">
      <w:start w:val="1"/>
      <w:numFmt w:val="lowerLetter"/>
      <w:lvlText w:val="%5."/>
      <w:lvlJc w:val="left"/>
      <w:pPr>
        <w:ind w:left="3600" w:hanging="360"/>
      </w:pPr>
    </w:lvl>
    <w:lvl w:ilvl="5" w:tplc="75853476" w:tentative="1">
      <w:start w:val="1"/>
      <w:numFmt w:val="lowerRoman"/>
      <w:lvlText w:val="%6."/>
      <w:lvlJc w:val="right"/>
      <w:pPr>
        <w:ind w:left="4320" w:hanging="180"/>
      </w:pPr>
    </w:lvl>
    <w:lvl w:ilvl="6" w:tplc="75853476" w:tentative="1">
      <w:start w:val="1"/>
      <w:numFmt w:val="decimal"/>
      <w:lvlText w:val="%7."/>
      <w:lvlJc w:val="left"/>
      <w:pPr>
        <w:ind w:left="5040" w:hanging="360"/>
      </w:pPr>
    </w:lvl>
    <w:lvl w:ilvl="7" w:tplc="75853476" w:tentative="1">
      <w:start w:val="1"/>
      <w:numFmt w:val="lowerLetter"/>
      <w:lvlText w:val="%8."/>
      <w:lvlJc w:val="left"/>
      <w:pPr>
        <w:ind w:left="5760" w:hanging="360"/>
      </w:pPr>
    </w:lvl>
    <w:lvl w:ilvl="8" w:tplc="7585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1">
    <w:multiLevelType w:val="hybridMultilevel"/>
    <w:lvl w:ilvl="0" w:tplc="53768737">
      <w:start w:val="1"/>
      <w:numFmt w:val="decimal"/>
      <w:lvlText w:val="%1."/>
      <w:lvlJc w:val="left"/>
      <w:pPr>
        <w:ind w:left="720" w:hanging="360"/>
      </w:pPr>
    </w:lvl>
    <w:lvl w:ilvl="1" w:tplc="53768737" w:tentative="1">
      <w:start w:val="1"/>
      <w:numFmt w:val="lowerLetter"/>
      <w:lvlText w:val="%2."/>
      <w:lvlJc w:val="left"/>
      <w:pPr>
        <w:ind w:left="1440" w:hanging="360"/>
      </w:pPr>
    </w:lvl>
    <w:lvl w:ilvl="2" w:tplc="53768737" w:tentative="1">
      <w:start w:val="1"/>
      <w:numFmt w:val="lowerRoman"/>
      <w:lvlText w:val="%3."/>
      <w:lvlJc w:val="right"/>
      <w:pPr>
        <w:ind w:left="2160" w:hanging="180"/>
      </w:pPr>
    </w:lvl>
    <w:lvl w:ilvl="3" w:tplc="53768737" w:tentative="1">
      <w:start w:val="1"/>
      <w:numFmt w:val="decimal"/>
      <w:lvlText w:val="%4."/>
      <w:lvlJc w:val="left"/>
      <w:pPr>
        <w:ind w:left="2880" w:hanging="360"/>
      </w:pPr>
    </w:lvl>
    <w:lvl w:ilvl="4" w:tplc="53768737" w:tentative="1">
      <w:start w:val="1"/>
      <w:numFmt w:val="lowerLetter"/>
      <w:lvlText w:val="%5."/>
      <w:lvlJc w:val="left"/>
      <w:pPr>
        <w:ind w:left="3600" w:hanging="360"/>
      </w:pPr>
    </w:lvl>
    <w:lvl w:ilvl="5" w:tplc="53768737" w:tentative="1">
      <w:start w:val="1"/>
      <w:numFmt w:val="lowerRoman"/>
      <w:lvlText w:val="%6."/>
      <w:lvlJc w:val="right"/>
      <w:pPr>
        <w:ind w:left="4320" w:hanging="180"/>
      </w:pPr>
    </w:lvl>
    <w:lvl w:ilvl="6" w:tplc="53768737" w:tentative="1">
      <w:start w:val="1"/>
      <w:numFmt w:val="decimal"/>
      <w:lvlText w:val="%7."/>
      <w:lvlJc w:val="left"/>
      <w:pPr>
        <w:ind w:left="5040" w:hanging="360"/>
      </w:pPr>
    </w:lvl>
    <w:lvl w:ilvl="7" w:tplc="53768737" w:tentative="1">
      <w:start w:val="1"/>
      <w:numFmt w:val="lowerLetter"/>
      <w:lvlText w:val="%8."/>
      <w:lvlJc w:val="left"/>
      <w:pPr>
        <w:ind w:left="5760" w:hanging="360"/>
      </w:pPr>
    </w:lvl>
    <w:lvl w:ilvl="8" w:tplc="53768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0">
    <w:multiLevelType w:val="hybridMultilevel"/>
    <w:lvl w:ilvl="0" w:tplc="12409759">
      <w:start w:val="1"/>
      <w:numFmt w:val="decimal"/>
      <w:lvlText w:val="%1."/>
      <w:lvlJc w:val="left"/>
      <w:pPr>
        <w:ind w:left="720" w:hanging="360"/>
      </w:pPr>
    </w:lvl>
    <w:lvl w:ilvl="1" w:tplc="12409759" w:tentative="1">
      <w:start w:val="1"/>
      <w:numFmt w:val="lowerLetter"/>
      <w:lvlText w:val="%2."/>
      <w:lvlJc w:val="left"/>
      <w:pPr>
        <w:ind w:left="1440" w:hanging="360"/>
      </w:pPr>
    </w:lvl>
    <w:lvl w:ilvl="2" w:tplc="12409759" w:tentative="1">
      <w:start w:val="1"/>
      <w:numFmt w:val="lowerRoman"/>
      <w:lvlText w:val="%3."/>
      <w:lvlJc w:val="right"/>
      <w:pPr>
        <w:ind w:left="2160" w:hanging="180"/>
      </w:pPr>
    </w:lvl>
    <w:lvl w:ilvl="3" w:tplc="12409759" w:tentative="1">
      <w:start w:val="1"/>
      <w:numFmt w:val="decimal"/>
      <w:lvlText w:val="%4."/>
      <w:lvlJc w:val="left"/>
      <w:pPr>
        <w:ind w:left="2880" w:hanging="360"/>
      </w:pPr>
    </w:lvl>
    <w:lvl w:ilvl="4" w:tplc="12409759" w:tentative="1">
      <w:start w:val="1"/>
      <w:numFmt w:val="lowerLetter"/>
      <w:lvlText w:val="%5."/>
      <w:lvlJc w:val="left"/>
      <w:pPr>
        <w:ind w:left="3600" w:hanging="360"/>
      </w:pPr>
    </w:lvl>
    <w:lvl w:ilvl="5" w:tplc="12409759" w:tentative="1">
      <w:start w:val="1"/>
      <w:numFmt w:val="lowerRoman"/>
      <w:lvlText w:val="%6."/>
      <w:lvlJc w:val="right"/>
      <w:pPr>
        <w:ind w:left="4320" w:hanging="180"/>
      </w:pPr>
    </w:lvl>
    <w:lvl w:ilvl="6" w:tplc="12409759" w:tentative="1">
      <w:start w:val="1"/>
      <w:numFmt w:val="decimal"/>
      <w:lvlText w:val="%7."/>
      <w:lvlJc w:val="left"/>
      <w:pPr>
        <w:ind w:left="5040" w:hanging="360"/>
      </w:pPr>
    </w:lvl>
    <w:lvl w:ilvl="7" w:tplc="12409759" w:tentative="1">
      <w:start w:val="1"/>
      <w:numFmt w:val="lowerLetter"/>
      <w:lvlText w:val="%8."/>
      <w:lvlJc w:val="left"/>
      <w:pPr>
        <w:ind w:left="5760" w:hanging="360"/>
      </w:pPr>
    </w:lvl>
    <w:lvl w:ilvl="8" w:tplc="12409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9">
    <w:multiLevelType w:val="hybridMultilevel"/>
    <w:lvl w:ilvl="0" w:tplc="50628218">
      <w:start w:val="1"/>
      <w:numFmt w:val="decimal"/>
      <w:lvlText w:val="%1."/>
      <w:lvlJc w:val="left"/>
      <w:pPr>
        <w:ind w:left="720" w:hanging="360"/>
      </w:pPr>
    </w:lvl>
    <w:lvl w:ilvl="1" w:tplc="50628218" w:tentative="1">
      <w:start w:val="1"/>
      <w:numFmt w:val="lowerLetter"/>
      <w:lvlText w:val="%2."/>
      <w:lvlJc w:val="left"/>
      <w:pPr>
        <w:ind w:left="1440" w:hanging="360"/>
      </w:pPr>
    </w:lvl>
    <w:lvl w:ilvl="2" w:tplc="50628218" w:tentative="1">
      <w:start w:val="1"/>
      <w:numFmt w:val="lowerRoman"/>
      <w:lvlText w:val="%3."/>
      <w:lvlJc w:val="right"/>
      <w:pPr>
        <w:ind w:left="2160" w:hanging="180"/>
      </w:pPr>
    </w:lvl>
    <w:lvl w:ilvl="3" w:tplc="50628218" w:tentative="1">
      <w:start w:val="1"/>
      <w:numFmt w:val="decimal"/>
      <w:lvlText w:val="%4."/>
      <w:lvlJc w:val="left"/>
      <w:pPr>
        <w:ind w:left="2880" w:hanging="360"/>
      </w:pPr>
    </w:lvl>
    <w:lvl w:ilvl="4" w:tplc="50628218" w:tentative="1">
      <w:start w:val="1"/>
      <w:numFmt w:val="lowerLetter"/>
      <w:lvlText w:val="%5."/>
      <w:lvlJc w:val="left"/>
      <w:pPr>
        <w:ind w:left="3600" w:hanging="360"/>
      </w:pPr>
    </w:lvl>
    <w:lvl w:ilvl="5" w:tplc="50628218" w:tentative="1">
      <w:start w:val="1"/>
      <w:numFmt w:val="lowerRoman"/>
      <w:lvlText w:val="%6."/>
      <w:lvlJc w:val="right"/>
      <w:pPr>
        <w:ind w:left="4320" w:hanging="180"/>
      </w:pPr>
    </w:lvl>
    <w:lvl w:ilvl="6" w:tplc="50628218" w:tentative="1">
      <w:start w:val="1"/>
      <w:numFmt w:val="decimal"/>
      <w:lvlText w:val="%7."/>
      <w:lvlJc w:val="left"/>
      <w:pPr>
        <w:ind w:left="5040" w:hanging="360"/>
      </w:pPr>
    </w:lvl>
    <w:lvl w:ilvl="7" w:tplc="50628218" w:tentative="1">
      <w:start w:val="1"/>
      <w:numFmt w:val="lowerLetter"/>
      <w:lvlText w:val="%8."/>
      <w:lvlJc w:val="left"/>
      <w:pPr>
        <w:ind w:left="5760" w:hanging="360"/>
      </w:pPr>
    </w:lvl>
    <w:lvl w:ilvl="8" w:tplc="5062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8">
    <w:multiLevelType w:val="hybridMultilevel"/>
    <w:lvl w:ilvl="0" w:tplc="44399316">
      <w:start w:val="1"/>
      <w:numFmt w:val="decimal"/>
      <w:lvlText w:val="%1."/>
      <w:lvlJc w:val="left"/>
      <w:pPr>
        <w:ind w:left="720" w:hanging="360"/>
      </w:pPr>
    </w:lvl>
    <w:lvl w:ilvl="1" w:tplc="44399316" w:tentative="1">
      <w:start w:val="1"/>
      <w:numFmt w:val="lowerLetter"/>
      <w:lvlText w:val="%2."/>
      <w:lvlJc w:val="left"/>
      <w:pPr>
        <w:ind w:left="1440" w:hanging="360"/>
      </w:pPr>
    </w:lvl>
    <w:lvl w:ilvl="2" w:tplc="44399316" w:tentative="1">
      <w:start w:val="1"/>
      <w:numFmt w:val="lowerRoman"/>
      <w:lvlText w:val="%3."/>
      <w:lvlJc w:val="right"/>
      <w:pPr>
        <w:ind w:left="2160" w:hanging="180"/>
      </w:pPr>
    </w:lvl>
    <w:lvl w:ilvl="3" w:tplc="44399316" w:tentative="1">
      <w:start w:val="1"/>
      <w:numFmt w:val="decimal"/>
      <w:lvlText w:val="%4."/>
      <w:lvlJc w:val="left"/>
      <w:pPr>
        <w:ind w:left="2880" w:hanging="360"/>
      </w:pPr>
    </w:lvl>
    <w:lvl w:ilvl="4" w:tplc="44399316" w:tentative="1">
      <w:start w:val="1"/>
      <w:numFmt w:val="lowerLetter"/>
      <w:lvlText w:val="%5."/>
      <w:lvlJc w:val="left"/>
      <w:pPr>
        <w:ind w:left="3600" w:hanging="360"/>
      </w:pPr>
    </w:lvl>
    <w:lvl w:ilvl="5" w:tplc="44399316" w:tentative="1">
      <w:start w:val="1"/>
      <w:numFmt w:val="lowerRoman"/>
      <w:lvlText w:val="%6."/>
      <w:lvlJc w:val="right"/>
      <w:pPr>
        <w:ind w:left="4320" w:hanging="180"/>
      </w:pPr>
    </w:lvl>
    <w:lvl w:ilvl="6" w:tplc="44399316" w:tentative="1">
      <w:start w:val="1"/>
      <w:numFmt w:val="decimal"/>
      <w:lvlText w:val="%7."/>
      <w:lvlJc w:val="left"/>
      <w:pPr>
        <w:ind w:left="5040" w:hanging="360"/>
      </w:pPr>
    </w:lvl>
    <w:lvl w:ilvl="7" w:tplc="44399316" w:tentative="1">
      <w:start w:val="1"/>
      <w:numFmt w:val="lowerLetter"/>
      <w:lvlText w:val="%8."/>
      <w:lvlJc w:val="left"/>
      <w:pPr>
        <w:ind w:left="5760" w:hanging="360"/>
      </w:pPr>
    </w:lvl>
    <w:lvl w:ilvl="8" w:tplc="4439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7">
    <w:multiLevelType w:val="hybridMultilevel"/>
    <w:lvl w:ilvl="0" w:tplc="50362811">
      <w:start w:val="1"/>
      <w:numFmt w:val="decimal"/>
      <w:lvlText w:val="%1."/>
      <w:lvlJc w:val="left"/>
      <w:pPr>
        <w:ind w:left="720" w:hanging="360"/>
      </w:pPr>
    </w:lvl>
    <w:lvl w:ilvl="1" w:tplc="50362811" w:tentative="1">
      <w:start w:val="1"/>
      <w:numFmt w:val="lowerLetter"/>
      <w:lvlText w:val="%2."/>
      <w:lvlJc w:val="left"/>
      <w:pPr>
        <w:ind w:left="1440" w:hanging="360"/>
      </w:pPr>
    </w:lvl>
    <w:lvl w:ilvl="2" w:tplc="50362811" w:tentative="1">
      <w:start w:val="1"/>
      <w:numFmt w:val="lowerRoman"/>
      <w:lvlText w:val="%3."/>
      <w:lvlJc w:val="right"/>
      <w:pPr>
        <w:ind w:left="2160" w:hanging="180"/>
      </w:pPr>
    </w:lvl>
    <w:lvl w:ilvl="3" w:tplc="50362811" w:tentative="1">
      <w:start w:val="1"/>
      <w:numFmt w:val="decimal"/>
      <w:lvlText w:val="%4."/>
      <w:lvlJc w:val="left"/>
      <w:pPr>
        <w:ind w:left="2880" w:hanging="360"/>
      </w:pPr>
    </w:lvl>
    <w:lvl w:ilvl="4" w:tplc="50362811" w:tentative="1">
      <w:start w:val="1"/>
      <w:numFmt w:val="lowerLetter"/>
      <w:lvlText w:val="%5."/>
      <w:lvlJc w:val="left"/>
      <w:pPr>
        <w:ind w:left="3600" w:hanging="360"/>
      </w:pPr>
    </w:lvl>
    <w:lvl w:ilvl="5" w:tplc="50362811" w:tentative="1">
      <w:start w:val="1"/>
      <w:numFmt w:val="lowerRoman"/>
      <w:lvlText w:val="%6."/>
      <w:lvlJc w:val="right"/>
      <w:pPr>
        <w:ind w:left="4320" w:hanging="180"/>
      </w:pPr>
    </w:lvl>
    <w:lvl w:ilvl="6" w:tplc="50362811" w:tentative="1">
      <w:start w:val="1"/>
      <w:numFmt w:val="decimal"/>
      <w:lvlText w:val="%7."/>
      <w:lvlJc w:val="left"/>
      <w:pPr>
        <w:ind w:left="5040" w:hanging="360"/>
      </w:pPr>
    </w:lvl>
    <w:lvl w:ilvl="7" w:tplc="50362811" w:tentative="1">
      <w:start w:val="1"/>
      <w:numFmt w:val="lowerLetter"/>
      <w:lvlText w:val="%8."/>
      <w:lvlJc w:val="left"/>
      <w:pPr>
        <w:ind w:left="5760" w:hanging="360"/>
      </w:pPr>
    </w:lvl>
    <w:lvl w:ilvl="8" w:tplc="50362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6">
    <w:multiLevelType w:val="hybridMultilevel"/>
    <w:lvl w:ilvl="0" w:tplc="66809424">
      <w:start w:val="1"/>
      <w:numFmt w:val="decimal"/>
      <w:lvlText w:val="%1."/>
      <w:lvlJc w:val="left"/>
      <w:pPr>
        <w:ind w:left="720" w:hanging="360"/>
      </w:pPr>
    </w:lvl>
    <w:lvl w:ilvl="1" w:tplc="66809424" w:tentative="1">
      <w:start w:val="1"/>
      <w:numFmt w:val="lowerLetter"/>
      <w:lvlText w:val="%2."/>
      <w:lvlJc w:val="left"/>
      <w:pPr>
        <w:ind w:left="1440" w:hanging="360"/>
      </w:pPr>
    </w:lvl>
    <w:lvl w:ilvl="2" w:tplc="66809424" w:tentative="1">
      <w:start w:val="1"/>
      <w:numFmt w:val="lowerRoman"/>
      <w:lvlText w:val="%3."/>
      <w:lvlJc w:val="right"/>
      <w:pPr>
        <w:ind w:left="2160" w:hanging="180"/>
      </w:pPr>
    </w:lvl>
    <w:lvl w:ilvl="3" w:tplc="66809424" w:tentative="1">
      <w:start w:val="1"/>
      <w:numFmt w:val="decimal"/>
      <w:lvlText w:val="%4."/>
      <w:lvlJc w:val="left"/>
      <w:pPr>
        <w:ind w:left="2880" w:hanging="360"/>
      </w:pPr>
    </w:lvl>
    <w:lvl w:ilvl="4" w:tplc="66809424" w:tentative="1">
      <w:start w:val="1"/>
      <w:numFmt w:val="lowerLetter"/>
      <w:lvlText w:val="%5."/>
      <w:lvlJc w:val="left"/>
      <w:pPr>
        <w:ind w:left="3600" w:hanging="360"/>
      </w:pPr>
    </w:lvl>
    <w:lvl w:ilvl="5" w:tplc="66809424" w:tentative="1">
      <w:start w:val="1"/>
      <w:numFmt w:val="lowerRoman"/>
      <w:lvlText w:val="%6."/>
      <w:lvlJc w:val="right"/>
      <w:pPr>
        <w:ind w:left="4320" w:hanging="180"/>
      </w:pPr>
    </w:lvl>
    <w:lvl w:ilvl="6" w:tplc="66809424" w:tentative="1">
      <w:start w:val="1"/>
      <w:numFmt w:val="decimal"/>
      <w:lvlText w:val="%7."/>
      <w:lvlJc w:val="left"/>
      <w:pPr>
        <w:ind w:left="5040" w:hanging="360"/>
      </w:pPr>
    </w:lvl>
    <w:lvl w:ilvl="7" w:tplc="66809424" w:tentative="1">
      <w:start w:val="1"/>
      <w:numFmt w:val="lowerLetter"/>
      <w:lvlText w:val="%8."/>
      <w:lvlJc w:val="left"/>
      <w:pPr>
        <w:ind w:left="5760" w:hanging="360"/>
      </w:pPr>
    </w:lvl>
    <w:lvl w:ilvl="8" w:tplc="6680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5">
    <w:multiLevelType w:val="hybridMultilevel"/>
    <w:lvl w:ilvl="0" w:tplc="56602530">
      <w:start w:val="1"/>
      <w:numFmt w:val="decimal"/>
      <w:lvlText w:val="%1."/>
      <w:lvlJc w:val="left"/>
      <w:pPr>
        <w:ind w:left="720" w:hanging="360"/>
      </w:pPr>
    </w:lvl>
    <w:lvl w:ilvl="1" w:tplc="56602530" w:tentative="1">
      <w:start w:val="1"/>
      <w:numFmt w:val="lowerLetter"/>
      <w:lvlText w:val="%2."/>
      <w:lvlJc w:val="left"/>
      <w:pPr>
        <w:ind w:left="1440" w:hanging="360"/>
      </w:pPr>
    </w:lvl>
    <w:lvl w:ilvl="2" w:tplc="56602530" w:tentative="1">
      <w:start w:val="1"/>
      <w:numFmt w:val="lowerRoman"/>
      <w:lvlText w:val="%3."/>
      <w:lvlJc w:val="right"/>
      <w:pPr>
        <w:ind w:left="2160" w:hanging="180"/>
      </w:pPr>
    </w:lvl>
    <w:lvl w:ilvl="3" w:tplc="56602530" w:tentative="1">
      <w:start w:val="1"/>
      <w:numFmt w:val="decimal"/>
      <w:lvlText w:val="%4."/>
      <w:lvlJc w:val="left"/>
      <w:pPr>
        <w:ind w:left="2880" w:hanging="360"/>
      </w:pPr>
    </w:lvl>
    <w:lvl w:ilvl="4" w:tplc="56602530" w:tentative="1">
      <w:start w:val="1"/>
      <w:numFmt w:val="lowerLetter"/>
      <w:lvlText w:val="%5."/>
      <w:lvlJc w:val="left"/>
      <w:pPr>
        <w:ind w:left="3600" w:hanging="360"/>
      </w:pPr>
    </w:lvl>
    <w:lvl w:ilvl="5" w:tplc="56602530" w:tentative="1">
      <w:start w:val="1"/>
      <w:numFmt w:val="lowerRoman"/>
      <w:lvlText w:val="%6."/>
      <w:lvlJc w:val="right"/>
      <w:pPr>
        <w:ind w:left="4320" w:hanging="180"/>
      </w:pPr>
    </w:lvl>
    <w:lvl w:ilvl="6" w:tplc="56602530" w:tentative="1">
      <w:start w:val="1"/>
      <w:numFmt w:val="decimal"/>
      <w:lvlText w:val="%7."/>
      <w:lvlJc w:val="left"/>
      <w:pPr>
        <w:ind w:left="5040" w:hanging="360"/>
      </w:pPr>
    </w:lvl>
    <w:lvl w:ilvl="7" w:tplc="56602530" w:tentative="1">
      <w:start w:val="1"/>
      <w:numFmt w:val="lowerLetter"/>
      <w:lvlText w:val="%8."/>
      <w:lvlJc w:val="left"/>
      <w:pPr>
        <w:ind w:left="5760" w:hanging="360"/>
      </w:pPr>
    </w:lvl>
    <w:lvl w:ilvl="8" w:tplc="56602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4">
    <w:multiLevelType w:val="hybridMultilevel"/>
    <w:lvl w:ilvl="0" w:tplc="31381696">
      <w:start w:val="1"/>
      <w:numFmt w:val="decimal"/>
      <w:lvlText w:val="%1."/>
      <w:lvlJc w:val="left"/>
      <w:pPr>
        <w:ind w:left="720" w:hanging="360"/>
      </w:pPr>
    </w:lvl>
    <w:lvl w:ilvl="1" w:tplc="31381696" w:tentative="1">
      <w:start w:val="1"/>
      <w:numFmt w:val="lowerLetter"/>
      <w:lvlText w:val="%2."/>
      <w:lvlJc w:val="left"/>
      <w:pPr>
        <w:ind w:left="1440" w:hanging="360"/>
      </w:pPr>
    </w:lvl>
    <w:lvl w:ilvl="2" w:tplc="31381696" w:tentative="1">
      <w:start w:val="1"/>
      <w:numFmt w:val="lowerRoman"/>
      <w:lvlText w:val="%3."/>
      <w:lvlJc w:val="right"/>
      <w:pPr>
        <w:ind w:left="2160" w:hanging="180"/>
      </w:pPr>
    </w:lvl>
    <w:lvl w:ilvl="3" w:tplc="31381696" w:tentative="1">
      <w:start w:val="1"/>
      <w:numFmt w:val="decimal"/>
      <w:lvlText w:val="%4."/>
      <w:lvlJc w:val="left"/>
      <w:pPr>
        <w:ind w:left="2880" w:hanging="360"/>
      </w:pPr>
    </w:lvl>
    <w:lvl w:ilvl="4" w:tplc="31381696" w:tentative="1">
      <w:start w:val="1"/>
      <w:numFmt w:val="lowerLetter"/>
      <w:lvlText w:val="%5."/>
      <w:lvlJc w:val="left"/>
      <w:pPr>
        <w:ind w:left="3600" w:hanging="360"/>
      </w:pPr>
    </w:lvl>
    <w:lvl w:ilvl="5" w:tplc="31381696" w:tentative="1">
      <w:start w:val="1"/>
      <w:numFmt w:val="lowerRoman"/>
      <w:lvlText w:val="%6."/>
      <w:lvlJc w:val="right"/>
      <w:pPr>
        <w:ind w:left="4320" w:hanging="180"/>
      </w:pPr>
    </w:lvl>
    <w:lvl w:ilvl="6" w:tplc="31381696" w:tentative="1">
      <w:start w:val="1"/>
      <w:numFmt w:val="decimal"/>
      <w:lvlText w:val="%7."/>
      <w:lvlJc w:val="left"/>
      <w:pPr>
        <w:ind w:left="5040" w:hanging="360"/>
      </w:pPr>
    </w:lvl>
    <w:lvl w:ilvl="7" w:tplc="31381696" w:tentative="1">
      <w:start w:val="1"/>
      <w:numFmt w:val="lowerLetter"/>
      <w:lvlText w:val="%8."/>
      <w:lvlJc w:val="left"/>
      <w:pPr>
        <w:ind w:left="5760" w:hanging="360"/>
      </w:pPr>
    </w:lvl>
    <w:lvl w:ilvl="8" w:tplc="31381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3">
    <w:multiLevelType w:val="hybridMultilevel"/>
    <w:lvl w:ilvl="0" w:tplc="77498022">
      <w:start w:val="1"/>
      <w:numFmt w:val="decimal"/>
      <w:lvlText w:val="%1."/>
      <w:lvlJc w:val="left"/>
      <w:pPr>
        <w:ind w:left="720" w:hanging="360"/>
      </w:pPr>
    </w:lvl>
    <w:lvl w:ilvl="1" w:tplc="77498022" w:tentative="1">
      <w:start w:val="1"/>
      <w:numFmt w:val="lowerLetter"/>
      <w:lvlText w:val="%2."/>
      <w:lvlJc w:val="left"/>
      <w:pPr>
        <w:ind w:left="1440" w:hanging="360"/>
      </w:pPr>
    </w:lvl>
    <w:lvl w:ilvl="2" w:tplc="77498022" w:tentative="1">
      <w:start w:val="1"/>
      <w:numFmt w:val="lowerRoman"/>
      <w:lvlText w:val="%3."/>
      <w:lvlJc w:val="right"/>
      <w:pPr>
        <w:ind w:left="2160" w:hanging="180"/>
      </w:pPr>
    </w:lvl>
    <w:lvl w:ilvl="3" w:tplc="77498022" w:tentative="1">
      <w:start w:val="1"/>
      <w:numFmt w:val="decimal"/>
      <w:lvlText w:val="%4."/>
      <w:lvlJc w:val="left"/>
      <w:pPr>
        <w:ind w:left="2880" w:hanging="360"/>
      </w:pPr>
    </w:lvl>
    <w:lvl w:ilvl="4" w:tplc="77498022" w:tentative="1">
      <w:start w:val="1"/>
      <w:numFmt w:val="lowerLetter"/>
      <w:lvlText w:val="%5."/>
      <w:lvlJc w:val="left"/>
      <w:pPr>
        <w:ind w:left="3600" w:hanging="360"/>
      </w:pPr>
    </w:lvl>
    <w:lvl w:ilvl="5" w:tplc="77498022" w:tentative="1">
      <w:start w:val="1"/>
      <w:numFmt w:val="lowerRoman"/>
      <w:lvlText w:val="%6."/>
      <w:lvlJc w:val="right"/>
      <w:pPr>
        <w:ind w:left="4320" w:hanging="180"/>
      </w:pPr>
    </w:lvl>
    <w:lvl w:ilvl="6" w:tplc="77498022" w:tentative="1">
      <w:start w:val="1"/>
      <w:numFmt w:val="decimal"/>
      <w:lvlText w:val="%7."/>
      <w:lvlJc w:val="left"/>
      <w:pPr>
        <w:ind w:left="5040" w:hanging="360"/>
      </w:pPr>
    </w:lvl>
    <w:lvl w:ilvl="7" w:tplc="77498022" w:tentative="1">
      <w:start w:val="1"/>
      <w:numFmt w:val="lowerLetter"/>
      <w:lvlText w:val="%8."/>
      <w:lvlJc w:val="left"/>
      <w:pPr>
        <w:ind w:left="5760" w:hanging="360"/>
      </w:pPr>
    </w:lvl>
    <w:lvl w:ilvl="8" w:tplc="7749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2">
    <w:multiLevelType w:val="hybridMultilevel"/>
    <w:lvl w:ilvl="0" w:tplc="61529352">
      <w:start w:val="1"/>
      <w:numFmt w:val="decimal"/>
      <w:lvlText w:val="%1."/>
      <w:lvlJc w:val="left"/>
      <w:pPr>
        <w:ind w:left="720" w:hanging="360"/>
      </w:pPr>
    </w:lvl>
    <w:lvl w:ilvl="1" w:tplc="61529352" w:tentative="1">
      <w:start w:val="1"/>
      <w:numFmt w:val="lowerLetter"/>
      <w:lvlText w:val="%2."/>
      <w:lvlJc w:val="left"/>
      <w:pPr>
        <w:ind w:left="1440" w:hanging="360"/>
      </w:pPr>
    </w:lvl>
    <w:lvl w:ilvl="2" w:tplc="61529352" w:tentative="1">
      <w:start w:val="1"/>
      <w:numFmt w:val="lowerRoman"/>
      <w:lvlText w:val="%3."/>
      <w:lvlJc w:val="right"/>
      <w:pPr>
        <w:ind w:left="2160" w:hanging="180"/>
      </w:pPr>
    </w:lvl>
    <w:lvl w:ilvl="3" w:tplc="61529352" w:tentative="1">
      <w:start w:val="1"/>
      <w:numFmt w:val="decimal"/>
      <w:lvlText w:val="%4."/>
      <w:lvlJc w:val="left"/>
      <w:pPr>
        <w:ind w:left="2880" w:hanging="360"/>
      </w:pPr>
    </w:lvl>
    <w:lvl w:ilvl="4" w:tplc="61529352" w:tentative="1">
      <w:start w:val="1"/>
      <w:numFmt w:val="lowerLetter"/>
      <w:lvlText w:val="%5."/>
      <w:lvlJc w:val="left"/>
      <w:pPr>
        <w:ind w:left="3600" w:hanging="360"/>
      </w:pPr>
    </w:lvl>
    <w:lvl w:ilvl="5" w:tplc="61529352" w:tentative="1">
      <w:start w:val="1"/>
      <w:numFmt w:val="lowerRoman"/>
      <w:lvlText w:val="%6."/>
      <w:lvlJc w:val="right"/>
      <w:pPr>
        <w:ind w:left="4320" w:hanging="180"/>
      </w:pPr>
    </w:lvl>
    <w:lvl w:ilvl="6" w:tplc="61529352" w:tentative="1">
      <w:start w:val="1"/>
      <w:numFmt w:val="decimal"/>
      <w:lvlText w:val="%7."/>
      <w:lvlJc w:val="left"/>
      <w:pPr>
        <w:ind w:left="5040" w:hanging="360"/>
      </w:pPr>
    </w:lvl>
    <w:lvl w:ilvl="7" w:tplc="61529352" w:tentative="1">
      <w:start w:val="1"/>
      <w:numFmt w:val="lowerLetter"/>
      <w:lvlText w:val="%8."/>
      <w:lvlJc w:val="left"/>
      <w:pPr>
        <w:ind w:left="5760" w:hanging="360"/>
      </w:pPr>
    </w:lvl>
    <w:lvl w:ilvl="8" w:tplc="6152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1">
    <w:multiLevelType w:val="hybridMultilevel"/>
    <w:lvl w:ilvl="0" w:tplc="77305518">
      <w:start w:val="1"/>
      <w:numFmt w:val="decimal"/>
      <w:lvlText w:val="%1."/>
      <w:lvlJc w:val="left"/>
      <w:pPr>
        <w:ind w:left="720" w:hanging="360"/>
      </w:pPr>
    </w:lvl>
    <w:lvl w:ilvl="1" w:tplc="77305518" w:tentative="1">
      <w:start w:val="1"/>
      <w:numFmt w:val="lowerLetter"/>
      <w:lvlText w:val="%2."/>
      <w:lvlJc w:val="left"/>
      <w:pPr>
        <w:ind w:left="1440" w:hanging="360"/>
      </w:pPr>
    </w:lvl>
    <w:lvl w:ilvl="2" w:tplc="77305518" w:tentative="1">
      <w:start w:val="1"/>
      <w:numFmt w:val="lowerRoman"/>
      <w:lvlText w:val="%3."/>
      <w:lvlJc w:val="right"/>
      <w:pPr>
        <w:ind w:left="2160" w:hanging="180"/>
      </w:pPr>
    </w:lvl>
    <w:lvl w:ilvl="3" w:tplc="77305518" w:tentative="1">
      <w:start w:val="1"/>
      <w:numFmt w:val="decimal"/>
      <w:lvlText w:val="%4."/>
      <w:lvlJc w:val="left"/>
      <w:pPr>
        <w:ind w:left="2880" w:hanging="360"/>
      </w:pPr>
    </w:lvl>
    <w:lvl w:ilvl="4" w:tplc="77305518" w:tentative="1">
      <w:start w:val="1"/>
      <w:numFmt w:val="lowerLetter"/>
      <w:lvlText w:val="%5."/>
      <w:lvlJc w:val="left"/>
      <w:pPr>
        <w:ind w:left="3600" w:hanging="360"/>
      </w:pPr>
    </w:lvl>
    <w:lvl w:ilvl="5" w:tplc="77305518" w:tentative="1">
      <w:start w:val="1"/>
      <w:numFmt w:val="lowerRoman"/>
      <w:lvlText w:val="%6."/>
      <w:lvlJc w:val="right"/>
      <w:pPr>
        <w:ind w:left="4320" w:hanging="180"/>
      </w:pPr>
    </w:lvl>
    <w:lvl w:ilvl="6" w:tplc="77305518" w:tentative="1">
      <w:start w:val="1"/>
      <w:numFmt w:val="decimal"/>
      <w:lvlText w:val="%7."/>
      <w:lvlJc w:val="left"/>
      <w:pPr>
        <w:ind w:left="5040" w:hanging="360"/>
      </w:pPr>
    </w:lvl>
    <w:lvl w:ilvl="7" w:tplc="77305518" w:tentative="1">
      <w:start w:val="1"/>
      <w:numFmt w:val="lowerLetter"/>
      <w:lvlText w:val="%8."/>
      <w:lvlJc w:val="left"/>
      <w:pPr>
        <w:ind w:left="5760" w:hanging="360"/>
      </w:pPr>
    </w:lvl>
    <w:lvl w:ilvl="8" w:tplc="7730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0">
    <w:multiLevelType w:val="hybridMultilevel"/>
    <w:lvl w:ilvl="0" w:tplc="92629650">
      <w:start w:val="1"/>
      <w:numFmt w:val="decimal"/>
      <w:lvlText w:val="%1."/>
      <w:lvlJc w:val="left"/>
      <w:pPr>
        <w:ind w:left="720" w:hanging="360"/>
      </w:pPr>
    </w:lvl>
    <w:lvl w:ilvl="1" w:tplc="92629650" w:tentative="1">
      <w:start w:val="1"/>
      <w:numFmt w:val="lowerLetter"/>
      <w:lvlText w:val="%2."/>
      <w:lvlJc w:val="left"/>
      <w:pPr>
        <w:ind w:left="1440" w:hanging="360"/>
      </w:pPr>
    </w:lvl>
    <w:lvl w:ilvl="2" w:tplc="92629650" w:tentative="1">
      <w:start w:val="1"/>
      <w:numFmt w:val="lowerRoman"/>
      <w:lvlText w:val="%3."/>
      <w:lvlJc w:val="right"/>
      <w:pPr>
        <w:ind w:left="2160" w:hanging="180"/>
      </w:pPr>
    </w:lvl>
    <w:lvl w:ilvl="3" w:tplc="92629650" w:tentative="1">
      <w:start w:val="1"/>
      <w:numFmt w:val="decimal"/>
      <w:lvlText w:val="%4."/>
      <w:lvlJc w:val="left"/>
      <w:pPr>
        <w:ind w:left="2880" w:hanging="360"/>
      </w:pPr>
    </w:lvl>
    <w:lvl w:ilvl="4" w:tplc="92629650" w:tentative="1">
      <w:start w:val="1"/>
      <w:numFmt w:val="lowerLetter"/>
      <w:lvlText w:val="%5."/>
      <w:lvlJc w:val="left"/>
      <w:pPr>
        <w:ind w:left="3600" w:hanging="360"/>
      </w:pPr>
    </w:lvl>
    <w:lvl w:ilvl="5" w:tplc="92629650" w:tentative="1">
      <w:start w:val="1"/>
      <w:numFmt w:val="lowerRoman"/>
      <w:lvlText w:val="%6."/>
      <w:lvlJc w:val="right"/>
      <w:pPr>
        <w:ind w:left="4320" w:hanging="180"/>
      </w:pPr>
    </w:lvl>
    <w:lvl w:ilvl="6" w:tplc="92629650" w:tentative="1">
      <w:start w:val="1"/>
      <w:numFmt w:val="decimal"/>
      <w:lvlText w:val="%7."/>
      <w:lvlJc w:val="left"/>
      <w:pPr>
        <w:ind w:left="5040" w:hanging="360"/>
      </w:pPr>
    </w:lvl>
    <w:lvl w:ilvl="7" w:tplc="92629650" w:tentative="1">
      <w:start w:val="1"/>
      <w:numFmt w:val="lowerLetter"/>
      <w:lvlText w:val="%8."/>
      <w:lvlJc w:val="left"/>
      <w:pPr>
        <w:ind w:left="5760" w:hanging="360"/>
      </w:pPr>
    </w:lvl>
    <w:lvl w:ilvl="8" w:tplc="9262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9">
    <w:multiLevelType w:val="hybridMultilevel"/>
    <w:lvl w:ilvl="0" w:tplc="21940302">
      <w:start w:val="1"/>
      <w:numFmt w:val="decimal"/>
      <w:lvlText w:val="%1."/>
      <w:lvlJc w:val="left"/>
      <w:pPr>
        <w:ind w:left="720" w:hanging="360"/>
      </w:pPr>
    </w:lvl>
    <w:lvl w:ilvl="1" w:tplc="21940302" w:tentative="1">
      <w:start w:val="1"/>
      <w:numFmt w:val="lowerLetter"/>
      <w:lvlText w:val="%2."/>
      <w:lvlJc w:val="left"/>
      <w:pPr>
        <w:ind w:left="1440" w:hanging="360"/>
      </w:pPr>
    </w:lvl>
    <w:lvl w:ilvl="2" w:tplc="21940302" w:tentative="1">
      <w:start w:val="1"/>
      <w:numFmt w:val="lowerRoman"/>
      <w:lvlText w:val="%3."/>
      <w:lvlJc w:val="right"/>
      <w:pPr>
        <w:ind w:left="2160" w:hanging="180"/>
      </w:pPr>
    </w:lvl>
    <w:lvl w:ilvl="3" w:tplc="21940302" w:tentative="1">
      <w:start w:val="1"/>
      <w:numFmt w:val="decimal"/>
      <w:lvlText w:val="%4."/>
      <w:lvlJc w:val="left"/>
      <w:pPr>
        <w:ind w:left="2880" w:hanging="360"/>
      </w:pPr>
    </w:lvl>
    <w:lvl w:ilvl="4" w:tplc="21940302" w:tentative="1">
      <w:start w:val="1"/>
      <w:numFmt w:val="lowerLetter"/>
      <w:lvlText w:val="%5."/>
      <w:lvlJc w:val="left"/>
      <w:pPr>
        <w:ind w:left="3600" w:hanging="360"/>
      </w:pPr>
    </w:lvl>
    <w:lvl w:ilvl="5" w:tplc="21940302" w:tentative="1">
      <w:start w:val="1"/>
      <w:numFmt w:val="lowerRoman"/>
      <w:lvlText w:val="%6."/>
      <w:lvlJc w:val="right"/>
      <w:pPr>
        <w:ind w:left="4320" w:hanging="180"/>
      </w:pPr>
    </w:lvl>
    <w:lvl w:ilvl="6" w:tplc="21940302" w:tentative="1">
      <w:start w:val="1"/>
      <w:numFmt w:val="decimal"/>
      <w:lvlText w:val="%7."/>
      <w:lvlJc w:val="left"/>
      <w:pPr>
        <w:ind w:left="5040" w:hanging="360"/>
      </w:pPr>
    </w:lvl>
    <w:lvl w:ilvl="7" w:tplc="21940302" w:tentative="1">
      <w:start w:val="1"/>
      <w:numFmt w:val="lowerLetter"/>
      <w:lvlText w:val="%8."/>
      <w:lvlJc w:val="left"/>
      <w:pPr>
        <w:ind w:left="5760" w:hanging="360"/>
      </w:pPr>
    </w:lvl>
    <w:lvl w:ilvl="8" w:tplc="2194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8">
    <w:multiLevelType w:val="hybridMultilevel"/>
    <w:lvl w:ilvl="0" w:tplc="81160163">
      <w:start w:val="1"/>
      <w:numFmt w:val="decimal"/>
      <w:lvlText w:val="%1."/>
      <w:lvlJc w:val="left"/>
      <w:pPr>
        <w:ind w:left="720" w:hanging="360"/>
      </w:pPr>
    </w:lvl>
    <w:lvl w:ilvl="1" w:tplc="81160163" w:tentative="1">
      <w:start w:val="1"/>
      <w:numFmt w:val="lowerLetter"/>
      <w:lvlText w:val="%2."/>
      <w:lvlJc w:val="left"/>
      <w:pPr>
        <w:ind w:left="1440" w:hanging="360"/>
      </w:pPr>
    </w:lvl>
    <w:lvl w:ilvl="2" w:tplc="81160163" w:tentative="1">
      <w:start w:val="1"/>
      <w:numFmt w:val="lowerRoman"/>
      <w:lvlText w:val="%3."/>
      <w:lvlJc w:val="right"/>
      <w:pPr>
        <w:ind w:left="2160" w:hanging="180"/>
      </w:pPr>
    </w:lvl>
    <w:lvl w:ilvl="3" w:tplc="81160163" w:tentative="1">
      <w:start w:val="1"/>
      <w:numFmt w:val="decimal"/>
      <w:lvlText w:val="%4."/>
      <w:lvlJc w:val="left"/>
      <w:pPr>
        <w:ind w:left="2880" w:hanging="360"/>
      </w:pPr>
    </w:lvl>
    <w:lvl w:ilvl="4" w:tplc="81160163" w:tentative="1">
      <w:start w:val="1"/>
      <w:numFmt w:val="lowerLetter"/>
      <w:lvlText w:val="%5."/>
      <w:lvlJc w:val="left"/>
      <w:pPr>
        <w:ind w:left="3600" w:hanging="360"/>
      </w:pPr>
    </w:lvl>
    <w:lvl w:ilvl="5" w:tplc="81160163" w:tentative="1">
      <w:start w:val="1"/>
      <w:numFmt w:val="lowerRoman"/>
      <w:lvlText w:val="%6."/>
      <w:lvlJc w:val="right"/>
      <w:pPr>
        <w:ind w:left="4320" w:hanging="180"/>
      </w:pPr>
    </w:lvl>
    <w:lvl w:ilvl="6" w:tplc="81160163" w:tentative="1">
      <w:start w:val="1"/>
      <w:numFmt w:val="decimal"/>
      <w:lvlText w:val="%7."/>
      <w:lvlJc w:val="left"/>
      <w:pPr>
        <w:ind w:left="5040" w:hanging="360"/>
      </w:pPr>
    </w:lvl>
    <w:lvl w:ilvl="7" w:tplc="81160163" w:tentative="1">
      <w:start w:val="1"/>
      <w:numFmt w:val="lowerLetter"/>
      <w:lvlText w:val="%8."/>
      <w:lvlJc w:val="left"/>
      <w:pPr>
        <w:ind w:left="5760" w:hanging="360"/>
      </w:pPr>
    </w:lvl>
    <w:lvl w:ilvl="8" w:tplc="81160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7">
    <w:multiLevelType w:val="hybridMultilevel"/>
    <w:lvl w:ilvl="0" w:tplc="70780102">
      <w:start w:val="1"/>
      <w:numFmt w:val="decimal"/>
      <w:lvlText w:val="%1."/>
      <w:lvlJc w:val="left"/>
      <w:pPr>
        <w:ind w:left="720" w:hanging="360"/>
      </w:pPr>
    </w:lvl>
    <w:lvl w:ilvl="1" w:tplc="70780102" w:tentative="1">
      <w:start w:val="1"/>
      <w:numFmt w:val="lowerLetter"/>
      <w:lvlText w:val="%2."/>
      <w:lvlJc w:val="left"/>
      <w:pPr>
        <w:ind w:left="1440" w:hanging="360"/>
      </w:pPr>
    </w:lvl>
    <w:lvl w:ilvl="2" w:tplc="70780102" w:tentative="1">
      <w:start w:val="1"/>
      <w:numFmt w:val="lowerRoman"/>
      <w:lvlText w:val="%3."/>
      <w:lvlJc w:val="right"/>
      <w:pPr>
        <w:ind w:left="2160" w:hanging="180"/>
      </w:pPr>
    </w:lvl>
    <w:lvl w:ilvl="3" w:tplc="70780102" w:tentative="1">
      <w:start w:val="1"/>
      <w:numFmt w:val="decimal"/>
      <w:lvlText w:val="%4."/>
      <w:lvlJc w:val="left"/>
      <w:pPr>
        <w:ind w:left="2880" w:hanging="360"/>
      </w:pPr>
    </w:lvl>
    <w:lvl w:ilvl="4" w:tplc="70780102" w:tentative="1">
      <w:start w:val="1"/>
      <w:numFmt w:val="lowerLetter"/>
      <w:lvlText w:val="%5."/>
      <w:lvlJc w:val="left"/>
      <w:pPr>
        <w:ind w:left="3600" w:hanging="360"/>
      </w:pPr>
    </w:lvl>
    <w:lvl w:ilvl="5" w:tplc="70780102" w:tentative="1">
      <w:start w:val="1"/>
      <w:numFmt w:val="lowerRoman"/>
      <w:lvlText w:val="%6."/>
      <w:lvlJc w:val="right"/>
      <w:pPr>
        <w:ind w:left="4320" w:hanging="180"/>
      </w:pPr>
    </w:lvl>
    <w:lvl w:ilvl="6" w:tplc="70780102" w:tentative="1">
      <w:start w:val="1"/>
      <w:numFmt w:val="decimal"/>
      <w:lvlText w:val="%7."/>
      <w:lvlJc w:val="left"/>
      <w:pPr>
        <w:ind w:left="5040" w:hanging="360"/>
      </w:pPr>
    </w:lvl>
    <w:lvl w:ilvl="7" w:tplc="70780102" w:tentative="1">
      <w:start w:val="1"/>
      <w:numFmt w:val="lowerLetter"/>
      <w:lvlText w:val="%8."/>
      <w:lvlJc w:val="left"/>
      <w:pPr>
        <w:ind w:left="5760" w:hanging="360"/>
      </w:pPr>
    </w:lvl>
    <w:lvl w:ilvl="8" w:tplc="7078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6">
    <w:multiLevelType w:val="hybridMultilevel"/>
    <w:lvl w:ilvl="0" w:tplc="65949979">
      <w:start w:val="1"/>
      <w:numFmt w:val="decimal"/>
      <w:lvlText w:val="%1."/>
      <w:lvlJc w:val="left"/>
      <w:pPr>
        <w:ind w:left="720" w:hanging="360"/>
      </w:pPr>
    </w:lvl>
    <w:lvl w:ilvl="1" w:tplc="65949979" w:tentative="1">
      <w:start w:val="1"/>
      <w:numFmt w:val="lowerLetter"/>
      <w:lvlText w:val="%2."/>
      <w:lvlJc w:val="left"/>
      <w:pPr>
        <w:ind w:left="1440" w:hanging="360"/>
      </w:pPr>
    </w:lvl>
    <w:lvl w:ilvl="2" w:tplc="65949979" w:tentative="1">
      <w:start w:val="1"/>
      <w:numFmt w:val="lowerRoman"/>
      <w:lvlText w:val="%3."/>
      <w:lvlJc w:val="right"/>
      <w:pPr>
        <w:ind w:left="2160" w:hanging="180"/>
      </w:pPr>
    </w:lvl>
    <w:lvl w:ilvl="3" w:tplc="65949979" w:tentative="1">
      <w:start w:val="1"/>
      <w:numFmt w:val="decimal"/>
      <w:lvlText w:val="%4."/>
      <w:lvlJc w:val="left"/>
      <w:pPr>
        <w:ind w:left="2880" w:hanging="360"/>
      </w:pPr>
    </w:lvl>
    <w:lvl w:ilvl="4" w:tplc="65949979" w:tentative="1">
      <w:start w:val="1"/>
      <w:numFmt w:val="lowerLetter"/>
      <w:lvlText w:val="%5."/>
      <w:lvlJc w:val="left"/>
      <w:pPr>
        <w:ind w:left="3600" w:hanging="360"/>
      </w:pPr>
    </w:lvl>
    <w:lvl w:ilvl="5" w:tplc="65949979" w:tentative="1">
      <w:start w:val="1"/>
      <w:numFmt w:val="lowerRoman"/>
      <w:lvlText w:val="%6."/>
      <w:lvlJc w:val="right"/>
      <w:pPr>
        <w:ind w:left="4320" w:hanging="180"/>
      </w:pPr>
    </w:lvl>
    <w:lvl w:ilvl="6" w:tplc="65949979" w:tentative="1">
      <w:start w:val="1"/>
      <w:numFmt w:val="decimal"/>
      <w:lvlText w:val="%7."/>
      <w:lvlJc w:val="left"/>
      <w:pPr>
        <w:ind w:left="5040" w:hanging="360"/>
      </w:pPr>
    </w:lvl>
    <w:lvl w:ilvl="7" w:tplc="65949979" w:tentative="1">
      <w:start w:val="1"/>
      <w:numFmt w:val="lowerLetter"/>
      <w:lvlText w:val="%8."/>
      <w:lvlJc w:val="left"/>
      <w:pPr>
        <w:ind w:left="5760" w:hanging="360"/>
      </w:pPr>
    </w:lvl>
    <w:lvl w:ilvl="8" w:tplc="6594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5">
    <w:multiLevelType w:val="hybridMultilevel"/>
    <w:lvl w:ilvl="0" w:tplc="70769024">
      <w:start w:val="1"/>
      <w:numFmt w:val="decimal"/>
      <w:lvlText w:val="%1."/>
      <w:lvlJc w:val="left"/>
      <w:pPr>
        <w:ind w:left="720" w:hanging="360"/>
      </w:pPr>
    </w:lvl>
    <w:lvl w:ilvl="1" w:tplc="70769024" w:tentative="1">
      <w:start w:val="1"/>
      <w:numFmt w:val="lowerLetter"/>
      <w:lvlText w:val="%2."/>
      <w:lvlJc w:val="left"/>
      <w:pPr>
        <w:ind w:left="1440" w:hanging="360"/>
      </w:pPr>
    </w:lvl>
    <w:lvl w:ilvl="2" w:tplc="70769024" w:tentative="1">
      <w:start w:val="1"/>
      <w:numFmt w:val="lowerRoman"/>
      <w:lvlText w:val="%3."/>
      <w:lvlJc w:val="right"/>
      <w:pPr>
        <w:ind w:left="2160" w:hanging="180"/>
      </w:pPr>
    </w:lvl>
    <w:lvl w:ilvl="3" w:tplc="70769024" w:tentative="1">
      <w:start w:val="1"/>
      <w:numFmt w:val="decimal"/>
      <w:lvlText w:val="%4."/>
      <w:lvlJc w:val="left"/>
      <w:pPr>
        <w:ind w:left="2880" w:hanging="360"/>
      </w:pPr>
    </w:lvl>
    <w:lvl w:ilvl="4" w:tplc="70769024" w:tentative="1">
      <w:start w:val="1"/>
      <w:numFmt w:val="lowerLetter"/>
      <w:lvlText w:val="%5."/>
      <w:lvlJc w:val="left"/>
      <w:pPr>
        <w:ind w:left="3600" w:hanging="360"/>
      </w:pPr>
    </w:lvl>
    <w:lvl w:ilvl="5" w:tplc="70769024" w:tentative="1">
      <w:start w:val="1"/>
      <w:numFmt w:val="lowerRoman"/>
      <w:lvlText w:val="%6."/>
      <w:lvlJc w:val="right"/>
      <w:pPr>
        <w:ind w:left="4320" w:hanging="180"/>
      </w:pPr>
    </w:lvl>
    <w:lvl w:ilvl="6" w:tplc="70769024" w:tentative="1">
      <w:start w:val="1"/>
      <w:numFmt w:val="decimal"/>
      <w:lvlText w:val="%7."/>
      <w:lvlJc w:val="left"/>
      <w:pPr>
        <w:ind w:left="5040" w:hanging="360"/>
      </w:pPr>
    </w:lvl>
    <w:lvl w:ilvl="7" w:tplc="70769024" w:tentative="1">
      <w:start w:val="1"/>
      <w:numFmt w:val="lowerLetter"/>
      <w:lvlText w:val="%8."/>
      <w:lvlJc w:val="left"/>
      <w:pPr>
        <w:ind w:left="5760" w:hanging="360"/>
      </w:pPr>
    </w:lvl>
    <w:lvl w:ilvl="8" w:tplc="7076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4">
    <w:multiLevelType w:val="hybridMultilevel"/>
    <w:lvl w:ilvl="0" w:tplc="45320635">
      <w:start w:val="1"/>
      <w:numFmt w:val="decimal"/>
      <w:lvlText w:val="%1."/>
      <w:lvlJc w:val="left"/>
      <w:pPr>
        <w:ind w:left="720" w:hanging="360"/>
      </w:pPr>
    </w:lvl>
    <w:lvl w:ilvl="1" w:tplc="45320635" w:tentative="1">
      <w:start w:val="1"/>
      <w:numFmt w:val="lowerLetter"/>
      <w:lvlText w:val="%2."/>
      <w:lvlJc w:val="left"/>
      <w:pPr>
        <w:ind w:left="1440" w:hanging="360"/>
      </w:pPr>
    </w:lvl>
    <w:lvl w:ilvl="2" w:tplc="45320635" w:tentative="1">
      <w:start w:val="1"/>
      <w:numFmt w:val="lowerRoman"/>
      <w:lvlText w:val="%3."/>
      <w:lvlJc w:val="right"/>
      <w:pPr>
        <w:ind w:left="2160" w:hanging="180"/>
      </w:pPr>
    </w:lvl>
    <w:lvl w:ilvl="3" w:tplc="45320635" w:tentative="1">
      <w:start w:val="1"/>
      <w:numFmt w:val="decimal"/>
      <w:lvlText w:val="%4."/>
      <w:lvlJc w:val="left"/>
      <w:pPr>
        <w:ind w:left="2880" w:hanging="360"/>
      </w:pPr>
    </w:lvl>
    <w:lvl w:ilvl="4" w:tplc="45320635" w:tentative="1">
      <w:start w:val="1"/>
      <w:numFmt w:val="lowerLetter"/>
      <w:lvlText w:val="%5."/>
      <w:lvlJc w:val="left"/>
      <w:pPr>
        <w:ind w:left="3600" w:hanging="360"/>
      </w:pPr>
    </w:lvl>
    <w:lvl w:ilvl="5" w:tplc="45320635" w:tentative="1">
      <w:start w:val="1"/>
      <w:numFmt w:val="lowerRoman"/>
      <w:lvlText w:val="%6."/>
      <w:lvlJc w:val="right"/>
      <w:pPr>
        <w:ind w:left="4320" w:hanging="180"/>
      </w:pPr>
    </w:lvl>
    <w:lvl w:ilvl="6" w:tplc="45320635" w:tentative="1">
      <w:start w:val="1"/>
      <w:numFmt w:val="decimal"/>
      <w:lvlText w:val="%7."/>
      <w:lvlJc w:val="left"/>
      <w:pPr>
        <w:ind w:left="5040" w:hanging="360"/>
      </w:pPr>
    </w:lvl>
    <w:lvl w:ilvl="7" w:tplc="45320635" w:tentative="1">
      <w:start w:val="1"/>
      <w:numFmt w:val="lowerLetter"/>
      <w:lvlText w:val="%8."/>
      <w:lvlJc w:val="left"/>
      <w:pPr>
        <w:ind w:left="5760" w:hanging="360"/>
      </w:pPr>
    </w:lvl>
    <w:lvl w:ilvl="8" w:tplc="4532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3">
    <w:multiLevelType w:val="hybridMultilevel"/>
    <w:lvl w:ilvl="0" w:tplc="78435312">
      <w:start w:val="1"/>
      <w:numFmt w:val="decimal"/>
      <w:lvlText w:val="%1."/>
      <w:lvlJc w:val="left"/>
      <w:pPr>
        <w:ind w:left="720" w:hanging="360"/>
      </w:pPr>
    </w:lvl>
    <w:lvl w:ilvl="1" w:tplc="78435312" w:tentative="1">
      <w:start w:val="1"/>
      <w:numFmt w:val="lowerLetter"/>
      <w:lvlText w:val="%2."/>
      <w:lvlJc w:val="left"/>
      <w:pPr>
        <w:ind w:left="1440" w:hanging="360"/>
      </w:pPr>
    </w:lvl>
    <w:lvl w:ilvl="2" w:tplc="78435312" w:tentative="1">
      <w:start w:val="1"/>
      <w:numFmt w:val="lowerRoman"/>
      <w:lvlText w:val="%3."/>
      <w:lvlJc w:val="right"/>
      <w:pPr>
        <w:ind w:left="2160" w:hanging="180"/>
      </w:pPr>
    </w:lvl>
    <w:lvl w:ilvl="3" w:tplc="78435312" w:tentative="1">
      <w:start w:val="1"/>
      <w:numFmt w:val="decimal"/>
      <w:lvlText w:val="%4."/>
      <w:lvlJc w:val="left"/>
      <w:pPr>
        <w:ind w:left="2880" w:hanging="360"/>
      </w:pPr>
    </w:lvl>
    <w:lvl w:ilvl="4" w:tplc="78435312" w:tentative="1">
      <w:start w:val="1"/>
      <w:numFmt w:val="lowerLetter"/>
      <w:lvlText w:val="%5."/>
      <w:lvlJc w:val="left"/>
      <w:pPr>
        <w:ind w:left="3600" w:hanging="360"/>
      </w:pPr>
    </w:lvl>
    <w:lvl w:ilvl="5" w:tplc="78435312" w:tentative="1">
      <w:start w:val="1"/>
      <w:numFmt w:val="lowerRoman"/>
      <w:lvlText w:val="%6."/>
      <w:lvlJc w:val="right"/>
      <w:pPr>
        <w:ind w:left="4320" w:hanging="180"/>
      </w:pPr>
    </w:lvl>
    <w:lvl w:ilvl="6" w:tplc="78435312" w:tentative="1">
      <w:start w:val="1"/>
      <w:numFmt w:val="decimal"/>
      <w:lvlText w:val="%7."/>
      <w:lvlJc w:val="left"/>
      <w:pPr>
        <w:ind w:left="5040" w:hanging="360"/>
      </w:pPr>
    </w:lvl>
    <w:lvl w:ilvl="7" w:tplc="78435312" w:tentative="1">
      <w:start w:val="1"/>
      <w:numFmt w:val="lowerLetter"/>
      <w:lvlText w:val="%8."/>
      <w:lvlJc w:val="left"/>
      <w:pPr>
        <w:ind w:left="5760" w:hanging="360"/>
      </w:pPr>
    </w:lvl>
    <w:lvl w:ilvl="8" w:tplc="7843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2">
    <w:multiLevelType w:val="hybridMultilevel"/>
    <w:lvl w:ilvl="0" w:tplc="30186028">
      <w:start w:val="1"/>
      <w:numFmt w:val="decimal"/>
      <w:lvlText w:val="%1."/>
      <w:lvlJc w:val="left"/>
      <w:pPr>
        <w:ind w:left="720" w:hanging="360"/>
      </w:pPr>
    </w:lvl>
    <w:lvl w:ilvl="1" w:tplc="30186028" w:tentative="1">
      <w:start w:val="1"/>
      <w:numFmt w:val="lowerLetter"/>
      <w:lvlText w:val="%2."/>
      <w:lvlJc w:val="left"/>
      <w:pPr>
        <w:ind w:left="1440" w:hanging="360"/>
      </w:pPr>
    </w:lvl>
    <w:lvl w:ilvl="2" w:tplc="30186028" w:tentative="1">
      <w:start w:val="1"/>
      <w:numFmt w:val="lowerRoman"/>
      <w:lvlText w:val="%3."/>
      <w:lvlJc w:val="right"/>
      <w:pPr>
        <w:ind w:left="2160" w:hanging="180"/>
      </w:pPr>
    </w:lvl>
    <w:lvl w:ilvl="3" w:tplc="30186028" w:tentative="1">
      <w:start w:val="1"/>
      <w:numFmt w:val="decimal"/>
      <w:lvlText w:val="%4."/>
      <w:lvlJc w:val="left"/>
      <w:pPr>
        <w:ind w:left="2880" w:hanging="360"/>
      </w:pPr>
    </w:lvl>
    <w:lvl w:ilvl="4" w:tplc="30186028" w:tentative="1">
      <w:start w:val="1"/>
      <w:numFmt w:val="lowerLetter"/>
      <w:lvlText w:val="%5."/>
      <w:lvlJc w:val="left"/>
      <w:pPr>
        <w:ind w:left="3600" w:hanging="360"/>
      </w:pPr>
    </w:lvl>
    <w:lvl w:ilvl="5" w:tplc="30186028" w:tentative="1">
      <w:start w:val="1"/>
      <w:numFmt w:val="lowerRoman"/>
      <w:lvlText w:val="%6."/>
      <w:lvlJc w:val="right"/>
      <w:pPr>
        <w:ind w:left="4320" w:hanging="180"/>
      </w:pPr>
    </w:lvl>
    <w:lvl w:ilvl="6" w:tplc="30186028" w:tentative="1">
      <w:start w:val="1"/>
      <w:numFmt w:val="decimal"/>
      <w:lvlText w:val="%7."/>
      <w:lvlJc w:val="left"/>
      <w:pPr>
        <w:ind w:left="5040" w:hanging="360"/>
      </w:pPr>
    </w:lvl>
    <w:lvl w:ilvl="7" w:tplc="30186028" w:tentative="1">
      <w:start w:val="1"/>
      <w:numFmt w:val="lowerLetter"/>
      <w:lvlText w:val="%8."/>
      <w:lvlJc w:val="left"/>
      <w:pPr>
        <w:ind w:left="5760" w:hanging="360"/>
      </w:pPr>
    </w:lvl>
    <w:lvl w:ilvl="8" w:tplc="30186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1">
    <w:multiLevelType w:val="hybridMultilevel"/>
    <w:lvl w:ilvl="0" w:tplc="55622172">
      <w:start w:val="1"/>
      <w:numFmt w:val="decimal"/>
      <w:lvlText w:val="%1."/>
      <w:lvlJc w:val="left"/>
      <w:pPr>
        <w:ind w:left="720" w:hanging="360"/>
      </w:pPr>
    </w:lvl>
    <w:lvl w:ilvl="1" w:tplc="55622172" w:tentative="1">
      <w:start w:val="1"/>
      <w:numFmt w:val="lowerLetter"/>
      <w:lvlText w:val="%2."/>
      <w:lvlJc w:val="left"/>
      <w:pPr>
        <w:ind w:left="1440" w:hanging="360"/>
      </w:pPr>
    </w:lvl>
    <w:lvl w:ilvl="2" w:tplc="55622172" w:tentative="1">
      <w:start w:val="1"/>
      <w:numFmt w:val="lowerRoman"/>
      <w:lvlText w:val="%3."/>
      <w:lvlJc w:val="right"/>
      <w:pPr>
        <w:ind w:left="2160" w:hanging="180"/>
      </w:pPr>
    </w:lvl>
    <w:lvl w:ilvl="3" w:tplc="55622172" w:tentative="1">
      <w:start w:val="1"/>
      <w:numFmt w:val="decimal"/>
      <w:lvlText w:val="%4."/>
      <w:lvlJc w:val="left"/>
      <w:pPr>
        <w:ind w:left="2880" w:hanging="360"/>
      </w:pPr>
    </w:lvl>
    <w:lvl w:ilvl="4" w:tplc="55622172" w:tentative="1">
      <w:start w:val="1"/>
      <w:numFmt w:val="lowerLetter"/>
      <w:lvlText w:val="%5."/>
      <w:lvlJc w:val="left"/>
      <w:pPr>
        <w:ind w:left="3600" w:hanging="360"/>
      </w:pPr>
    </w:lvl>
    <w:lvl w:ilvl="5" w:tplc="55622172" w:tentative="1">
      <w:start w:val="1"/>
      <w:numFmt w:val="lowerRoman"/>
      <w:lvlText w:val="%6."/>
      <w:lvlJc w:val="right"/>
      <w:pPr>
        <w:ind w:left="4320" w:hanging="180"/>
      </w:pPr>
    </w:lvl>
    <w:lvl w:ilvl="6" w:tplc="55622172" w:tentative="1">
      <w:start w:val="1"/>
      <w:numFmt w:val="decimal"/>
      <w:lvlText w:val="%7."/>
      <w:lvlJc w:val="left"/>
      <w:pPr>
        <w:ind w:left="5040" w:hanging="360"/>
      </w:pPr>
    </w:lvl>
    <w:lvl w:ilvl="7" w:tplc="55622172" w:tentative="1">
      <w:start w:val="1"/>
      <w:numFmt w:val="lowerLetter"/>
      <w:lvlText w:val="%8."/>
      <w:lvlJc w:val="left"/>
      <w:pPr>
        <w:ind w:left="5760" w:hanging="360"/>
      </w:pPr>
    </w:lvl>
    <w:lvl w:ilvl="8" w:tplc="5562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0">
    <w:multiLevelType w:val="hybridMultilevel"/>
    <w:lvl w:ilvl="0" w:tplc="64296321">
      <w:start w:val="1"/>
      <w:numFmt w:val="decimal"/>
      <w:lvlText w:val="%1."/>
      <w:lvlJc w:val="left"/>
      <w:pPr>
        <w:ind w:left="720" w:hanging="360"/>
      </w:pPr>
    </w:lvl>
    <w:lvl w:ilvl="1" w:tplc="64296321" w:tentative="1">
      <w:start w:val="1"/>
      <w:numFmt w:val="lowerLetter"/>
      <w:lvlText w:val="%2."/>
      <w:lvlJc w:val="left"/>
      <w:pPr>
        <w:ind w:left="1440" w:hanging="360"/>
      </w:pPr>
    </w:lvl>
    <w:lvl w:ilvl="2" w:tplc="64296321" w:tentative="1">
      <w:start w:val="1"/>
      <w:numFmt w:val="lowerRoman"/>
      <w:lvlText w:val="%3."/>
      <w:lvlJc w:val="right"/>
      <w:pPr>
        <w:ind w:left="2160" w:hanging="180"/>
      </w:pPr>
    </w:lvl>
    <w:lvl w:ilvl="3" w:tplc="64296321" w:tentative="1">
      <w:start w:val="1"/>
      <w:numFmt w:val="decimal"/>
      <w:lvlText w:val="%4."/>
      <w:lvlJc w:val="left"/>
      <w:pPr>
        <w:ind w:left="2880" w:hanging="360"/>
      </w:pPr>
    </w:lvl>
    <w:lvl w:ilvl="4" w:tplc="64296321" w:tentative="1">
      <w:start w:val="1"/>
      <w:numFmt w:val="lowerLetter"/>
      <w:lvlText w:val="%5."/>
      <w:lvlJc w:val="left"/>
      <w:pPr>
        <w:ind w:left="3600" w:hanging="360"/>
      </w:pPr>
    </w:lvl>
    <w:lvl w:ilvl="5" w:tplc="64296321" w:tentative="1">
      <w:start w:val="1"/>
      <w:numFmt w:val="lowerRoman"/>
      <w:lvlText w:val="%6."/>
      <w:lvlJc w:val="right"/>
      <w:pPr>
        <w:ind w:left="4320" w:hanging="180"/>
      </w:pPr>
    </w:lvl>
    <w:lvl w:ilvl="6" w:tplc="64296321" w:tentative="1">
      <w:start w:val="1"/>
      <w:numFmt w:val="decimal"/>
      <w:lvlText w:val="%7."/>
      <w:lvlJc w:val="left"/>
      <w:pPr>
        <w:ind w:left="5040" w:hanging="360"/>
      </w:pPr>
    </w:lvl>
    <w:lvl w:ilvl="7" w:tplc="64296321" w:tentative="1">
      <w:start w:val="1"/>
      <w:numFmt w:val="lowerLetter"/>
      <w:lvlText w:val="%8."/>
      <w:lvlJc w:val="left"/>
      <w:pPr>
        <w:ind w:left="5760" w:hanging="360"/>
      </w:pPr>
    </w:lvl>
    <w:lvl w:ilvl="8" w:tplc="6429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9">
    <w:multiLevelType w:val="hybridMultilevel"/>
    <w:lvl w:ilvl="0" w:tplc="36631805">
      <w:start w:val="1"/>
      <w:numFmt w:val="decimal"/>
      <w:lvlText w:val="%1."/>
      <w:lvlJc w:val="left"/>
      <w:pPr>
        <w:ind w:left="720" w:hanging="360"/>
      </w:pPr>
    </w:lvl>
    <w:lvl w:ilvl="1" w:tplc="36631805" w:tentative="1">
      <w:start w:val="1"/>
      <w:numFmt w:val="lowerLetter"/>
      <w:lvlText w:val="%2."/>
      <w:lvlJc w:val="left"/>
      <w:pPr>
        <w:ind w:left="1440" w:hanging="360"/>
      </w:pPr>
    </w:lvl>
    <w:lvl w:ilvl="2" w:tplc="36631805" w:tentative="1">
      <w:start w:val="1"/>
      <w:numFmt w:val="lowerRoman"/>
      <w:lvlText w:val="%3."/>
      <w:lvlJc w:val="right"/>
      <w:pPr>
        <w:ind w:left="2160" w:hanging="180"/>
      </w:pPr>
    </w:lvl>
    <w:lvl w:ilvl="3" w:tplc="36631805" w:tentative="1">
      <w:start w:val="1"/>
      <w:numFmt w:val="decimal"/>
      <w:lvlText w:val="%4."/>
      <w:lvlJc w:val="left"/>
      <w:pPr>
        <w:ind w:left="2880" w:hanging="360"/>
      </w:pPr>
    </w:lvl>
    <w:lvl w:ilvl="4" w:tplc="36631805" w:tentative="1">
      <w:start w:val="1"/>
      <w:numFmt w:val="lowerLetter"/>
      <w:lvlText w:val="%5."/>
      <w:lvlJc w:val="left"/>
      <w:pPr>
        <w:ind w:left="3600" w:hanging="360"/>
      </w:pPr>
    </w:lvl>
    <w:lvl w:ilvl="5" w:tplc="36631805" w:tentative="1">
      <w:start w:val="1"/>
      <w:numFmt w:val="lowerRoman"/>
      <w:lvlText w:val="%6."/>
      <w:lvlJc w:val="right"/>
      <w:pPr>
        <w:ind w:left="4320" w:hanging="180"/>
      </w:pPr>
    </w:lvl>
    <w:lvl w:ilvl="6" w:tplc="36631805" w:tentative="1">
      <w:start w:val="1"/>
      <w:numFmt w:val="decimal"/>
      <w:lvlText w:val="%7."/>
      <w:lvlJc w:val="left"/>
      <w:pPr>
        <w:ind w:left="5040" w:hanging="360"/>
      </w:pPr>
    </w:lvl>
    <w:lvl w:ilvl="7" w:tplc="36631805" w:tentative="1">
      <w:start w:val="1"/>
      <w:numFmt w:val="lowerLetter"/>
      <w:lvlText w:val="%8."/>
      <w:lvlJc w:val="left"/>
      <w:pPr>
        <w:ind w:left="5760" w:hanging="360"/>
      </w:pPr>
    </w:lvl>
    <w:lvl w:ilvl="8" w:tplc="36631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8">
    <w:multiLevelType w:val="hybridMultilevel"/>
    <w:lvl w:ilvl="0" w:tplc="55651548">
      <w:start w:val="1"/>
      <w:numFmt w:val="decimal"/>
      <w:lvlText w:val="%1."/>
      <w:lvlJc w:val="left"/>
      <w:pPr>
        <w:ind w:left="720" w:hanging="360"/>
      </w:pPr>
    </w:lvl>
    <w:lvl w:ilvl="1" w:tplc="55651548" w:tentative="1">
      <w:start w:val="1"/>
      <w:numFmt w:val="lowerLetter"/>
      <w:lvlText w:val="%2."/>
      <w:lvlJc w:val="left"/>
      <w:pPr>
        <w:ind w:left="1440" w:hanging="360"/>
      </w:pPr>
    </w:lvl>
    <w:lvl w:ilvl="2" w:tplc="55651548" w:tentative="1">
      <w:start w:val="1"/>
      <w:numFmt w:val="lowerRoman"/>
      <w:lvlText w:val="%3."/>
      <w:lvlJc w:val="right"/>
      <w:pPr>
        <w:ind w:left="2160" w:hanging="180"/>
      </w:pPr>
    </w:lvl>
    <w:lvl w:ilvl="3" w:tplc="55651548" w:tentative="1">
      <w:start w:val="1"/>
      <w:numFmt w:val="decimal"/>
      <w:lvlText w:val="%4."/>
      <w:lvlJc w:val="left"/>
      <w:pPr>
        <w:ind w:left="2880" w:hanging="360"/>
      </w:pPr>
    </w:lvl>
    <w:lvl w:ilvl="4" w:tplc="55651548" w:tentative="1">
      <w:start w:val="1"/>
      <w:numFmt w:val="lowerLetter"/>
      <w:lvlText w:val="%5."/>
      <w:lvlJc w:val="left"/>
      <w:pPr>
        <w:ind w:left="3600" w:hanging="360"/>
      </w:pPr>
    </w:lvl>
    <w:lvl w:ilvl="5" w:tplc="55651548" w:tentative="1">
      <w:start w:val="1"/>
      <w:numFmt w:val="lowerRoman"/>
      <w:lvlText w:val="%6."/>
      <w:lvlJc w:val="right"/>
      <w:pPr>
        <w:ind w:left="4320" w:hanging="180"/>
      </w:pPr>
    </w:lvl>
    <w:lvl w:ilvl="6" w:tplc="55651548" w:tentative="1">
      <w:start w:val="1"/>
      <w:numFmt w:val="decimal"/>
      <w:lvlText w:val="%7."/>
      <w:lvlJc w:val="left"/>
      <w:pPr>
        <w:ind w:left="5040" w:hanging="360"/>
      </w:pPr>
    </w:lvl>
    <w:lvl w:ilvl="7" w:tplc="55651548" w:tentative="1">
      <w:start w:val="1"/>
      <w:numFmt w:val="lowerLetter"/>
      <w:lvlText w:val="%8."/>
      <w:lvlJc w:val="left"/>
      <w:pPr>
        <w:ind w:left="5760" w:hanging="360"/>
      </w:pPr>
    </w:lvl>
    <w:lvl w:ilvl="8" w:tplc="5565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7">
    <w:multiLevelType w:val="hybridMultilevel"/>
    <w:lvl w:ilvl="0" w:tplc="44878567">
      <w:start w:val="1"/>
      <w:numFmt w:val="decimal"/>
      <w:lvlText w:val="%1."/>
      <w:lvlJc w:val="left"/>
      <w:pPr>
        <w:ind w:left="720" w:hanging="360"/>
      </w:pPr>
    </w:lvl>
    <w:lvl w:ilvl="1" w:tplc="44878567" w:tentative="1">
      <w:start w:val="1"/>
      <w:numFmt w:val="lowerLetter"/>
      <w:lvlText w:val="%2."/>
      <w:lvlJc w:val="left"/>
      <w:pPr>
        <w:ind w:left="1440" w:hanging="360"/>
      </w:pPr>
    </w:lvl>
    <w:lvl w:ilvl="2" w:tplc="44878567" w:tentative="1">
      <w:start w:val="1"/>
      <w:numFmt w:val="lowerRoman"/>
      <w:lvlText w:val="%3."/>
      <w:lvlJc w:val="right"/>
      <w:pPr>
        <w:ind w:left="2160" w:hanging="180"/>
      </w:pPr>
    </w:lvl>
    <w:lvl w:ilvl="3" w:tplc="44878567" w:tentative="1">
      <w:start w:val="1"/>
      <w:numFmt w:val="decimal"/>
      <w:lvlText w:val="%4."/>
      <w:lvlJc w:val="left"/>
      <w:pPr>
        <w:ind w:left="2880" w:hanging="360"/>
      </w:pPr>
    </w:lvl>
    <w:lvl w:ilvl="4" w:tplc="44878567" w:tentative="1">
      <w:start w:val="1"/>
      <w:numFmt w:val="lowerLetter"/>
      <w:lvlText w:val="%5."/>
      <w:lvlJc w:val="left"/>
      <w:pPr>
        <w:ind w:left="3600" w:hanging="360"/>
      </w:pPr>
    </w:lvl>
    <w:lvl w:ilvl="5" w:tplc="44878567" w:tentative="1">
      <w:start w:val="1"/>
      <w:numFmt w:val="lowerRoman"/>
      <w:lvlText w:val="%6."/>
      <w:lvlJc w:val="right"/>
      <w:pPr>
        <w:ind w:left="4320" w:hanging="180"/>
      </w:pPr>
    </w:lvl>
    <w:lvl w:ilvl="6" w:tplc="44878567" w:tentative="1">
      <w:start w:val="1"/>
      <w:numFmt w:val="decimal"/>
      <w:lvlText w:val="%7."/>
      <w:lvlJc w:val="left"/>
      <w:pPr>
        <w:ind w:left="5040" w:hanging="360"/>
      </w:pPr>
    </w:lvl>
    <w:lvl w:ilvl="7" w:tplc="44878567" w:tentative="1">
      <w:start w:val="1"/>
      <w:numFmt w:val="lowerLetter"/>
      <w:lvlText w:val="%8."/>
      <w:lvlJc w:val="left"/>
      <w:pPr>
        <w:ind w:left="5760" w:hanging="360"/>
      </w:pPr>
    </w:lvl>
    <w:lvl w:ilvl="8" w:tplc="44878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6">
    <w:multiLevelType w:val="hybridMultilevel"/>
    <w:lvl w:ilvl="0" w:tplc="32261401">
      <w:start w:val="1"/>
      <w:numFmt w:val="decimal"/>
      <w:lvlText w:val="%1."/>
      <w:lvlJc w:val="left"/>
      <w:pPr>
        <w:ind w:left="720" w:hanging="360"/>
      </w:pPr>
    </w:lvl>
    <w:lvl w:ilvl="1" w:tplc="32261401" w:tentative="1">
      <w:start w:val="1"/>
      <w:numFmt w:val="lowerLetter"/>
      <w:lvlText w:val="%2."/>
      <w:lvlJc w:val="left"/>
      <w:pPr>
        <w:ind w:left="1440" w:hanging="360"/>
      </w:pPr>
    </w:lvl>
    <w:lvl w:ilvl="2" w:tplc="32261401" w:tentative="1">
      <w:start w:val="1"/>
      <w:numFmt w:val="lowerRoman"/>
      <w:lvlText w:val="%3."/>
      <w:lvlJc w:val="right"/>
      <w:pPr>
        <w:ind w:left="2160" w:hanging="180"/>
      </w:pPr>
    </w:lvl>
    <w:lvl w:ilvl="3" w:tplc="32261401" w:tentative="1">
      <w:start w:val="1"/>
      <w:numFmt w:val="decimal"/>
      <w:lvlText w:val="%4."/>
      <w:lvlJc w:val="left"/>
      <w:pPr>
        <w:ind w:left="2880" w:hanging="360"/>
      </w:pPr>
    </w:lvl>
    <w:lvl w:ilvl="4" w:tplc="32261401" w:tentative="1">
      <w:start w:val="1"/>
      <w:numFmt w:val="lowerLetter"/>
      <w:lvlText w:val="%5."/>
      <w:lvlJc w:val="left"/>
      <w:pPr>
        <w:ind w:left="3600" w:hanging="360"/>
      </w:pPr>
    </w:lvl>
    <w:lvl w:ilvl="5" w:tplc="32261401" w:tentative="1">
      <w:start w:val="1"/>
      <w:numFmt w:val="lowerRoman"/>
      <w:lvlText w:val="%6."/>
      <w:lvlJc w:val="right"/>
      <w:pPr>
        <w:ind w:left="4320" w:hanging="180"/>
      </w:pPr>
    </w:lvl>
    <w:lvl w:ilvl="6" w:tplc="32261401" w:tentative="1">
      <w:start w:val="1"/>
      <w:numFmt w:val="decimal"/>
      <w:lvlText w:val="%7."/>
      <w:lvlJc w:val="left"/>
      <w:pPr>
        <w:ind w:left="5040" w:hanging="360"/>
      </w:pPr>
    </w:lvl>
    <w:lvl w:ilvl="7" w:tplc="32261401" w:tentative="1">
      <w:start w:val="1"/>
      <w:numFmt w:val="lowerLetter"/>
      <w:lvlText w:val="%8."/>
      <w:lvlJc w:val="left"/>
      <w:pPr>
        <w:ind w:left="5760" w:hanging="360"/>
      </w:pPr>
    </w:lvl>
    <w:lvl w:ilvl="8" w:tplc="3226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5">
    <w:multiLevelType w:val="hybridMultilevel"/>
    <w:lvl w:ilvl="0" w:tplc="62236247">
      <w:start w:val="1"/>
      <w:numFmt w:val="decimal"/>
      <w:lvlText w:val="%1."/>
      <w:lvlJc w:val="left"/>
      <w:pPr>
        <w:ind w:left="720" w:hanging="360"/>
      </w:pPr>
    </w:lvl>
    <w:lvl w:ilvl="1" w:tplc="62236247" w:tentative="1">
      <w:start w:val="1"/>
      <w:numFmt w:val="lowerLetter"/>
      <w:lvlText w:val="%2."/>
      <w:lvlJc w:val="left"/>
      <w:pPr>
        <w:ind w:left="1440" w:hanging="360"/>
      </w:pPr>
    </w:lvl>
    <w:lvl w:ilvl="2" w:tplc="62236247" w:tentative="1">
      <w:start w:val="1"/>
      <w:numFmt w:val="lowerRoman"/>
      <w:lvlText w:val="%3."/>
      <w:lvlJc w:val="right"/>
      <w:pPr>
        <w:ind w:left="2160" w:hanging="180"/>
      </w:pPr>
    </w:lvl>
    <w:lvl w:ilvl="3" w:tplc="62236247" w:tentative="1">
      <w:start w:val="1"/>
      <w:numFmt w:val="decimal"/>
      <w:lvlText w:val="%4."/>
      <w:lvlJc w:val="left"/>
      <w:pPr>
        <w:ind w:left="2880" w:hanging="360"/>
      </w:pPr>
    </w:lvl>
    <w:lvl w:ilvl="4" w:tplc="62236247" w:tentative="1">
      <w:start w:val="1"/>
      <w:numFmt w:val="lowerLetter"/>
      <w:lvlText w:val="%5."/>
      <w:lvlJc w:val="left"/>
      <w:pPr>
        <w:ind w:left="3600" w:hanging="360"/>
      </w:pPr>
    </w:lvl>
    <w:lvl w:ilvl="5" w:tplc="62236247" w:tentative="1">
      <w:start w:val="1"/>
      <w:numFmt w:val="lowerRoman"/>
      <w:lvlText w:val="%6."/>
      <w:lvlJc w:val="right"/>
      <w:pPr>
        <w:ind w:left="4320" w:hanging="180"/>
      </w:pPr>
    </w:lvl>
    <w:lvl w:ilvl="6" w:tplc="62236247" w:tentative="1">
      <w:start w:val="1"/>
      <w:numFmt w:val="decimal"/>
      <w:lvlText w:val="%7."/>
      <w:lvlJc w:val="left"/>
      <w:pPr>
        <w:ind w:left="5040" w:hanging="360"/>
      </w:pPr>
    </w:lvl>
    <w:lvl w:ilvl="7" w:tplc="62236247" w:tentative="1">
      <w:start w:val="1"/>
      <w:numFmt w:val="lowerLetter"/>
      <w:lvlText w:val="%8."/>
      <w:lvlJc w:val="left"/>
      <w:pPr>
        <w:ind w:left="5760" w:hanging="360"/>
      </w:pPr>
    </w:lvl>
    <w:lvl w:ilvl="8" w:tplc="6223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4">
    <w:multiLevelType w:val="hybridMultilevel"/>
    <w:lvl w:ilvl="0" w:tplc="31757429">
      <w:start w:val="1"/>
      <w:numFmt w:val="decimal"/>
      <w:lvlText w:val="%1."/>
      <w:lvlJc w:val="left"/>
      <w:pPr>
        <w:ind w:left="720" w:hanging="360"/>
      </w:pPr>
    </w:lvl>
    <w:lvl w:ilvl="1" w:tplc="31757429" w:tentative="1">
      <w:start w:val="1"/>
      <w:numFmt w:val="lowerLetter"/>
      <w:lvlText w:val="%2."/>
      <w:lvlJc w:val="left"/>
      <w:pPr>
        <w:ind w:left="1440" w:hanging="360"/>
      </w:pPr>
    </w:lvl>
    <w:lvl w:ilvl="2" w:tplc="31757429" w:tentative="1">
      <w:start w:val="1"/>
      <w:numFmt w:val="lowerRoman"/>
      <w:lvlText w:val="%3."/>
      <w:lvlJc w:val="right"/>
      <w:pPr>
        <w:ind w:left="2160" w:hanging="180"/>
      </w:pPr>
    </w:lvl>
    <w:lvl w:ilvl="3" w:tplc="31757429" w:tentative="1">
      <w:start w:val="1"/>
      <w:numFmt w:val="decimal"/>
      <w:lvlText w:val="%4."/>
      <w:lvlJc w:val="left"/>
      <w:pPr>
        <w:ind w:left="2880" w:hanging="360"/>
      </w:pPr>
    </w:lvl>
    <w:lvl w:ilvl="4" w:tplc="31757429" w:tentative="1">
      <w:start w:val="1"/>
      <w:numFmt w:val="lowerLetter"/>
      <w:lvlText w:val="%5."/>
      <w:lvlJc w:val="left"/>
      <w:pPr>
        <w:ind w:left="3600" w:hanging="360"/>
      </w:pPr>
    </w:lvl>
    <w:lvl w:ilvl="5" w:tplc="31757429" w:tentative="1">
      <w:start w:val="1"/>
      <w:numFmt w:val="lowerRoman"/>
      <w:lvlText w:val="%6."/>
      <w:lvlJc w:val="right"/>
      <w:pPr>
        <w:ind w:left="4320" w:hanging="180"/>
      </w:pPr>
    </w:lvl>
    <w:lvl w:ilvl="6" w:tplc="31757429" w:tentative="1">
      <w:start w:val="1"/>
      <w:numFmt w:val="decimal"/>
      <w:lvlText w:val="%7."/>
      <w:lvlJc w:val="left"/>
      <w:pPr>
        <w:ind w:left="5040" w:hanging="360"/>
      </w:pPr>
    </w:lvl>
    <w:lvl w:ilvl="7" w:tplc="31757429" w:tentative="1">
      <w:start w:val="1"/>
      <w:numFmt w:val="lowerLetter"/>
      <w:lvlText w:val="%8."/>
      <w:lvlJc w:val="left"/>
      <w:pPr>
        <w:ind w:left="5760" w:hanging="360"/>
      </w:pPr>
    </w:lvl>
    <w:lvl w:ilvl="8" w:tplc="3175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3">
    <w:multiLevelType w:val="hybridMultilevel"/>
    <w:lvl w:ilvl="0" w:tplc="52234324">
      <w:start w:val="1"/>
      <w:numFmt w:val="decimal"/>
      <w:lvlText w:val="%1."/>
      <w:lvlJc w:val="left"/>
      <w:pPr>
        <w:ind w:left="720" w:hanging="360"/>
      </w:pPr>
    </w:lvl>
    <w:lvl w:ilvl="1" w:tplc="52234324" w:tentative="1">
      <w:start w:val="1"/>
      <w:numFmt w:val="lowerLetter"/>
      <w:lvlText w:val="%2."/>
      <w:lvlJc w:val="left"/>
      <w:pPr>
        <w:ind w:left="1440" w:hanging="360"/>
      </w:pPr>
    </w:lvl>
    <w:lvl w:ilvl="2" w:tplc="52234324" w:tentative="1">
      <w:start w:val="1"/>
      <w:numFmt w:val="lowerRoman"/>
      <w:lvlText w:val="%3."/>
      <w:lvlJc w:val="right"/>
      <w:pPr>
        <w:ind w:left="2160" w:hanging="180"/>
      </w:pPr>
    </w:lvl>
    <w:lvl w:ilvl="3" w:tplc="52234324" w:tentative="1">
      <w:start w:val="1"/>
      <w:numFmt w:val="decimal"/>
      <w:lvlText w:val="%4."/>
      <w:lvlJc w:val="left"/>
      <w:pPr>
        <w:ind w:left="2880" w:hanging="360"/>
      </w:pPr>
    </w:lvl>
    <w:lvl w:ilvl="4" w:tplc="52234324" w:tentative="1">
      <w:start w:val="1"/>
      <w:numFmt w:val="lowerLetter"/>
      <w:lvlText w:val="%5."/>
      <w:lvlJc w:val="left"/>
      <w:pPr>
        <w:ind w:left="3600" w:hanging="360"/>
      </w:pPr>
    </w:lvl>
    <w:lvl w:ilvl="5" w:tplc="52234324" w:tentative="1">
      <w:start w:val="1"/>
      <w:numFmt w:val="lowerRoman"/>
      <w:lvlText w:val="%6."/>
      <w:lvlJc w:val="right"/>
      <w:pPr>
        <w:ind w:left="4320" w:hanging="180"/>
      </w:pPr>
    </w:lvl>
    <w:lvl w:ilvl="6" w:tplc="52234324" w:tentative="1">
      <w:start w:val="1"/>
      <w:numFmt w:val="decimal"/>
      <w:lvlText w:val="%7."/>
      <w:lvlJc w:val="left"/>
      <w:pPr>
        <w:ind w:left="5040" w:hanging="360"/>
      </w:pPr>
    </w:lvl>
    <w:lvl w:ilvl="7" w:tplc="52234324" w:tentative="1">
      <w:start w:val="1"/>
      <w:numFmt w:val="lowerLetter"/>
      <w:lvlText w:val="%8."/>
      <w:lvlJc w:val="left"/>
      <w:pPr>
        <w:ind w:left="5760" w:hanging="360"/>
      </w:pPr>
    </w:lvl>
    <w:lvl w:ilvl="8" w:tplc="5223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2">
    <w:multiLevelType w:val="hybridMultilevel"/>
    <w:lvl w:ilvl="0" w:tplc="62462388">
      <w:start w:val="1"/>
      <w:numFmt w:val="decimal"/>
      <w:lvlText w:val="%1."/>
      <w:lvlJc w:val="left"/>
      <w:pPr>
        <w:ind w:left="720" w:hanging="360"/>
      </w:pPr>
    </w:lvl>
    <w:lvl w:ilvl="1" w:tplc="62462388" w:tentative="1">
      <w:start w:val="1"/>
      <w:numFmt w:val="lowerLetter"/>
      <w:lvlText w:val="%2."/>
      <w:lvlJc w:val="left"/>
      <w:pPr>
        <w:ind w:left="1440" w:hanging="360"/>
      </w:pPr>
    </w:lvl>
    <w:lvl w:ilvl="2" w:tplc="62462388" w:tentative="1">
      <w:start w:val="1"/>
      <w:numFmt w:val="lowerRoman"/>
      <w:lvlText w:val="%3."/>
      <w:lvlJc w:val="right"/>
      <w:pPr>
        <w:ind w:left="2160" w:hanging="180"/>
      </w:pPr>
    </w:lvl>
    <w:lvl w:ilvl="3" w:tplc="62462388" w:tentative="1">
      <w:start w:val="1"/>
      <w:numFmt w:val="decimal"/>
      <w:lvlText w:val="%4."/>
      <w:lvlJc w:val="left"/>
      <w:pPr>
        <w:ind w:left="2880" w:hanging="360"/>
      </w:pPr>
    </w:lvl>
    <w:lvl w:ilvl="4" w:tplc="62462388" w:tentative="1">
      <w:start w:val="1"/>
      <w:numFmt w:val="lowerLetter"/>
      <w:lvlText w:val="%5."/>
      <w:lvlJc w:val="left"/>
      <w:pPr>
        <w:ind w:left="3600" w:hanging="360"/>
      </w:pPr>
    </w:lvl>
    <w:lvl w:ilvl="5" w:tplc="62462388" w:tentative="1">
      <w:start w:val="1"/>
      <w:numFmt w:val="lowerRoman"/>
      <w:lvlText w:val="%6."/>
      <w:lvlJc w:val="right"/>
      <w:pPr>
        <w:ind w:left="4320" w:hanging="180"/>
      </w:pPr>
    </w:lvl>
    <w:lvl w:ilvl="6" w:tplc="62462388" w:tentative="1">
      <w:start w:val="1"/>
      <w:numFmt w:val="decimal"/>
      <w:lvlText w:val="%7."/>
      <w:lvlJc w:val="left"/>
      <w:pPr>
        <w:ind w:left="5040" w:hanging="360"/>
      </w:pPr>
    </w:lvl>
    <w:lvl w:ilvl="7" w:tplc="62462388" w:tentative="1">
      <w:start w:val="1"/>
      <w:numFmt w:val="lowerLetter"/>
      <w:lvlText w:val="%8."/>
      <w:lvlJc w:val="left"/>
      <w:pPr>
        <w:ind w:left="5760" w:hanging="360"/>
      </w:pPr>
    </w:lvl>
    <w:lvl w:ilvl="8" w:tplc="6246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1">
    <w:multiLevelType w:val="hybridMultilevel"/>
    <w:lvl w:ilvl="0" w:tplc="72996638">
      <w:start w:val="1"/>
      <w:numFmt w:val="decimal"/>
      <w:lvlText w:val="%1."/>
      <w:lvlJc w:val="left"/>
      <w:pPr>
        <w:ind w:left="720" w:hanging="360"/>
      </w:pPr>
    </w:lvl>
    <w:lvl w:ilvl="1" w:tplc="72996638" w:tentative="1">
      <w:start w:val="1"/>
      <w:numFmt w:val="lowerLetter"/>
      <w:lvlText w:val="%2."/>
      <w:lvlJc w:val="left"/>
      <w:pPr>
        <w:ind w:left="1440" w:hanging="360"/>
      </w:pPr>
    </w:lvl>
    <w:lvl w:ilvl="2" w:tplc="72996638" w:tentative="1">
      <w:start w:val="1"/>
      <w:numFmt w:val="lowerRoman"/>
      <w:lvlText w:val="%3."/>
      <w:lvlJc w:val="right"/>
      <w:pPr>
        <w:ind w:left="2160" w:hanging="180"/>
      </w:pPr>
    </w:lvl>
    <w:lvl w:ilvl="3" w:tplc="72996638" w:tentative="1">
      <w:start w:val="1"/>
      <w:numFmt w:val="decimal"/>
      <w:lvlText w:val="%4."/>
      <w:lvlJc w:val="left"/>
      <w:pPr>
        <w:ind w:left="2880" w:hanging="360"/>
      </w:pPr>
    </w:lvl>
    <w:lvl w:ilvl="4" w:tplc="72996638" w:tentative="1">
      <w:start w:val="1"/>
      <w:numFmt w:val="lowerLetter"/>
      <w:lvlText w:val="%5."/>
      <w:lvlJc w:val="left"/>
      <w:pPr>
        <w:ind w:left="3600" w:hanging="360"/>
      </w:pPr>
    </w:lvl>
    <w:lvl w:ilvl="5" w:tplc="72996638" w:tentative="1">
      <w:start w:val="1"/>
      <w:numFmt w:val="lowerRoman"/>
      <w:lvlText w:val="%6."/>
      <w:lvlJc w:val="right"/>
      <w:pPr>
        <w:ind w:left="4320" w:hanging="180"/>
      </w:pPr>
    </w:lvl>
    <w:lvl w:ilvl="6" w:tplc="72996638" w:tentative="1">
      <w:start w:val="1"/>
      <w:numFmt w:val="decimal"/>
      <w:lvlText w:val="%7."/>
      <w:lvlJc w:val="left"/>
      <w:pPr>
        <w:ind w:left="5040" w:hanging="360"/>
      </w:pPr>
    </w:lvl>
    <w:lvl w:ilvl="7" w:tplc="72996638" w:tentative="1">
      <w:start w:val="1"/>
      <w:numFmt w:val="lowerLetter"/>
      <w:lvlText w:val="%8."/>
      <w:lvlJc w:val="left"/>
      <w:pPr>
        <w:ind w:left="5760" w:hanging="360"/>
      </w:pPr>
    </w:lvl>
    <w:lvl w:ilvl="8" w:tplc="7299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0">
    <w:multiLevelType w:val="hybridMultilevel"/>
    <w:lvl w:ilvl="0" w:tplc="65179025">
      <w:start w:val="1"/>
      <w:numFmt w:val="decimal"/>
      <w:lvlText w:val="%1."/>
      <w:lvlJc w:val="left"/>
      <w:pPr>
        <w:ind w:left="720" w:hanging="360"/>
      </w:pPr>
    </w:lvl>
    <w:lvl w:ilvl="1" w:tplc="65179025" w:tentative="1">
      <w:start w:val="1"/>
      <w:numFmt w:val="lowerLetter"/>
      <w:lvlText w:val="%2."/>
      <w:lvlJc w:val="left"/>
      <w:pPr>
        <w:ind w:left="1440" w:hanging="360"/>
      </w:pPr>
    </w:lvl>
    <w:lvl w:ilvl="2" w:tplc="65179025" w:tentative="1">
      <w:start w:val="1"/>
      <w:numFmt w:val="lowerRoman"/>
      <w:lvlText w:val="%3."/>
      <w:lvlJc w:val="right"/>
      <w:pPr>
        <w:ind w:left="2160" w:hanging="180"/>
      </w:pPr>
    </w:lvl>
    <w:lvl w:ilvl="3" w:tplc="65179025" w:tentative="1">
      <w:start w:val="1"/>
      <w:numFmt w:val="decimal"/>
      <w:lvlText w:val="%4."/>
      <w:lvlJc w:val="left"/>
      <w:pPr>
        <w:ind w:left="2880" w:hanging="360"/>
      </w:pPr>
    </w:lvl>
    <w:lvl w:ilvl="4" w:tplc="65179025" w:tentative="1">
      <w:start w:val="1"/>
      <w:numFmt w:val="lowerLetter"/>
      <w:lvlText w:val="%5."/>
      <w:lvlJc w:val="left"/>
      <w:pPr>
        <w:ind w:left="3600" w:hanging="360"/>
      </w:pPr>
    </w:lvl>
    <w:lvl w:ilvl="5" w:tplc="65179025" w:tentative="1">
      <w:start w:val="1"/>
      <w:numFmt w:val="lowerRoman"/>
      <w:lvlText w:val="%6."/>
      <w:lvlJc w:val="right"/>
      <w:pPr>
        <w:ind w:left="4320" w:hanging="180"/>
      </w:pPr>
    </w:lvl>
    <w:lvl w:ilvl="6" w:tplc="65179025" w:tentative="1">
      <w:start w:val="1"/>
      <w:numFmt w:val="decimal"/>
      <w:lvlText w:val="%7."/>
      <w:lvlJc w:val="left"/>
      <w:pPr>
        <w:ind w:left="5040" w:hanging="360"/>
      </w:pPr>
    </w:lvl>
    <w:lvl w:ilvl="7" w:tplc="65179025" w:tentative="1">
      <w:start w:val="1"/>
      <w:numFmt w:val="lowerLetter"/>
      <w:lvlText w:val="%8."/>
      <w:lvlJc w:val="left"/>
      <w:pPr>
        <w:ind w:left="5760" w:hanging="360"/>
      </w:pPr>
    </w:lvl>
    <w:lvl w:ilvl="8" w:tplc="65179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9">
    <w:multiLevelType w:val="hybridMultilevel"/>
    <w:lvl w:ilvl="0" w:tplc="38721408">
      <w:start w:val="1"/>
      <w:numFmt w:val="decimal"/>
      <w:lvlText w:val="%1."/>
      <w:lvlJc w:val="left"/>
      <w:pPr>
        <w:ind w:left="720" w:hanging="360"/>
      </w:pPr>
    </w:lvl>
    <w:lvl w:ilvl="1" w:tplc="38721408" w:tentative="1">
      <w:start w:val="1"/>
      <w:numFmt w:val="lowerLetter"/>
      <w:lvlText w:val="%2."/>
      <w:lvlJc w:val="left"/>
      <w:pPr>
        <w:ind w:left="1440" w:hanging="360"/>
      </w:pPr>
    </w:lvl>
    <w:lvl w:ilvl="2" w:tplc="38721408" w:tentative="1">
      <w:start w:val="1"/>
      <w:numFmt w:val="lowerRoman"/>
      <w:lvlText w:val="%3."/>
      <w:lvlJc w:val="right"/>
      <w:pPr>
        <w:ind w:left="2160" w:hanging="180"/>
      </w:pPr>
    </w:lvl>
    <w:lvl w:ilvl="3" w:tplc="38721408" w:tentative="1">
      <w:start w:val="1"/>
      <w:numFmt w:val="decimal"/>
      <w:lvlText w:val="%4."/>
      <w:lvlJc w:val="left"/>
      <w:pPr>
        <w:ind w:left="2880" w:hanging="360"/>
      </w:pPr>
    </w:lvl>
    <w:lvl w:ilvl="4" w:tplc="38721408" w:tentative="1">
      <w:start w:val="1"/>
      <w:numFmt w:val="lowerLetter"/>
      <w:lvlText w:val="%5."/>
      <w:lvlJc w:val="left"/>
      <w:pPr>
        <w:ind w:left="3600" w:hanging="360"/>
      </w:pPr>
    </w:lvl>
    <w:lvl w:ilvl="5" w:tplc="38721408" w:tentative="1">
      <w:start w:val="1"/>
      <w:numFmt w:val="lowerRoman"/>
      <w:lvlText w:val="%6."/>
      <w:lvlJc w:val="right"/>
      <w:pPr>
        <w:ind w:left="4320" w:hanging="180"/>
      </w:pPr>
    </w:lvl>
    <w:lvl w:ilvl="6" w:tplc="38721408" w:tentative="1">
      <w:start w:val="1"/>
      <w:numFmt w:val="decimal"/>
      <w:lvlText w:val="%7."/>
      <w:lvlJc w:val="left"/>
      <w:pPr>
        <w:ind w:left="5040" w:hanging="360"/>
      </w:pPr>
    </w:lvl>
    <w:lvl w:ilvl="7" w:tplc="38721408" w:tentative="1">
      <w:start w:val="1"/>
      <w:numFmt w:val="lowerLetter"/>
      <w:lvlText w:val="%8."/>
      <w:lvlJc w:val="left"/>
      <w:pPr>
        <w:ind w:left="5760" w:hanging="360"/>
      </w:pPr>
    </w:lvl>
    <w:lvl w:ilvl="8" w:tplc="3872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8">
    <w:multiLevelType w:val="hybridMultilevel"/>
    <w:lvl w:ilvl="0" w:tplc="20073825">
      <w:start w:val="1"/>
      <w:numFmt w:val="decimal"/>
      <w:lvlText w:val="%1."/>
      <w:lvlJc w:val="left"/>
      <w:pPr>
        <w:ind w:left="720" w:hanging="360"/>
      </w:pPr>
    </w:lvl>
    <w:lvl w:ilvl="1" w:tplc="20073825" w:tentative="1">
      <w:start w:val="1"/>
      <w:numFmt w:val="lowerLetter"/>
      <w:lvlText w:val="%2."/>
      <w:lvlJc w:val="left"/>
      <w:pPr>
        <w:ind w:left="1440" w:hanging="360"/>
      </w:pPr>
    </w:lvl>
    <w:lvl w:ilvl="2" w:tplc="20073825" w:tentative="1">
      <w:start w:val="1"/>
      <w:numFmt w:val="lowerRoman"/>
      <w:lvlText w:val="%3."/>
      <w:lvlJc w:val="right"/>
      <w:pPr>
        <w:ind w:left="2160" w:hanging="180"/>
      </w:pPr>
    </w:lvl>
    <w:lvl w:ilvl="3" w:tplc="20073825" w:tentative="1">
      <w:start w:val="1"/>
      <w:numFmt w:val="decimal"/>
      <w:lvlText w:val="%4."/>
      <w:lvlJc w:val="left"/>
      <w:pPr>
        <w:ind w:left="2880" w:hanging="360"/>
      </w:pPr>
    </w:lvl>
    <w:lvl w:ilvl="4" w:tplc="20073825" w:tentative="1">
      <w:start w:val="1"/>
      <w:numFmt w:val="lowerLetter"/>
      <w:lvlText w:val="%5."/>
      <w:lvlJc w:val="left"/>
      <w:pPr>
        <w:ind w:left="3600" w:hanging="360"/>
      </w:pPr>
    </w:lvl>
    <w:lvl w:ilvl="5" w:tplc="20073825" w:tentative="1">
      <w:start w:val="1"/>
      <w:numFmt w:val="lowerRoman"/>
      <w:lvlText w:val="%6."/>
      <w:lvlJc w:val="right"/>
      <w:pPr>
        <w:ind w:left="4320" w:hanging="180"/>
      </w:pPr>
    </w:lvl>
    <w:lvl w:ilvl="6" w:tplc="20073825" w:tentative="1">
      <w:start w:val="1"/>
      <w:numFmt w:val="decimal"/>
      <w:lvlText w:val="%7."/>
      <w:lvlJc w:val="left"/>
      <w:pPr>
        <w:ind w:left="5040" w:hanging="360"/>
      </w:pPr>
    </w:lvl>
    <w:lvl w:ilvl="7" w:tplc="20073825" w:tentative="1">
      <w:start w:val="1"/>
      <w:numFmt w:val="lowerLetter"/>
      <w:lvlText w:val="%8."/>
      <w:lvlJc w:val="left"/>
      <w:pPr>
        <w:ind w:left="5760" w:hanging="360"/>
      </w:pPr>
    </w:lvl>
    <w:lvl w:ilvl="8" w:tplc="2007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7">
    <w:multiLevelType w:val="hybridMultilevel"/>
    <w:lvl w:ilvl="0" w:tplc="91270651">
      <w:start w:val="1"/>
      <w:numFmt w:val="decimal"/>
      <w:lvlText w:val="%1."/>
      <w:lvlJc w:val="left"/>
      <w:pPr>
        <w:ind w:left="720" w:hanging="360"/>
      </w:pPr>
    </w:lvl>
    <w:lvl w:ilvl="1" w:tplc="91270651" w:tentative="1">
      <w:start w:val="1"/>
      <w:numFmt w:val="lowerLetter"/>
      <w:lvlText w:val="%2."/>
      <w:lvlJc w:val="left"/>
      <w:pPr>
        <w:ind w:left="1440" w:hanging="360"/>
      </w:pPr>
    </w:lvl>
    <w:lvl w:ilvl="2" w:tplc="91270651" w:tentative="1">
      <w:start w:val="1"/>
      <w:numFmt w:val="lowerRoman"/>
      <w:lvlText w:val="%3."/>
      <w:lvlJc w:val="right"/>
      <w:pPr>
        <w:ind w:left="2160" w:hanging="180"/>
      </w:pPr>
    </w:lvl>
    <w:lvl w:ilvl="3" w:tplc="91270651" w:tentative="1">
      <w:start w:val="1"/>
      <w:numFmt w:val="decimal"/>
      <w:lvlText w:val="%4."/>
      <w:lvlJc w:val="left"/>
      <w:pPr>
        <w:ind w:left="2880" w:hanging="360"/>
      </w:pPr>
    </w:lvl>
    <w:lvl w:ilvl="4" w:tplc="91270651" w:tentative="1">
      <w:start w:val="1"/>
      <w:numFmt w:val="lowerLetter"/>
      <w:lvlText w:val="%5."/>
      <w:lvlJc w:val="left"/>
      <w:pPr>
        <w:ind w:left="3600" w:hanging="360"/>
      </w:pPr>
    </w:lvl>
    <w:lvl w:ilvl="5" w:tplc="91270651" w:tentative="1">
      <w:start w:val="1"/>
      <w:numFmt w:val="lowerRoman"/>
      <w:lvlText w:val="%6."/>
      <w:lvlJc w:val="right"/>
      <w:pPr>
        <w:ind w:left="4320" w:hanging="180"/>
      </w:pPr>
    </w:lvl>
    <w:lvl w:ilvl="6" w:tplc="91270651" w:tentative="1">
      <w:start w:val="1"/>
      <w:numFmt w:val="decimal"/>
      <w:lvlText w:val="%7."/>
      <w:lvlJc w:val="left"/>
      <w:pPr>
        <w:ind w:left="5040" w:hanging="360"/>
      </w:pPr>
    </w:lvl>
    <w:lvl w:ilvl="7" w:tplc="91270651" w:tentative="1">
      <w:start w:val="1"/>
      <w:numFmt w:val="lowerLetter"/>
      <w:lvlText w:val="%8."/>
      <w:lvlJc w:val="left"/>
      <w:pPr>
        <w:ind w:left="5760" w:hanging="360"/>
      </w:pPr>
    </w:lvl>
    <w:lvl w:ilvl="8" w:tplc="9127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6">
    <w:multiLevelType w:val="hybridMultilevel"/>
    <w:lvl w:ilvl="0" w:tplc="23352461">
      <w:start w:val="1"/>
      <w:numFmt w:val="decimal"/>
      <w:lvlText w:val="%1."/>
      <w:lvlJc w:val="left"/>
      <w:pPr>
        <w:ind w:left="720" w:hanging="360"/>
      </w:pPr>
    </w:lvl>
    <w:lvl w:ilvl="1" w:tplc="23352461" w:tentative="1">
      <w:start w:val="1"/>
      <w:numFmt w:val="lowerLetter"/>
      <w:lvlText w:val="%2."/>
      <w:lvlJc w:val="left"/>
      <w:pPr>
        <w:ind w:left="1440" w:hanging="360"/>
      </w:pPr>
    </w:lvl>
    <w:lvl w:ilvl="2" w:tplc="23352461" w:tentative="1">
      <w:start w:val="1"/>
      <w:numFmt w:val="lowerRoman"/>
      <w:lvlText w:val="%3."/>
      <w:lvlJc w:val="right"/>
      <w:pPr>
        <w:ind w:left="2160" w:hanging="180"/>
      </w:pPr>
    </w:lvl>
    <w:lvl w:ilvl="3" w:tplc="23352461" w:tentative="1">
      <w:start w:val="1"/>
      <w:numFmt w:val="decimal"/>
      <w:lvlText w:val="%4."/>
      <w:lvlJc w:val="left"/>
      <w:pPr>
        <w:ind w:left="2880" w:hanging="360"/>
      </w:pPr>
    </w:lvl>
    <w:lvl w:ilvl="4" w:tplc="23352461" w:tentative="1">
      <w:start w:val="1"/>
      <w:numFmt w:val="lowerLetter"/>
      <w:lvlText w:val="%5."/>
      <w:lvlJc w:val="left"/>
      <w:pPr>
        <w:ind w:left="3600" w:hanging="360"/>
      </w:pPr>
    </w:lvl>
    <w:lvl w:ilvl="5" w:tplc="23352461" w:tentative="1">
      <w:start w:val="1"/>
      <w:numFmt w:val="lowerRoman"/>
      <w:lvlText w:val="%6."/>
      <w:lvlJc w:val="right"/>
      <w:pPr>
        <w:ind w:left="4320" w:hanging="180"/>
      </w:pPr>
    </w:lvl>
    <w:lvl w:ilvl="6" w:tplc="23352461" w:tentative="1">
      <w:start w:val="1"/>
      <w:numFmt w:val="decimal"/>
      <w:lvlText w:val="%7."/>
      <w:lvlJc w:val="left"/>
      <w:pPr>
        <w:ind w:left="5040" w:hanging="360"/>
      </w:pPr>
    </w:lvl>
    <w:lvl w:ilvl="7" w:tplc="23352461" w:tentative="1">
      <w:start w:val="1"/>
      <w:numFmt w:val="lowerLetter"/>
      <w:lvlText w:val="%8."/>
      <w:lvlJc w:val="left"/>
      <w:pPr>
        <w:ind w:left="5760" w:hanging="360"/>
      </w:pPr>
    </w:lvl>
    <w:lvl w:ilvl="8" w:tplc="2335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5">
    <w:multiLevelType w:val="hybridMultilevel"/>
    <w:lvl w:ilvl="0" w:tplc="77909458">
      <w:start w:val="1"/>
      <w:numFmt w:val="decimal"/>
      <w:lvlText w:val="%1."/>
      <w:lvlJc w:val="left"/>
      <w:pPr>
        <w:ind w:left="720" w:hanging="360"/>
      </w:pPr>
    </w:lvl>
    <w:lvl w:ilvl="1" w:tplc="77909458" w:tentative="1">
      <w:start w:val="1"/>
      <w:numFmt w:val="lowerLetter"/>
      <w:lvlText w:val="%2."/>
      <w:lvlJc w:val="left"/>
      <w:pPr>
        <w:ind w:left="1440" w:hanging="360"/>
      </w:pPr>
    </w:lvl>
    <w:lvl w:ilvl="2" w:tplc="77909458" w:tentative="1">
      <w:start w:val="1"/>
      <w:numFmt w:val="lowerRoman"/>
      <w:lvlText w:val="%3."/>
      <w:lvlJc w:val="right"/>
      <w:pPr>
        <w:ind w:left="2160" w:hanging="180"/>
      </w:pPr>
    </w:lvl>
    <w:lvl w:ilvl="3" w:tplc="77909458" w:tentative="1">
      <w:start w:val="1"/>
      <w:numFmt w:val="decimal"/>
      <w:lvlText w:val="%4."/>
      <w:lvlJc w:val="left"/>
      <w:pPr>
        <w:ind w:left="2880" w:hanging="360"/>
      </w:pPr>
    </w:lvl>
    <w:lvl w:ilvl="4" w:tplc="77909458" w:tentative="1">
      <w:start w:val="1"/>
      <w:numFmt w:val="lowerLetter"/>
      <w:lvlText w:val="%5."/>
      <w:lvlJc w:val="left"/>
      <w:pPr>
        <w:ind w:left="3600" w:hanging="360"/>
      </w:pPr>
    </w:lvl>
    <w:lvl w:ilvl="5" w:tplc="77909458" w:tentative="1">
      <w:start w:val="1"/>
      <w:numFmt w:val="lowerRoman"/>
      <w:lvlText w:val="%6."/>
      <w:lvlJc w:val="right"/>
      <w:pPr>
        <w:ind w:left="4320" w:hanging="180"/>
      </w:pPr>
    </w:lvl>
    <w:lvl w:ilvl="6" w:tplc="77909458" w:tentative="1">
      <w:start w:val="1"/>
      <w:numFmt w:val="decimal"/>
      <w:lvlText w:val="%7."/>
      <w:lvlJc w:val="left"/>
      <w:pPr>
        <w:ind w:left="5040" w:hanging="360"/>
      </w:pPr>
    </w:lvl>
    <w:lvl w:ilvl="7" w:tplc="77909458" w:tentative="1">
      <w:start w:val="1"/>
      <w:numFmt w:val="lowerLetter"/>
      <w:lvlText w:val="%8."/>
      <w:lvlJc w:val="left"/>
      <w:pPr>
        <w:ind w:left="5760" w:hanging="360"/>
      </w:pPr>
    </w:lvl>
    <w:lvl w:ilvl="8" w:tplc="7790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4">
    <w:multiLevelType w:val="hybridMultilevel"/>
    <w:lvl w:ilvl="0" w:tplc="85752564">
      <w:start w:val="1"/>
      <w:numFmt w:val="decimal"/>
      <w:lvlText w:val="%1."/>
      <w:lvlJc w:val="left"/>
      <w:pPr>
        <w:ind w:left="720" w:hanging="360"/>
      </w:pPr>
    </w:lvl>
    <w:lvl w:ilvl="1" w:tplc="85752564" w:tentative="1">
      <w:start w:val="1"/>
      <w:numFmt w:val="lowerLetter"/>
      <w:lvlText w:val="%2."/>
      <w:lvlJc w:val="left"/>
      <w:pPr>
        <w:ind w:left="1440" w:hanging="360"/>
      </w:pPr>
    </w:lvl>
    <w:lvl w:ilvl="2" w:tplc="85752564" w:tentative="1">
      <w:start w:val="1"/>
      <w:numFmt w:val="lowerRoman"/>
      <w:lvlText w:val="%3."/>
      <w:lvlJc w:val="right"/>
      <w:pPr>
        <w:ind w:left="2160" w:hanging="180"/>
      </w:pPr>
    </w:lvl>
    <w:lvl w:ilvl="3" w:tplc="85752564" w:tentative="1">
      <w:start w:val="1"/>
      <w:numFmt w:val="decimal"/>
      <w:lvlText w:val="%4."/>
      <w:lvlJc w:val="left"/>
      <w:pPr>
        <w:ind w:left="2880" w:hanging="360"/>
      </w:pPr>
    </w:lvl>
    <w:lvl w:ilvl="4" w:tplc="85752564" w:tentative="1">
      <w:start w:val="1"/>
      <w:numFmt w:val="lowerLetter"/>
      <w:lvlText w:val="%5."/>
      <w:lvlJc w:val="left"/>
      <w:pPr>
        <w:ind w:left="3600" w:hanging="360"/>
      </w:pPr>
    </w:lvl>
    <w:lvl w:ilvl="5" w:tplc="85752564" w:tentative="1">
      <w:start w:val="1"/>
      <w:numFmt w:val="lowerRoman"/>
      <w:lvlText w:val="%6."/>
      <w:lvlJc w:val="right"/>
      <w:pPr>
        <w:ind w:left="4320" w:hanging="180"/>
      </w:pPr>
    </w:lvl>
    <w:lvl w:ilvl="6" w:tplc="85752564" w:tentative="1">
      <w:start w:val="1"/>
      <w:numFmt w:val="decimal"/>
      <w:lvlText w:val="%7."/>
      <w:lvlJc w:val="left"/>
      <w:pPr>
        <w:ind w:left="5040" w:hanging="360"/>
      </w:pPr>
    </w:lvl>
    <w:lvl w:ilvl="7" w:tplc="85752564" w:tentative="1">
      <w:start w:val="1"/>
      <w:numFmt w:val="lowerLetter"/>
      <w:lvlText w:val="%8."/>
      <w:lvlJc w:val="left"/>
      <w:pPr>
        <w:ind w:left="5760" w:hanging="360"/>
      </w:pPr>
    </w:lvl>
    <w:lvl w:ilvl="8" w:tplc="8575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3">
    <w:multiLevelType w:val="hybridMultilevel"/>
    <w:lvl w:ilvl="0" w:tplc="87730198">
      <w:start w:val="1"/>
      <w:numFmt w:val="decimal"/>
      <w:lvlText w:val="%1."/>
      <w:lvlJc w:val="left"/>
      <w:pPr>
        <w:ind w:left="720" w:hanging="360"/>
      </w:pPr>
    </w:lvl>
    <w:lvl w:ilvl="1" w:tplc="87730198" w:tentative="1">
      <w:start w:val="1"/>
      <w:numFmt w:val="lowerLetter"/>
      <w:lvlText w:val="%2."/>
      <w:lvlJc w:val="left"/>
      <w:pPr>
        <w:ind w:left="1440" w:hanging="360"/>
      </w:pPr>
    </w:lvl>
    <w:lvl w:ilvl="2" w:tplc="87730198" w:tentative="1">
      <w:start w:val="1"/>
      <w:numFmt w:val="lowerRoman"/>
      <w:lvlText w:val="%3."/>
      <w:lvlJc w:val="right"/>
      <w:pPr>
        <w:ind w:left="2160" w:hanging="180"/>
      </w:pPr>
    </w:lvl>
    <w:lvl w:ilvl="3" w:tplc="87730198" w:tentative="1">
      <w:start w:val="1"/>
      <w:numFmt w:val="decimal"/>
      <w:lvlText w:val="%4."/>
      <w:lvlJc w:val="left"/>
      <w:pPr>
        <w:ind w:left="2880" w:hanging="360"/>
      </w:pPr>
    </w:lvl>
    <w:lvl w:ilvl="4" w:tplc="87730198" w:tentative="1">
      <w:start w:val="1"/>
      <w:numFmt w:val="lowerLetter"/>
      <w:lvlText w:val="%5."/>
      <w:lvlJc w:val="left"/>
      <w:pPr>
        <w:ind w:left="3600" w:hanging="360"/>
      </w:pPr>
    </w:lvl>
    <w:lvl w:ilvl="5" w:tplc="87730198" w:tentative="1">
      <w:start w:val="1"/>
      <w:numFmt w:val="lowerRoman"/>
      <w:lvlText w:val="%6."/>
      <w:lvlJc w:val="right"/>
      <w:pPr>
        <w:ind w:left="4320" w:hanging="180"/>
      </w:pPr>
    </w:lvl>
    <w:lvl w:ilvl="6" w:tplc="87730198" w:tentative="1">
      <w:start w:val="1"/>
      <w:numFmt w:val="decimal"/>
      <w:lvlText w:val="%7."/>
      <w:lvlJc w:val="left"/>
      <w:pPr>
        <w:ind w:left="5040" w:hanging="360"/>
      </w:pPr>
    </w:lvl>
    <w:lvl w:ilvl="7" w:tplc="87730198" w:tentative="1">
      <w:start w:val="1"/>
      <w:numFmt w:val="lowerLetter"/>
      <w:lvlText w:val="%8."/>
      <w:lvlJc w:val="left"/>
      <w:pPr>
        <w:ind w:left="5760" w:hanging="360"/>
      </w:pPr>
    </w:lvl>
    <w:lvl w:ilvl="8" w:tplc="8773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2">
    <w:multiLevelType w:val="hybridMultilevel"/>
    <w:lvl w:ilvl="0" w:tplc="33273227">
      <w:start w:val="1"/>
      <w:numFmt w:val="decimal"/>
      <w:lvlText w:val="%1."/>
      <w:lvlJc w:val="left"/>
      <w:pPr>
        <w:ind w:left="720" w:hanging="360"/>
      </w:pPr>
    </w:lvl>
    <w:lvl w:ilvl="1" w:tplc="33273227" w:tentative="1">
      <w:start w:val="1"/>
      <w:numFmt w:val="lowerLetter"/>
      <w:lvlText w:val="%2."/>
      <w:lvlJc w:val="left"/>
      <w:pPr>
        <w:ind w:left="1440" w:hanging="360"/>
      </w:pPr>
    </w:lvl>
    <w:lvl w:ilvl="2" w:tplc="33273227" w:tentative="1">
      <w:start w:val="1"/>
      <w:numFmt w:val="lowerRoman"/>
      <w:lvlText w:val="%3."/>
      <w:lvlJc w:val="right"/>
      <w:pPr>
        <w:ind w:left="2160" w:hanging="180"/>
      </w:pPr>
    </w:lvl>
    <w:lvl w:ilvl="3" w:tplc="33273227" w:tentative="1">
      <w:start w:val="1"/>
      <w:numFmt w:val="decimal"/>
      <w:lvlText w:val="%4."/>
      <w:lvlJc w:val="left"/>
      <w:pPr>
        <w:ind w:left="2880" w:hanging="360"/>
      </w:pPr>
    </w:lvl>
    <w:lvl w:ilvl="4" w:tplc="33273227" w:tentative="1">
      <w:start w:val="1"/>
      <w:numFmt w:val="lowerLetter"/>
      <w:lvlText w:val="%5."/>
      <w:lvlJc w:val="left"/>
      <w:pPr>
        <w:ind w:left="3600" w:hanging="360"/>
      </w:pPr>
    </w:lvl>
    <w:lvl w:ilvl="5" w:tplc="33273227" w:tentative="1">
      <w:start w:val="1"/>
      <w:numFmt w:val="lowerRoman"/>
      <w:lvlText w:val="%6."/>
      <w:lvlJc w:val="right"/>
      <w:pPr>
        <w:ind w:left="4320" w:hanging="180"/>
      </w:pPr>
    </w:lvl>
    <w:lvl w:ilvl="6" w:tplc="33273227" w:tentative="1">
      <w:start w:val="1"/>
      <w:numFmt w:val="decimal"/>
      <w:lvlText w:val="%7."/>
      <w:lvlJc w:val="left"/>
      <w:pPr>
        <w:ind w:left="5040" w:hanging="360"/>
      </w:pPr>
    </w:lvl>
    <w:lvl w:ilvl="7" w:tplc="33273227" w:tentative="1">
      <w:start w:val="1"/>
      <w:numFmt w:val="lowerLetter"/>
      <w:lvlText w:val="%8."/>
      <w:lvlJc w:val="left"/>
      <w:pPr>
        <w:ind w:left="5760" w:hanging="360"/>
      </w:pPr>
    </w:lvl>
    <w:lvl w:ilvl="8" w:tplc="3327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1">
    <w:multiLevelType w:val="hybridMultilevel"/>
    <w:lvl w:ilvl="0" w:tplc="49959113">
      <w:start w:val="1"/>
      <w:numFmt w:val="decimal"/>
      <w:lvlText w:val="%1."/>
      <w:lvlJc w:val="left"/>
      <w:pPr>
        <w:ind w:left="720" w:hanging="360"/>
      </w:pPr>
    </w:lvl>
    <w:lvl w:ilvl="1" w:tplc="49959113" w:tentative="1">
      <w:start w:val="1"/>
      <w:numFmt w:val="lowerLetter"/>
      <w:lvlText w:val="%2."/>
      <w:lvlJc w:val="left"/>
      <w:pPr>
        <w:ind w:left="1440" w:hanging="360"/>
      </w:pPr>
    </w:lvl>
    <w:lvl w:ilvl="2" w:tplc="49959113" w:tentative="1">
      <w:start w:val="1"/>
      <w:numFmt w:val="lowerRoman"/>
      <w:lvlText w:val="%3."/>
      <w:lvlJc w:val="right"/>
      <w:pPr>
        <w:ind w:left="2160" w:hanging="180"/>
      </w:pPr>
    </w:lvl>
    <w:lvl w:ilvl="3" w:tplc="49959113" w:tentative="1">
      <w:start w:val="1"/>
      <w:numFmt w:val="decimal"/>
      <w:lvlText w:val="%4."/>
      <w:lvlJc w:val="left"/>
      <w:pPr>
        <w:ind w:left="2880" w:hanging="360"/>
      </w:pPr>
    </w:lvl>
    <w:lvl w:ilvl="4" w:tplc="49959113" w:tentative="1">
      <w:start w:val="1"/>
      <w:numFmt w:val="lowerLetter"/>
      <w:lvlText w:val="%5."/>
      <w:lvlJc w:val="left"/>
      <w:pPr>
        <w:ind w:left="3600" w:hanging="360"/>
      </w:pPr>
    </w:lvl>
    <w:lvl w:ilvl="5" w:tplc="49959113" w:tentative="1">
      <w:start w:val="1"/>
      <w:numFmt w:val="lowerRoman"/>
      <w:lvlText w:val="%6."/>
      <w:lvlJc w:val="right"/>
      <w:pPr>
        <w:ind w:left="4320" w:hanging="180"/>
      </w:pPr>
    </w:lvl>
    <w:lvl w:ilvl="6" w:tplc="49959113" w:tentative="1">
      <w:start w:val="1"/>
      <w:numFmt w:val="decimal"/>
      <w:lvlText w:val="%7."/>
      <w:lvlJc w:val="left"/>
      <w:pPr>
        <w:ind w:left="5040" w:hanging="360"/>
      </w:pPr>
    </w:lvl>
    <w:lvl w:ilvl="7" w:tplc="49959113" w:tentative="1">
      <w:start w:val="1"/>
      <w:numFmt w:val="lowerLetter"/>
      <w:lvlText w:val="%8."/>
      <w:lvlJc w:val="left"/>
      <w:pPr>
        <w:ind w:left="5760" w:hanging="360"/>
      </w:pPr>
    </w:lvl>
    <w:lvl w:ilvl="8" w:tplc="4995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0">
    <w:multiLevelType w:val="hybridMultilevel"/>
    <w:lvl w:ilvl="0" w:tplc="66008071">
      <w:start w:val="1"/>
      <w:numFmt w:val="decimal"/>
      <w:lvlText w:val="%1."/>
      <w:lvlJc w:val="left"/>
      <w:pPr>
        <w:ind w:left="720" w:hanging="360"/>
      </w:pPr>
    </w:lvl>
    <w:lvl w:ilvl="1" w:tplc="66008071" w:tentative="1">
      <w:start w:val="1"/>
      <w:numFmt w:val="lowerLetter"/>
      <w:lvlText w:val="%2."/>
      <w:lvlJc w:val="left"/>
      <w:pPr>
        <w:ind w:left="1440" w:hanging="360"/>
      </w:pPr>
    </w:lvl>
    <w:lvl w:ilvl="2" w:tplc="66008071" w:tentative="1">
      <w:start w:val="1"/>
      <w:numFmt w:val="lowerRoman"/>
      <w:lvlText w:val="%3."/>
      <w:lvlJc w:val="right"/>
      <w:pPr>
        <w:ind w:left="2160" w:hanging="180"/>
      </w:pPr>
    </w:lvl>
    <w:lvl w:ilvl="3" w:tplc="66008071" w:tentative="1">
      <w:start w:val="1"/>
      <w:numFmt w:val="decimal"/>
      <w:lvlText w:val="%4."/>
      <w:lvlJc w:val="left"/>
      <w:pPr>
        <w:ind w:left="2880" w:hanging="360"/>
      </w:pPr>
    </w:lvl>
    <w:lvl w:ilvl="4" w:tplc="66008071" w:tentative="1">
      <w:start w:val="1"/>
      <w:numFmt w:val="lowerLetter"/>
      <w:lvlText w:val="%5."/>
      <w:lvlJc w:val="left"/>
      <w:pPr>
        <w:ind w:left="3600" w:hanging="360"/>
      </w:pPr>
    </w:lvl>
    <w:lvl w:ilvl="5" w:tplc="66008071" w:tentative="1">
      <w:start w:val="1"/>
      <w:numFmt w:val="lowerRoman"/>
      <w:lvlText w:val="%6."/>
      <w:lvlJc w:val="right"/>
      <w:pPr>
        <w:ind w:left="4320" w:hanging="180"/>
      </w:pPr>
    </w:lvl>
    <w:lvl w:ilvl="6" w:tplc="66008071" w:tentative="1">
      <w:start w:val="1"/>
      <w:numFmt w:val="decimal"/>
      <w:lvlText w:val="%7."/>
      <w:lvlJc w:val="left"/>
      <w:pPr>
        <w:ind w:left="5040" w:hanging="360"/>
      </w:pPr>
    </w:lvl>
    <w:lvl w:ilvl="7" w:tplc="66008071" w:tentative="1">
      <w:start w:val="1"/>
      <w:numFmt w:val="lowerLetter"/>
      <w:lvlText w:val="%8."/>
      <w:lvlJc w:val="left"/>
      <w:pPr>
        <w:ind w:left="5760" w:hanging="360"/>
      </w:pPr>
    </w:lvl>
    <w:lvl w:ilvl="8" w:tplc="6600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9">
    <w:multiLevelType w:val="hybridMultilevel"/>
    <w:lvl w:ilvl="0" w:tplc="60560272">
      <w:start w:val="1"/>
      <w:numFmt w:val="decimal"/>
      <w:lvlText w:val="%1."/>
      <w:lvlJc w:val="left"/>
      <w:pPr>
        <w:ind w:left="720" w:hanging="360"/>
      </w:pPr>
    </w:lvl>
    <w:lvl w:ilvl="1" w:tplc="60560272" w:tentative="1">
      <w:start w:val="1"/>
      <w:numFmt w:val="lowerLetter"/>
      <w:lvlText w:val="%2."/>
      <w:lvlJc w:val="left"/>
      <w:pPr>
        <w:ind w:left="1440" w:hanging="360"/>
      </w:pPr>
    </w:lvl>
    <w:lvl w:ilvl="2" w:tplc="60560272" w:tentative="1">
      <w:start w:val="1"/>
      <w:numFmt w:val="lowerRoman"/>
      <w:lvlText w:val="%3."/>
      <w:lvlJc w:val="right"/>
      <w:pPr>
        <w:ind w:left="2160" w:hanging="180"/>
      </w:pPr>
    </w:lvl>
    <w:lvl w:ilvl="3" w:tplc="60560272" w:tentative="1">
      <w:start w:val="1"/>
      <w:numFmt w:val="decimal"/>
      <w:lvlText w:val="%4."/>
      <w:lvlJc w:val="left"/>
      <w:pPr>
        <w:ind w:left="2880" w:hanging="360"/>
      </w:pPr>
    </w:lvl>
    <w:lvl w:ilvl="4" w:tplc="60560272" w:tentative="1">
      <w:start w:val="1"/>
      <w:numFmt w:val="lowerLetter"/>
      <w:lvlText w:val="%5."/>
      <w:lvlJc w:val="left"/>
      <w:pPr>
        <w:ind w:left="3600" w:hanging="360"/>
      </w:pPr>
    </w:lvl>
    <w:lvl w:ilvl="5" w:tplc="60560272" w:tentative="1">
      <w:start w:val="1"/>
      <w:numFmt w:val="lowerRoman"/>
      <w:lvlText w:val="%6."/>
      <w:lvlJc w:val="right"/>
      <w:pPr>
        <w:ind w:left="4320" w:hanging="180"/>
      </w:pPr>
    </w:lvl>
    <w:lvl w:ilvl="6" w:tplc="60560272" w:tentative="1">
      <w:start w:val="1"/>
      <w:numFmt w:val="decimal"/>
      <w:lvlText w:val="%7."/>
      <w:lvlJc w:val="left"/>
      <w:pPr>
        <w:ind w:left="5040" w:hanging="360"/>
      </w:pPr>
    </w:lvl>
    <w:lvl w:ilvl="7" w:tplc="60560272" w:tentative="1">
      <w:start w:val="1"/>
      <w:numFmt w:val="lowerLetter"/>
      <w:lvlText w:val="%8."/>
      <w:lvlJc w:val="left"/>
      <w:pPr>
        <w:ind w:left="5760" w:hanging="360"/>
      </w:pPr>
    </w:lvl>
    <w:lvl w:ilvl="8" w:tplc="60560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8">
    <w:multiLevelType w:val="hybridMultilevel"/>
    <w:lvl w:ilvl="0" w:tplc="98351569">
      <w:start w:val="1"/>
      <w:numFmt w:val="decimal"/>
      <w:lvlText w:val="%1."/>
      <w:lvlJc w:val="left"/>
      <w:pPr>
        <w:ind w:left="720" w:hanging="360"/>
      </w:pPr>
    </w:lvl>
    <w:lvl w:ilvl="1" w:tplc="98351569" w:tentative="1">
      <w:start w:val="1"/>
      <w:numFmt w:val="lowerLetter"/>
      <w:lvlText w:val="%2."/>
      <w:lvlJc w:val="left"/>
      <w:pPr>
        <w:ind w:left="1440" w:hanging="360"/>
      </w:pPr>
    </w:lvl>
    <w:lvl w:ilvl="2" w:tplc="98351569" w:tentative="1">
      <w:start w:val="1"/>
      <w:numFmt w:val="lowerRoman"/>
      <w:lvlText w:val="%3."/>
      <w:lvlJc w:val="right"/>
      <w:pPr>
        <w:ind w:left="2160" w:hanging="180"/>
      </w:pPr>
    </w:lvl>
    <w:lvl w:ilvl="3" w:tplc="98351569" w:tentative="1">
      <w:start w:val="1"/>
      <w:numFmt w:val="decimal"/>
      <w:lvlText w:val="%4."/>
      <w:lvlJc w:val="left"/>
      <w:pPr>
        <w:ind w:left="2880" w:hanging="360"/>
      </w:pPr>
    </w:lvl>
    <w:lvl w:ilvl="4" w:tplc="98351569" w:tentative="1">
      <w:start w:val="1"/>
      <w:numFmt w:val="lowerLetter"/>
      <w:lvlText w:val="%5."/>
      <w:lvlJc w:val="left"/>
      <w:pPr>
        <w:ind w:left="3600" w:hanging="360"/>
      </w:pPr>
    </w:lvl>
    <w:lvl w:ilvl="5" w:tplc="98351569" w:tentative="1">
      <w:start w:val="1"/>
      <w:numFmt w:val="lowerRoman"/>
      <w:lvlText w:val="%6."/>
      <w:lvlJc w:val="right"/>
      <w:pPr>
        <w:ind w:left="4320" w:hanging="180"/>
      </w:pPr>
    </w:lvl>
    <w:lvl w:ilvl="6" w:tplc="98351569" w:tentative="1">
      <w:start w:val="1"/>
      <w:numFmt w:val="decimal"/>
      <w:lvlText w:val="%7."/>
      <w:lvlJc w:val="left"/>
      <w:pPr>
        <w:ind w:left="5040" w:hanging="360"/>
      </w:pPr>
    </w:lvl>
    <w:lvl w:ilvl="7" w:tplc="98351569" w:tentative="1">
      <w:start w:val="1"/>
      <w:numFmt w:val="lowerLetter"/>
      <w:lvlText w:val="%8."/>
      <w:lvlJc w:val="left"/>
      <w:pPr>
        <w:ind w:left="5760" w:hanging="360"/>
      </w:pPr>
    </w:lvl>
    <w:lvl w:ilvl="8" w:tplc="9835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7">
    <w:multiLevelType w:val="hybridMultilevel"/>
    <w:lvl w:ilvl="0" w:tplc="42692789">
      <w:start w:val="1"/>
      <w:numFmt w:val="decimal"/>
      <w:lvlText w:val="%1."/>
      <w:lvlJc w:val="left"/>
      <w:pPr>
        <w:ind w:left="720" w:hanging="360"/>
      </w:pPr>
    </w:lvl>
    <w:lvl w:ilvl="1" w:tplc="42692789" w:tentative="1">
      <w:start w:val="1"/>
      <w:numFmt w:val="lowerLetter"/>
      <w:lvlText w:val="%2."/>
      <w:lvlJc w:val="left"/>
      <w:pPr>
        <w:ind w:left="1440" w:hanging="360"/>
      </w:pPr>
    </w:lvl>
    <w:lvl w:ilvl="2" w:tplc="42692789" w:tentative="1">
      <w:start w:val="1"/>
      <w:numFmt w:val="lowerRoman"/>
      <w:lvlText w:val="%3."/>
      <w:lvlJc w:val="right"/>
      <w:pPr>
        <w:ind w:left="2160" w:hanging="180"/>
      </w:pPr>
    </w:lvl>
    <w:lvl w:ilvl="3" w:tplc="42692789" w:tentative="1">
      <w:start w:val="1"/>
      <w:numFmt w:val="decimal"/>
      <w:lvlText w:val="%4."/>
      <w:lvlJc w:val="left"/>
      <w:pPr>
        <w:ind w:left="2880" w:hanging="360"/>
      </w:pPr>
    </w:lvl>
    <w:lvl w:ilvl="4" w:tplc="42692789" w:tentative="1">
      <w:start w:val="1"/>
      <w:numFmt w:val="lowerLetter"/>
      <w:lvlText w:val="%5."/>
      <w:lvlJc w:val="left"/>
      <w:pPr>
        <w:ind w:left="3600" w:hanging="360"/>
      </w:pPr>
    </w:lvl>
    <w:lvl w:ilvl="5" w:tplc="42692789" w:tentative="1">
      <w:start w:val="1"/>
      <w:numFmt w:val="lowerRoman"/>
      <w:lvlText w:val="%6."/>
      <w:lvlJc w:val="right"/>
      <w:pPr>
        <w:ind w:left="4320" w:hanging="180"/>
      </w:pPr>
    </w:lvl>
    <w:lvl w:ilvl="6" w:tplc="42692789" w:tentative="1">
      <w:start w:val="1"/>
      <w:numFmt w:val="decimal"/>
      <w:lvlText w:val="%7."/>
      <w:lvlJc w:val="left"/>
      <w:pPr>
        <w:ind w:left="5040" w:hanging="360"/>
      </w:pPr>
    </w:lvl>
    <w:lvl w:ilvl="7" w:tplc="42692789" w:tentative="1">
      <w:start w:val="1"/>
      <w:numFmt w:val="lowerLetter"/>
      <w:lvlText w:val="%8."/>
      <w:lvlJc w:val="left"/>
      <w:pPr>
        <w:ind w:left="5760" w:hanging="360"/>
      </w:pPr>
    </w:lvl>
    <w:lvl w:ilvl="8" w:tplc="4269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6">
    <w:multiLevelType w:val="hybridMultilevel"/>
    <w:lvl w:ilvl="0" w:tplc="97874147">
      <w:start w:val="1"/>
      <w:numFmt w:val="decimal"/>
      <w:lvlText w:val="%1."/>
      <w:lvlJc w:val="left"/>
      <w:pPr>
        <w:ind w:left="720" w:hanging="360"/>
      </w:pPr>
    </w:lvl>
    <w:lvl w:ilvl="1" w:tplc="97874147" w:tentative="1">
      <w:start w:val="1"/>
      <w:numFmt w:val="lowerLetter"/>
      <w:lvlText w:val="%2."/>
      <w:lvlJc w:val="left"/>
      <w:pPr>
        <w:ind w:left="1440" w:hanging="360"/>
      </w:pPr>
    </w:lvl>
    <w:lvl w:ilvl="2" w:tplc="97874147" w:tentative="1">
      <w:start w:val="1"/>
      <w:numFmt w:val="lowerRoman"/>
      <w:lvlText w:val="%3."/>
      <w:lvlJc w:val="right"/>
      <w:pPr>
        <w:ind w:left="2160" w:hanging="180"/>
      </w:pPr>
    </w:lvl>
    <w:lvl w:ilvl="3" w:tplc="97874147" w:tentative="1">
      <w:start w:val="1"/>
      <w:numFmt w:val="decimal"/>
      <w:lvlText w:val="%4."/>
      <w:lvlJc w:val="left"/>
      <w:pPr>
        <w:ind w:left="2880" w:hanging="360"/>
      </w:pPr>
    </w:lvl>
    <w:lvl w:ilvl="4" w:tplc="97874147" w:tentative="1">
      <w:start w:val="1"/>
      <w:numFmt w:val="lowerLetter"/>
      <w:lvlText w:val="%5."/>
      <w:lvlJc w:val="left"/>
      <w:pPr>
        <w:ind w:left="3600" w:hanging="360"/>
      </w:pPr>
    </w:lvl>
    <w:lvl w:ilvl="5" w:tplc="97874147" w:tentative="1">
      <w:start w:val="1"/>
      <w:numFmt w:val="lowerRoman"/>
      <w:lvlText w:val="%6."/>
      <w:lvlJc w:val="right"/>
      <w:pPr>
        <w:ind w:left="4320" w:hanging="180"/>
      </w:pPr>
    </w:lvl>
    <w:lvl w:ilvl="6" w:tplc="97874147" w:tentative="1">
      <w:start w:val="1"/>
      <w:numFmt w:val="decimal"/>
      <w:lvlText w:val="%7."/>
      <w:lvlJc w:val="left"/>
      <w:pPr>
        <w:ind w:left="5040" w:hanging="360"/>
      </w:pPr>
    </w:lvl>
    <w:lvl w:ilvl="7" w:tplc="97874147" w:tentative="1">
      <w:start w:val="1"/>
      <w:numFmt w:val="lowerLetter"/>
      <w:lvlText w:val="%8."/>
      <w:lvlJc w:val="left"/>
      <w:pPr>
        <w:ind w:left="5760" w:hanging="360"/>
      </w:pPr>
    </w:lvl>
    <w:lvl w:ilvl="8" w:tplc="9787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5">
    <w:multiLevelType w:val="hybridMultilevel"/>
    <w:lvl w:ilvl="0" w:tplc="71018709">
      <w:start w:val="1"/>
      <w:numFmt w:val="decimal"/>
      <w:lvlText w:val="%1."/>
      <w:lvlJc w:val="left"/>
      <w:pPr>
        <w:ind w:left="720" w:hanging="360"/>
      </w:pPr>
    </w:lvl>
    <w:lvl w:ilvl="1" w:tplc="71018709" w:tentative="1">
      <w:start w:val="1"/>
      <w:numFmt w:val="lowerLetter"/>
      <w:lvlText w:val="%2."/>
      <w:lvlJc w:val="left"/>
      <w:pPr>
        <w:ind w:left="1440" w:hanging="360"/>
      </w:pPr>
    </w:lvl>
    <w:lvl w:ilvl="2" w:tplc="71018709" w:tentative="1">
      <w:start w:val="1"/>
      <w:numFmt w:val="lowerRoman"/>
      <w:lvlText w:val="%3."/>
      <w:lvlJc w:val="right"/>
      <w:pPr>
        <w:ind w:left="2160" w:hanging="180"/>
      </w:pPr>
    </w:lvl>
    <w:lvl w:ilvl="3" w:tplc="71018709" w:tentative="1">
      <w:start w:val="1"/>
      <w:numFmt w:val="decimal"/>
      <w:lvlText w:val="%4."/>
      <w:lvlJc w:val="left"/>
      <w:pPr>
        <w:ind w:left="2880" w:hanging="360"/>
      </w:pPr>
    </w:lvl>
    <w:lvl w:ilvl="4" w:tplc="71018709" w:tentative="1">
      <w:start w:val="1"/>
      <w:numFmt w:val="lowerLetter"/>
      <w:lvlText w:val="%5."/>
      <w:lvlJc w:val="left"/>
      <w:pPr>
        <w:ind w:left="3600" w:hanging="360"/>
      </w:pPr>
    </w:lvl>
    <w:lvl w:ilvl="5" w:tplc="71018709" w:tentative="1">
      <w:start w:val="1"/>
      <w:numFmt w:val="lowerRoman"/>
      <w:lvlText w:val="%6."/>
      <w:lvlJc w:val="right"/>
      <w:pPr>
        <w:ind w:left="4320" w:hanging="180"/>
      </w:pPr>
    </w:lvl>
    <w:lvl w:ilvl="6" w:tplc="71018709" w:tentative="1">
      <w:start w:val="1"/>
      <w:numFmt w:val="decimal"/>
      <w:lvlText w:val="%7."/>
      <w:lvlJc w:val="left"/>
      <w:pPr>
        <w:ind w:left="5040" w:hanging="360"/>
      </w:pPr>
    </w:lvl>
    <w:lvl w:ilvl="7" w:tplc="71018709" w:tentative="1">
      <w:start w:val="1"/>
      <w:numFmt w:val="lowerLetter"/>
      <w:lvlText w:val="%8."/>
      <w:lvlJc w:val="left"/>
      <w:pPr>
        <w:ind w:left="5760" w:hanging="360"/>
      </w:pPr>
    </w:lvl>
    <w:lvl w:ilvl="8" w:tplc="7101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4">
    <w:multiLevelType w:val="hybridMultilevel"/>
    <w:lvl w:ilvl="0" w:tplc="44877556">
      <w:start w:val="1"/>
      <w:numFmt w:val="decimal"/>
      <w:lvlText w:val="%1."/>
      <w:lvlJc w:val="left"/>
      <w:pPr>
        <w:ind w:left="720" w:hanging="360"/>
      </w:pPr>
    </w:lvl>
    <w:lvl w:ilvl="1" w:tplc="44877556" w:tentative="1">
      <w:start w:val="1"/>
      <w:numFmt w:val="lowerLetter"/>
      <w:lvlText w:val="%2."/>
      <w:lvlJc w:val="left"/>
      <w:pPr>
        <w:ind w:left="1440" w:hanging="360"/>
      </w:pPr>
    </w:lvl>
    <w:lvl w:ilvl="2" w:tplc="44877556" w:tentative="1">
      <w:start w:val="1"/>
      <w:numFmt w:val="lowerRoman"/>
      <w:lvlText w:val="%3."/>
      <w:lvlJc w:val="right"/>
      <w:pPr>
        <w:ind w:left="2160" w:hanging="180"/>
      </w:pPr>
    </w:lvl>
    <w:lvl w:ilvl="3" w:tplc="44877556" w:tentative="1">
      <w:start w:val="1"/>
      <w:numFmt w:val="decimal"/>
      <w:lvlText w:val="%4."/>
      <w:lvlJc w:val="left"/>
      <w:pPr>
        <w:ind w:left="2880" w:hanging="360"/>
      </w:pPr>
    </w:lvl>
    <w:lvl w:ilvl="4" w:tplc="44877556" w:tentative="1">
      <w:start w:val="1"/>
      <w:numFmt w:val="lowerLetter"/>
      <w:lvlText w:val="%5."/>
      <w:lvlJc w:val="left"/>
      <w:pPr>
        <w:ind w:left="3600" w:hanging="360"/>
      </w:pPr>
    </w:lvl>
    <w:lvl w:ilvl="5" w:tplc="44877556" w:tentative="1">
      <w:start w:val="1"/>
      <w:numFmt w:val="lowerRoman"/>
      <w:lvlText w:val="%6."/>
      <w:lvlJc w:val="right"/>
      <w:pPr>
        <w:ind w:left="4320" w:hanging="180"/>
      </w:pPr>
    </w:lvl>
    <w:lvl w:ilvl="6" w:tplc="44877556" w:tentative="1">
      <w:start w:val="1"/>
      <w:numFmt w:val="decimal"/>
      <w:lvlText w:val="%7."/>
      <w:lvlJc w:val="left"/>
      <w:pPr>
        <w:ind w:left="5040" w:hanging="360"/>
      </w:pPr>
    </w:lvl>
    <w:lvl w:ilvl="7" w:tplc="44877556" w:tentative="1">
      <w:start w:val="1"/>
      <w:numFmt w:val="lowerLetter"/>
      <w:lvlText w:val="%8."/>
      <w:lvlJc w:val="left"/>
      <w:pPr>
        <w:ind w:left="5760" w:hanging="360"/>
      </w:pPr>
    </w:lvl>
    <w:lvl w:ilvl="8" w:tplc="4487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3">
    <w:multiLevelType w:val="hybridMultilevel"/>
    <w:lvl w:ilvl="0" w:tplc="68609284">
      <w:start w:val="1"/>
      <w:numFmt w:val="decimal"/>
      <w:lvlText w:val="%1."/>
      <w:lvlJc w:val="left"/>
      <w:pPr>
        <w:ind w:left="720" w:hanging="360"/>
      </w:pPr>
    </w:lvl>
    <w:lvl w:ilvl="1" w:tplc="68609284" w:tentative="1">
      <w:start w:val="1"/>
      <w:numFmt w:val="lowerLetter"/>
      <w:lvlText w:val="%2."/>
      <w:lvlJc w:val="left"/>
      <w:pPr>
        <w:ind w:left="1440" w:hanging="360"/>
      </w:pPr>
    </w:lvl>
    <w:lvl w:ilvl="2" w:tplc="68609284" w:tentative="1">
      <w:start w:val="1"/>
      <w:numFmt w:val="lowerRoman"/>
      <w:lvlText w:val="%3."/>
      <w:lvlJc w:val="right"/>
      <w:pPr>
        <w:ind w:left="2160" w:hanging="180"/>
      </w:pPr>
    </w:lvl>
    <w:lvl w:ilvl="3" w:tplc="68609284" w:tentative="1">
      <w:start w:val="1"/>
      <w:numFmt w:val="decimal"/>
      <w:lvlText w:val="%4."/>
      <w:lvlJc w:val="left"/>
      <w:pPr>
        <w:ind w:left="2880" w:hanging="360"/>
      </w:pPr>
    </w:lvl>
    <w:lvl w:ilvl="4" w:tplc="68609284" w:tentative="1">
      <w:start w:val="1"/>
      <w:numFmt w:val="lowerLetter"/>
      <w:lvlText w:val="%5."/>
      <w:lvlJc w:val="left"/>
      <w:pPr>
        <w:ind w:left="3600" w:hanging="360"/>
      </w:pPr>
    </w:lvl>
    <w:lvl w:ilvl="5" w:tplc="68609284" w:tentative="1">
      <w:start w:val="1"/>
      <w:numFmt w:val="lowerRoman"/>
      <w:lvlText w:val="%6."/>
      <w:lvlJc w:val="right"/>
      <w:pPr>
        <w:ind w:left="4320" w:hanging="180"/>
      </w:pPr>
    </w:lvl>
    <w:lvl w:ilvl="6" w:tplc="68609284" w:tentative="1">
      <w:start w:val="1"/>
      <w:numFmt w:val="decimal"/>
      <w:lvlText w:val="%7."/>
      <w:lvlJc w:val="left"/>
      <w:pPr>
        <w:ind w:left="5040" w:hanging="360"/>
      </w:pPr>
    </w:lvl>
    <w:lvl w:ilvl="7" w:tplc="68609284" w:tentative="1">
      <w:start w:val="1"/>
      <w:numFmt w:val="lowerLetter"/>
      <w:lvlText w:val="%8."/>
      <w:lvlJc w:val="left"/>
      <w:pPr>
        <w:ind w:left="5760" w:hanging="360"/>
      </w:pPr>
    </w:lvl>
    <w:lvl w:ilvl="8" w:tplc="68609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2">
    <w:multiLevelType w:val="hybridMultilevel"/>
    <w:lvl w:ilvl="0" w:tplc="648900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522">
    <w:abstractNumId w:val="10522"/>
  </w:num>
  <w:num w:numId="10523">
    <w:abstractNumId w:val="10523"/>
  </w:num>
  <w:num w:numId="10524">
    <w:abstractNumId w:val="10524"/>
  </w:num>
  <w:num w:numId="10525">
    <w:abstractNumId w:val="10525"/>
  </w:num>
  <w:num w:numId="10526">
    <w:abstractNumId w:val="10526"/>
  </w:num>
  <w:num w:numId="10527">
    <w:abstractNumId w:val="10527"/>
  </w:num>
  <w:num w:numId="10528">
    <w:abstractNumId w:val="10528"/>
  </w:num>
  <w:num w:numId="10529">
    <w:abstractNumId w:val="10529"/>
  </w:num>
  <w:num w:numId="10530">
    <w:abstractNumId w:val="10530"/>
  </w:num>
  <w:num w:numId="10531">
    <w:abstractNumId w:val="10531"/>
  </w:num>
  <w:num w:numId="10532">
    <w:abstractNumId w:val="10532"/>
  </w:num>
  <w:num w:numId="10533">
    <w:abstractNumId w:val="10533"/>
  </w:num>
  <w:num w:numId="10534">
    <w:abstractNumId w:val="10534"/>
  </w:num>
  <w:num w:numId="10535">
    <w:abstractNumId w:val="10535"/>
  </w:num>
  <w:num w:numId="10536">
    <w:abstractNumId w:val="10536"/>
  </w:num>
  <w:num w:numId="10537">
    <w:abstractNumId w:val="10537"/>
  </w:num>
  <w:num w:numId="10538">
    <w:abstractNumId w:val="10538"/>
  </w:num>
  <w:num w:numId="10539">
    <w:abstractNumId w:val="10539"/>
  </w:num>
  <w:num w:numId="10540">
    <w:abstractNumId w:val="10540"/>
  </w:num>
  <w:num w:numId="10541">
    <w:abstractNumId w:val="10541"/>
  </w:num>
  <w:num w:numId="10542">
    <w:abstractNumId w:val="10542"/>
  </w:num>
  <w:num w:numId="10543">
    <w:abstractNumId w:val="10543"/>
  </w:num>
  <w:num w:numId="10544">
    <w:abstractNumId w:val="10544"/>
  </w:num>
  <w:num w:numId="10545">
    <w:abstractNumId w:val="10545"/>
  </w:num>
  <w:num w:numId="10546">
    <w:abstractNumId w:val="10546"/>
  </w:num>
  <w:num w:numId="10547">
    <w:abstractNumId w:val="10547"/>
  </w:num>
  <w:num w:numId="10548">
    <w:abstractNumId w:val="10548"/>
  </w:num>
  <w:num w:numId="10549">
    <w:abstractNumId w:val="10549"/>
  </w:num>
  <w:num w:numId="10550">
    <w:abstractNumId w:val="10550"/>
  </w:num>
  <w:num w:numId="10551">
    <w:abstractNumId w:val="10551"/>
  </w:num>
  <w:num w:numId="10552">
    <w:abstractNumId w:val="10552"/>
  </w:num>
  <w:num w:numId="10553">
    <w:abstractNumId w:val="10553"/>
  </w:num>
  <w:num w:numId="10554">
    <w:abstractNumId w:val="10554"/>
  </w:num>
  <w:num w:numId="10555">
    <w:abstractNumId w:val="10555"/>
  </w:num>
  <w:num w:numId="10556">
    <w:abstractNumId w:val="10556"/>
  </w:num>
  <w:num w:numId="10557">
    <w:abstractNumId w:val="10557"/>
  </w:num>
  <w:num w:numId="10558">
    <w:abstractNumId w:val="10558"/>
  </w:num>
  <w:num w:numId="10559">
    <w:abstractNumId w:val="10559"/>
  </w:num>
  <w:num w:numId="10560">
    <w:abstractNumId w:val="10560"/>
  </w:num>
  <w:num w:numId="10561">
    <w:abstractNumId w:val="10561"/>
  </w:num>
  <w:num w:numId="10562">
    <w:abstractNumId w:val="10562"/>
  </w:num>
  <w:num w:numId="10563">
    <w:abstractNumId w:val="10563"/>
  </w:num>
  <w:num w:numId="10564">
    <w:abstractNumId w:val="10564"/>
  </w:num>
  <w:num w:numId="10565">
    <w:abstractNumId w:val="10565"/>
  </w:num>
  <w:num w:numId="10566">
    <w:abstractNumId w:val="10566"/>
  </w:num>
  <w:num w:numId="10567">
    <w:abstractNumId w:val="10567"/>
  </w:num>
  <w:num w:numId="10568">
    <w:abstractNumId w:val="10568"/>
  </w:num>
  <w:num w:numId="10569">
    <w:abstractNumId w:val="10569"/>
  </w:num>
  <w:num w:numId="10570">
    <w:abstractNumId w:val="10570"/>
  </w:num>
  <w:num w:numId="10571">
    <w:abstractNumId w:val="10571"/>
  </w:num>
  <w:num w:numId="10572">
    <w:abstractNumId w:val="10572"/>
  </w:num>
  <w:num w:numId="10573">
    <w:abstractNumId w:val="10573"/>
  </w:num>
  <w:num w:numId="10574">
    <w:abstractNumId w:val="10574"/>
  </w:num>
  <w:num w:numId="10575">
    <w:abstractNumId w:val="10575"/>
  </w:num>
  <w:num w:numId="10576">
    <w:abstractNumId w:val="10576"/>
  </w:num>
  <w:num w:numId="10577">
    <w:abstractNumId w:val="10577"/>
  </w:num>
  <w:num w:numId="10578">
    <w:abstractNumId w:val="10578"/>
  </w:num>
  <w:num w:numId="10579">
    <w:abstractNumId w:val="10579"/>
  </w:num>
  <w:num w:numId="10580">
    <w:abstractNumId w:val="10580"/>
  </w:num>
  <w:num w:numId="10581">
    <w:abstractNumId w:val="10581"/>
  </w:num>
  <w:num w:numId="10582">
    <w:abstractNumId w:val="10582"/>
  </w:num>
  <w:num w:numId="10583">
    <w:abstractNumId w:val="10583"/>
  </w:num>
  <w:num w:numId="10584">
    <w:abstractNumId w:val="10584"/>
  </w:num>
  <w:num w:numId="10585">
    <w:abstractNumId w:val="10585"/>
  </w:num>
  <w:num w:numId="10586">
    <w:abstractNumId w:val="10586"/>
  </w:num>
  <w:num w:numId="10587">
    <w:abstractNumId w:val="10587"/>
  </w:num>
  <w:num w:numId="10588">
    <w:abstractNumId w:val="10588"/>
  </w:num>
  <w:num w:numId="10589">
    <w:abstractNumId w:val="10589"/>
  </w:num>
  <w:num w:numId="10590">
    <w:abstractNumId w:val="10590"/>
  </w:num>
  <w:num w:numId="10591">
    <w:abstractNumId w:val="10591"/>
  </w:num>
  <w:num w:numId="10592">
    <w:abstractNumId w:val="10592"/>
  </w:num>
  <w:num w:numId="10593">
    <w:abstractNumId w:val="10593"/>
  </w:num>
  <w:num w:numId="10594">
    <w:abstractNumId w:val="10594"/>
  </w:num>
  <w:num w:numId="10595">
    <w:abstractNumId w:val="10595"/>
  </w:num>
  <w:num w:numId="10596">
    <w:abstractNumId w:val="10596"/>
  </w:num>
  <w:num w:numId="10597">
    <w:abstractNumId w:val="10597"/>
  </w:num>
  <w:num w:numId="10598">
    <w:abstractNumId w:val="105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2469022" Type="http://schemas.openxmlformats.org/officeDocument/2006/relationships/comments" Target="comments.xml"/><Relationship Id="rId862094117" Type="http://schemas.microsoft.com/office/2011/relationships/commentsExtended" Target="commentsExtended.xml"/><Relationship Id="rId86957825" Type="http://schemas.openxmlformats.org/officeDocument/2006/relationships/image" Target="media/imgrId86957825.jpg"/><Relationship Id="rId66576924de5e7fff7" Type="http://schemas.openxmlformats.org/officeDocument/2006/relationships/hyperlink" Target="https://iservice.lombardini.it/jsp/Template2/manuale.jsp?id=259&amp;parent=1136" TargetMode="External"/><Relationship Id="rId30546924de5e80325" Type="http://schemas.openxmlformats.org/officeDocument/2006/relationships/hyperlink" Target="https://iservice.lombardini.it/jsp/Template2/manuale.jsp?id=260&amp;parent=1136" TargetMode="External"/><Relationship Id="rId15266924de5e80a98" Type="http://schemas.openxmlformats.org/officeDocument/2006/relationships/hyperlink" Target="https://iservice.lombardini.it/jsp/Template2/manuale.jsp?id=341&amp;parent=1136" TargetMode="External"/><Relationship Id="rId13316924de5e80fcf" Type="http://schemas.openxmlformats.org/officeDocument/2006/relationships/hyperlink" Target="https://iservice.lombardini.it/jsp/Template2/manuale.jsp?id=341&amp;parent=1136" TargetMode="External"/><Relationship Id="rId79016924de5e81670" Type="http://schemas.openxmlformats.org/officeDocument/2006/relationships/hyperlink" Target="https://iservice.lombardini.it/jsp/Template2/manuale.jsp?id=341&amp;parent=1136" TargetMode="External"/><Relationship Id="rId67036924de5e81bcd" Type="http://schemas.openxmlformats.org/officeDocument/2006/relationships/hyperlink" Target="https://iservice.lombardini.it/jsp/Template2/manuale.jsp?id=343&amp;parent=1136" TargetMode="External"/><Relationship Id="rId25886924de5e821b0" Type="http://schemas.openxmlformats.org/officeDocument/2006/relationships/hyperlink" Target="https://iservice.lombardini.it/jsp/Template2/manuale.jsp?id=344&amp;parent=1136" TargetMode="External"/><Relationship Id="rId48696924de5e82c07" Type="http://schemas.openxmlformats.org/officeDocument/2006/relationships/hyperlink" Target="https://iservice.lombardini.it/jsp/Template2/manuale.jsp?id=345&amp;parent=1136" TargetMode="External"/><Relationship Id="rId15466924de5e83120" Type="http://schemas.openxmlformats.org/officeDocument/2006/relationships/hyperlink" Target="https://iservice.lombardini.it/jsp/Template2/manuale.jsp?id=346&amp;parent=1136" TargetMode="External"/><Relationship Id="rId42186924de5e83601" Type="http://schemas.openxmlformats.org/officeDocument/2006/relationships/hyperlink" Target="https://iservice.lombardini.it/jsp/Template2/manuale.jsp?id=347&amp;parent=1136" TargetMode="External"/><Relationship Id="rId82676924de5e83c88" Type="http://schemas.openxmlformats.org/officeDocument/2006/relationships/hyperlink" Target="https://iservice.lombardini.it/jsp/Template2/manuale.jsp?id=348&amp;parent=1136" TargetMode="External"/><Relationship Id="rId43966924de5e84015" Type="http://schemas.openxmlformats.org/officeDocument/2006/relationships/hyperlink" Target="https://iservice.lombardini.it/jsp/Template2/manuale.jsp?id=349&amp;parent=1136" TargetMode="External"/><Relationship Id="rId14336924de5e84382" Type="http://schemas.openxmlformats.org/officeDocument/2006/relationships/hyperlink" Target="https://iservice.lombardini.it/jsp/Template2/manuale.jsp?id=350&amp;parent=1136" TargetMode="External"/><Relationship Id="rId79216924de5e84851" Type="http://schemas.openxmlformats.org/officeDocument/2006/relationships/hyperlink" Target="https://iservice.lombardini.it/jsp/Template2/manuale.jsp?id=351&amp;parent=1136" TargetMode="External"/><Relationship Id="rId81336924de5e84c98" Type="http://schemas.openxmlformats.org/officeDocument/2006/relationships/hyperlink" Target="https://iservice.lombardini.it/jsp/Template2/manuale.jsp?id=352&amp;parent=1136" TargetMode="External"/><Relationship Id="rId39926924de5e8506d" Type="http://schemas.openxmlformats.org/officeDocument/2006/relationships/hyperlink" Target="https://iservice.lombardini.it/jsp/Template2/manuale.jsp?id=353&amp;parent=1136" TargetMode="External"/><Relationship Id="rId90026924de5e854b0" Type="http://schemas.openxmlformats.org/officeDocument/2006/relationships/hyperlink" Target="https://iservice.lombardini.it/jsp/Template2/manuale.jsp?id=354&amp;parent=1136" TargetMode="External"/><Relationship Id="rId19036924de5e85dab" Type="http://schemas.openxmlformats.org/officeDocument/2006/relationships/hyperlink" Target="https://iservice.lombardini.it/jsp/Template2/manuale.jsp?id=339&amp;parent=1136" TargetMode="External"/><Relationship Id="rId65686924de5e860c8" Type="http://schemas.openxmlformats.org/officeDocument/2006/relationships/hyperlink" Target="https://iservice.lombardini.it/jsp/Template2/manuale.jsp?id=191&amp;parent=1088" TargetMode="External"/><Relationship Id="rId60976924de5e93bd5" Type="http://schemas.openxmlformats.org/officeDocument/2006/relationships/hyperlink" Target="https://iservice.lombardini.it/jsp/Template2/manuale.jsp?id=283&amp;parent=1136" TargetMode="External"/><Relationship Id="rId89426924de5e9b254" Type="http://schemas.openxmlformats.org/officeDocument/2006/relationships/hyperlink" Target="https://iservice.lombardini.it/jsp/Template2/manuale.jsp?id=312&amp;parent=1136" TargetMode="External"/><Relationship Id="rId10916924de5ee75c9" Type="http://schemas.openxmlformats.org/officeDocument/2006/relationships/hyperlink" Target="https://iservice.lombardini.it/jsp/Template2/manuale.jsp?id=314&amp;parent=1136" TargetMode="External"/><Relationship Id="rId33846924de5f138ba" Type="http://schemas.openxmlformats.org/officeDocument/2006/relationships/hyperlink" Target="https://iservice.lombardini.it/jsp/Template2/manuale.jsp?id=314&amp;parent=1136" TargetMode="External"/><Relationship Id="rId84876924de5f211b0" Type="http://schemas.openxmlformats.org/officeDocument/2006/relationships/hyperlink" Target="https://iservice.lombardini.it/jsp/Template2/manuale.jsp?id=314&amp;parent=1136" TargetMode="External"/><Relationship Id="rId33526924de5f317bb" Type="http://schemas.openxmlformats.org/officeDocument/2006/relationships/hyperlink" Target="https://iservice.lombardini.it/jsp/Template2/manuale.jsp?id=315&amp;parent=1136" TargetMode="External"/><Relationship Id="rId80816924de5f393dd" Type="http://schemas.openxmlformats.org/officeDocument/2006/relationships/hyperlink" Target="https://iservice.lombardini.it/jsp/Template2/manuale.jsp?id=315&amp;parent=1136" TargetMode="External"/><Relationship Id="rId53676924de5f471e8" Type="http://schemas.openxmlformats.org/officeDocument/2006/relationships/hyperlink" Target="https://iservice.lombardini.it/jsp/Template2/manuale.jsp?id=315&amp;parent=1136" TargetMode="External"/><Relationship Id="rId76276924de5f5e1a9" Type="http://schemas.openxmlformats.org/officeDocument/2006/relationships/hyperlink" Target="https://iservice.lombardini.it/jsp/Template2/manuale.jsp?id=315&amp;parent=1136" TargetMode="External"/><Relationship Id="rId54946924de5f7570a" Type="http://schemas.openxmlformats.org/officeDocument/2006/relationships/hyperlink" Target="https://iservice.lombardini.it/jsp/Template2/manuale.jsp?id=309&amp;parent=1136" TargetMode="External"/><Relationship Id="rId35616924de601d694" Type="http://schemas.openxmlformats.org/officeDocument/2006/relationships/hyperlink" Target="https://iservice.lombardini.it/jsp/Template2/manuale.jsp?id=339&amp;parent=1136" TargetMode="External"/><Relationship Id="rId22146924de601e176" Type="http://schemas.openxmlformats.org/officeDocument/2006/relationships/hyperlink" Target="https://iservice.lombardini.it/jsp/Template2/manuale.jsp?id=339&amp;parent=1136" TargetMode="External"/><Relationship Id="rId85886924de601e494" Type="http://schemas.openxmlformats.org/officeDocument/2006/relationships/hyperlink" Target="https://iservice.lombardini.it/jsp/Template2/manuale.jsp?id=339&amp;parent=1136" TargetMode="External"/><Relationship Id="rId55306924de601e817" Type="http://schemas.openxmlformats.org/officeDocument/2006/relationships/hyperlink" Target="https://iservice.lombardini.it/jsp/Template2/manuale.jsp?id=339&amp;parent=1136" TargetMode="External"/><Relationship Id="rId57926924de6063436" Type="http://schemas.openxmlformats.org/officeDocument/2006/relationships/hyperlink" Target="https://iservice.lombardini.it/jsp/Template2/manuale.jsp?id=291&amp;parent=1136" TargetMode="External"/><Relationship Id="rId49486924de606e75d" Type="http://schemas.openxmlformats.org/officeDocument/2006/relationships/hyperlink" Target="https://iservice.lombardini.it/jsp/Template2/manuale.jsp?id=339&amp;parent=1136" TargetMode="External"/><Relationship Id="rId87466924de606edfa" Type="http://schemas.openxmlformats.org/officeDocument/2006/relationships/hyperlink" Target="https://iservice.lombardini.it/jsp/Template2/manuale.jsp?id=339&amp;parent=1136" TargetMode="External"/><Relationship Id="rId82046924de606efab" Type="http://schemas.openxmlformats.org/officeDocument/2006/relationships/hyperlink" Target="https://iservice.lombardini.it/jsp/Template2/manuale.jsp?id=339&amp;parent=1136" TargetMode="External"/><Relationship Id="rId30826924de606f33b" Type="http://schemas.openxmlformats.org/officeDocument/2006/relationships/hyperlink" Target="https://iservice.lombardini.it/jsp/Template2/manuale.jsp?id=339&amp;parent=1136" TargetMode="External"/><Relationship Id="rId99626924de609b8dc" Type="http://schemas.openxmlformats.org/officeDocument/2006/relationships/hyperlink" Target="https://iservice.lombardini.it/jsp/Template2/manuale.jsp?id=316&amp;parent=1136" TargetMode="External"/><Relationship Id="rId27776924de609c5f5" Type="http://schemas.openxmlformats.org/officeDocument/2006/relationships/hyperlink" Target="https://iservice.lombardini.it/jsp/Template2/manuale.jsp?id=339&amp;parent=1136" TargetMode="External"/><Relationship Id="rId33386924de60b84b1" Type="http://schemas.openxmlformats.org/officeDocument/2006/relationships/hyperlink" Target="https://iservice.lombardini.it/jsp/Template2/manuale.jsp?id=339&amp;parent=1136" TargetMode="External"/><Relationship Id="rId33226924de60cfa6d" Type="http://schemas.openxmlformats.org/officeDocument/2006/relationships/hyperlink" Target="https://iservice.lombardini.it/jsp/Template2/manuale.jsp?id=307&amp;parent=1136" TargetMode="External"/><Relationship Id="rId56686924de60d10ab" Type="http://schemas.openxmlformats.org/officeDocument/2006/relationships/hyperlink" Target="https://iservice.lombardini.it/jsp/Template2/manuale.jsp?id=339&amp;parent=1136" TargetMode="External"/><Relationship Id="rId34386924de60d1a09" Type="http://schemas.openxmlformats.org/officeDocument/2006/relationships/hyperlink" Target="https://iservice.lombardini.it/jsp/Template2/manuale.jsp?id=339&amp;parent=1136" TargetMode="External"/><Relationship Id="rId59706924de60d1fe4" Type="http://schemas.openxmlformats.org/officeDocument/2006/relationships/hyperlink" Target="https://iservice.lombardini.it/jsp/Template2/manuale.jsp?id=339&amp;parent=1136" TargetMode="External"/><Relationship Id="rId34616924de60d2be7" Type="http://schemas.openxmlformats.org/officeDocument/2006/relationships/hyperlink" Target="https://iservice.lombardini.it/jsp/Template2/manuale.jsp?id=339&amp;parent=1136" TargetMode="External"/><Relationship Id="rId28826924de60d30b4" Type="http://schemas.openxmlformats.org/officeDocument/2006/relationships/hyperlink" Target="https://iservice.lombardini.it/jsp/Template2/manuale.jsp?id=339&amp;parent=1136" TargetMode="External"/><Relationship Id="rId28826924de60ea5be" Type="http://schemas.openxmlformats.org/officeDocument/2006/relationships/hyperlink" Target="https://iservice.lombardini.it/jsp/Template2/manuale.jsp?id=339&amp;parent=1136" TargetMode="External"/><Relationship Id="rId42666924de61c2b76" Type="http://schemas.openxmlformats.org/officeDocument/2006/relationships/hyperlink" Target="https://iservice.lombardini.it/jsp/Template2/manuale.jsp?id=269&amp;parent=1136" TargetMode="External"/><Relationship Id="rId47306924de61f3fbd" Type="http://schemas.openxmlformats.org/officeDocument/2006/relationships/hyperlink" Target="https://iservice.lombardini.it/jsp/Template2/manuale.jsp?id=339&amp;parent=1136" TargetMode="External"/><Relationship Id="rId24946924de621b493" Type="http://schemas.openxmlformats.org/officeDocument/2006/relationships/hyperlink" Target="https://iservice.lombardini.it/jsp/Template2/manuale.jsp?id=339&amp;parent=1136" TargetMode="External"/><Relationship Id="rId23136924de621ba2b" Type="http://schemas.openxmlformats.org/officeDocument/2006/relationships/hyperlink" Target="https://iservice.lombardini.it/jsp/Template2/manuale.jsp?id=339&amp;parent=1136" TargetMode="External"/><Relationship Id="rId61506924de621c3ac" Type="http://schemas.openxmlformats.org/officeDocument/2006/relationships/hyperlink" Target="https://iservice.lombardini.it/jsp/Template2/manuale.jsp?id=339&amp;parent=1136" TargetMode="External"/><Relationship Id="rId38396924de6255647" Type="http://schemas.openxmlformats.org/officeDocument/2006/relationships/hyperlink" Target="https://iservice.lombardini.it/jsp/Template2/manuale.jsp?id=296&amp;parent=1136" TargetMode="External"/><Relationship Id="rId51256924de6269289" Type="http://schemas.openxmlformats.org/officeDocument/2006/relationships/hyperlink" Target="https://iservice.lombardini.it/jsp/Template2/manuale.jsp?id=339&amp;parent=1136" TargetMode="External"/><Relationship Id="rId65186924de629e653" Type="http://schemas.openxmlformats.org/officeDocument/2006/relationships/hyperlink" Target="https://iservice.lombardini.it/jsp/Template2/manuale.jsp?id=317&amp;parent=1136" TargetMode="External"/><Relationship Id="rId66166924de629ffd4" Type="http://schemas.openxmlformats.org/officeDocument/2006/relationships/hyperlink" Target="https://iservice.lombardini.it/jsp/Template2/manuale.jsp?id=271&amp;parent=1136" TargetMode="External"/><Relationship Id="rId70816924de62bd547" Type="http://schemas.openxmlformats.org/officeDocument/2006/relationships/hyperlink" Target="https://iservice.lombardini.it/jsp/Template2/manuale.jsp?id=339&amp;parent=1136" TargetMode="External"/><Relationship Id="rId98116924de62cc505" Type="http://schemas.openxmlformats.org/officeDocument/2006/relationships/hyperlink" Target="https://iservice.lombardini.it/jsp/Template2/manuale.jsp?id=339&amp;parent=1136" TargetMode="External"/><Relationship Id="rId96466924de62ec1ae" Type="http://schemas.openxmlformats.org/officeDocument/2006/relationships/hyperlink" Target="https://iservice.lombardini.it/jsp/Template2/manuale.jsp?id=339&amp;parent=1136" TargetMode="External"/><Relationship Id="rId74976924de631f776" Type="http://schemas.openxmlformats.org/officeDocument/2006/relationships/hyperlink" Target="https://iservice.lombardini.it/jsp/Template2/manuale.jsp?id=339&amp;parent=1136" TargetMode="External"/><Relationship Id="rId82556924de63a3666" Type="http://schemas.openxmlformats.org/officeDocument/2006/relationships/hyperlink" Target="https://iservice.lombardini.it/jsp/Template2/manuale.jsp?id=339&amp;parent=1136" TargetMode="External"/><Relationship Id="rId63126924de5e8ba77" Type="http://schemas.openxmlformats.org/officeDocument/2006/relationships/image" Target="media/imgrId63126924de5e8ba77.jpg"/><Relationship Id="rId55936924de5e933e0" Type="http://schemas.openxmlformats.org/officeDocument/2006/relationships/image" Target="media/imgrId55936924de5e933e0.jpg"/><Relationship Id="rId65066924de5e9aae2" Type="http://schemas.openxmlformats.org/officeDocument/2006/relationships/image" Target="media/imgrId65066924de5e9aae2.jpg"/><Relationship Id="rId67076924de5ea264b" Type="http://schemas.openxmlformats.org/officeDocument/2006/relationships/image" Target="media/imgrId67076924de5ea264b.jpg"/><Relationship Id="rId26366924de5eae2be" Type="http://schemas.openxmlformats.org/officeDocument/2006/relationships/image" Target="media/imgrId26366924de5eae2be.jpg"/><Relationship Id="rId10046924de5ebc7f4" Type="http://schemas.openxmlformats.org/officeDocument/2006/relationships/image" Target="media/imgrId10046924de5ebc7f4.jpg"/><Relationship Id="rId59096924de5eca1b8" Type="http://schemas.openxmlformats.org/officeDocument/2006/relationships/image" Target="media/imgrId59096924de5eca1b8.jpg"/><Relationship Id="rId46986924de5ed693e" Type="http://schemas.openxmlformats.org/officeDocument/2006/relationships/image" Target="media/imgrId46986924de5ed693e.jpg"/><Relationship Id="rId48236924de5ee222d" Type="http://schemas.openxmlformats.org/officeDocument/2006/relationships/image" Target="media/imgrId48236924de5ee222d.jpg"/><Relationship Id="rId90016924de5ee6e6b" Type="http://schemas.openxmlformats.org/officeDocument/2006/relationships/image" Target="media/imgrId90016924de5ee6e6b.jpg"/><Relationship Id="rId19786924de5ef0371" Type="http://schemas.openxmlformats.org/officeDocument/2006/relationships/image" Target="media/imgrId19786924de5ef0371.jpg"/><Relationship Id="rId56896924de5f03c6e" Type="http://schemas.openxmlformats.org/officeDocument/2006/relationships/image" Target="media/imgrId56896924de5f03c6e.jpg"/><Relationship Id="rId20086924de5f0b53f" Type="http://schemas.openxmlformats.org/officeDocument/2006/relationships/image" Target="media/imgrId20086924de5f0b53f.jpg"/><Relationship Id="rId83646924de5f112d4" Type="http://schemas.openxmlformats.org/officeDocument/2006/relationships/image" Target="media/imgrId83646924de5f112d4.jpg"/><Relationship Id="rId62756924de5f1f0e0" Type="http://schemas.openxmlformats.org/officeDocument/2006/relationships/image" Target="media/imgrId62756924de5f1f0e0.jpg"/><Relationship Id="rId92876924de5f31097" Type="http://schemas.openxmlformats.org/officeDocument/2006/relationships/image" Target="media/imgrId92876924de5f31097.jpg"/><Relationship Id="rId76676924de5f38ee0" Type="http://schemas.openxmlformats.org/officeDocument/2006/relationships/image" Target="media/imgrId76676924de5f38ee0.jpg"/><Relationship Id="rId77726924de5f40a37" Type="http://schemas.openxmlformats.org/officeDocument/2006/relationships/image" Target="media/imgrId77726924de5f40a37.png"/><Relationship Id="rId87176924de5f46a49" Type="http://schemas.openxmlformats.org/officeDocument/2006/relationships/image" Target="media/imgrId87176924de5f46a49.jpg"/><Relationship Id="rId98766924de5f4fb28" Type="http://schemas.openxmlformats.org/officeDocument/2006/relationships/image" Target="media/imgrId98766924de5f4fb28.jpg"/><Relationship Id="rId58116924de5f5709a" Type="http://schemas.openxmlformats.org/officeDocument/2006/relationships/image" Target="media/imgrId58116924de5f5709a.jpg"/><Relationship Id="rId50836924de5f5d916" Type="http://schemas.openxmlformats.org/officeDocument/2006/relationships/image" Target="media/imgrId50836924de5f5d916.jpg"/><Relationship Id="rId25176924de5f6e94a" Type="http://schemas.openxmlformats.org/officeDocument/2006/relationships/image" Target="media/imgrId25176924de5f6e94a.jpg"/><Relationship Id="rId41216924de5f748ab" Type="http://schemas.openxmlformats.org/officeDocument/2006/relationships/image" Target="media/imgrId41216924de5f748ab.jpg"/><Relationship Id="rId22626924de5f82470" Type="http://schemas.openxmlformats.org/officeDocument/2006/relationships/image" Target="media/imgrId22626924de5f82470.jpg"/><Relationship Id="rId78556924de5f8779a" Type="http://schemas.openxmlformats.org/officeDocument/2006/relationships/image" Target="media/imgrId78556924de5f8779a.jpg"/><Relationship Id="rId30846924de5f95ae8" Type="http://schemas.openxmlformats.org/officeDocument/2006/relationships/image" Target="media/imgrId30846924de5f95ae8.jpg"/><Relationship Id="rId75006924de5f9ab84" Type="http://schemas.openxmlformats.org/officeDocument/2006/relationships/image" Target="media/imgrId75006924de5f9ab84.jpg"/><Relationship Id="rId95016924de5fa2bca" Type="http://schemas.openxmlformats.org/officeDocument/2006/relationships/image" Target="media/imgrId95016924de5fa2bca.jpg"/><Relationship Id="rId10096924de5fa7cfa" Type="http://schemas.openxmlformats.org/officeDocument/2006/relationships/image" Target="media/imgrId10096924de5fa7cfa.jpg"/><Relationship Id="rId37886924de5fad822" Type="http://schemas.openxmlformats.org/officeDocument/2006/relationships/image" Target="media/imgrId37886924de5fad822.jpg"/><Relationship Id="rId44546924de5fb6ebf" Type="http://schemas.openxmlformats.org/officeDocument/2006/relationships/image" Target="media/imgrId44546924de5fb6ebf.jpg"/><Relationship Id="rId45416924de5fc29c2" Type="http://schemas.openxmlformats.org/officeDocument/2006/relationships/image" Target="media/imgrId45416924de5fc29c2.jpg"/><Relationship Id="rId22016924de5fc8905" Type="http://schemas.openxmlformats.org/officeDocument/2006/relationships/image" Target="media/imgrId22016924de5fc8905.jpg"/><Relationship Id="rId53166924de5fd5e88" Type="http://schemas.openxmlformats.org/officeDocument/2006/relationships/image" Target="media/imgrId53166924de5fd5e88.jpg"/><Relationship Id="rId52136924de5fdd548" Type="http://schemas.openxmlformats.org/officeDocument/2006/relationships/image" Target="media/imgrId52136924de5fdd548.jpg"/><Relationship Id="rId81126924de5fe314c" Type="http://schemas.openxmlformats.org/officeDocument/2006/relationships/image" Target="media/imgrId81126924de5fe314c.jpg"/><Relationship Id="rId48446924de5fecd83" Type="http://schemas.openxmlformats.org/officeDocument/2006/relationships/image" Target="media/imgrId48446924de5fecd83.jpg"/><Relationship Id="rId59916924de5ff26dc" Type="http://schemas.openxmlformats.org/officeDocument/2006/relationships/image" Target="media/imgrId59916924de5ff26dc.jpg"/><Relationship Id="rId22776924de60074b8" Type="http://schemas.openxmlformats.org/officeDocument/2006/relationships/image" Target="media/imgrId22776924de60074b8.jpg"/><Relationship Id="rId87146924de600d5fe" Type="http://schemas.openxmlformats.org/officeDocument/2006/relationships/image" Target="media/imgrId87146924de600d5fe.jpg"/><Relationship Id="rId28026924de6016f4e" Type="http://schemas.openxmlformats.org/officeDocument/2006/relationships/image" Target="media/imgrId28026924de6016f4e.jpg"/><Relationship Id="rId81016924de601cbb0" Type="http://schemas.openxmlformats.org/officeDocument/2006/relationships/image" Target="media/imgrId81016924de601cbb0.jpg"/><Relationship Id="rId11076924de6029a29" Type="http://schemas.openxmlformats.org/officeDocument/2006/relationships/image" Target="media/imgrId11076924de6029a29.jpg"/><Relationship Id="rId21306924de60341f8" Type="http://schemas.openxmlformats.org/officeDocument/2006/relationships/image" Target="media/imgrId21306924de60341f8.jpg"/><Relationship Id="rId30296924de603b49a" Type="http://schemas.openxmlformats.org/officeDocument/2006/relationships/image" Target="media/imgrId30296924de603b49a.jpg"/><Relationship Id="rId95056924de6044b90" Type="http://schemas.openxmlformats.org/officeDocument/2006/relationships/image" Target="media/imgrId95056924de6044b90.jpg"/><Relationship Id="rId76386924de604abaf" Type="http://schemas.openxmlformats.org/officeDocument/2006/relationships/image" Target="media/imgrId76386924de604abaf.jpg"/><Relationship Id="rId46726924de6051914" Type="http://schemas.openxmlformats.org/officeDocument/2006/relationships/image" Target="media/imgrId46726924de6051914.jpg"/><Relationship Id="rId90526924de605c4dd" Type="http://schemas.openxmlformats.org/officeDocument/2006/relationships/image" Target="media/imgrId90526924de605c4dd.jpg"/><Relationship Id="rId69346924de60622dc" Type="http://schemas.openxmlformats.org/officeDocument/2006/relationships/image" Target="media/imgrId69346924de60622dc.jpg"/><Relationship Id="rId86156924de606da77" Type="http://schemas.openxmlformats.org/officeDocument/2006/relationships/image" Target="media/imgrId86156924de606da77.jpg"/><Relationship Id="rId51166924de6079ac6" Type="http://schemas.openxmlformats.org/officeDocument/2006/relationships/image" Target="media/imgrId51166924de6079ac6.jpg"/><Relationship Id="rId77176924de608042d" Type="http://schemas.openxmlformats.org/officeDocument/2006/relationships/image" Target="media/imgrId77176924de608042d.jpg"/><Relationship Id="rId38506924de608b6eb" Type="http://schemas.openxmlformats.org/officeDocument/2006/relationships/image" Target="media/imgrId38506924de608b6eb.jpg"/><Relationship Id="rId44706924de60933c5" Type="http://schemas.openxmlformats.org/officeDocument/2006/relationships/image" Target="media/imgrId44706924de60933c5.jpg"/><Relationship Id="rId55696924de609b15b" Type="http://schemas.openxmlformats.org/officeDocument/2006/relationships/image" Target="media/imgrId55696924de609b15b.jpg"/><Relationship Id="rId52806924de60a99d9" Type="http://schemas.openxmlformats.org/officeDocument/2006/relationships/image" Target="media/imgrId52806924de60a99d9.jpg"/><Relationship Id="rId95266924de60ae157" Type="http://schemas.openxmlformats.org/officeDocument/2006/relationships/image" Target="media/imgrId95266924de60ae157.gif"/><Relationship Id="rId44246924de60b73bd" Type="http://schemas.openxmlformats.org/officeDocument/2006/relationships/image" Target="media/imgrId44246924de60b73bd.jpg"/><Relationship Id="rId64456924de60c2e6a" Type="http://schemas.openxmlformats.org/officeDocument/2006/relationships/image" Target="media/imgrId64456924de60c2e6a.jpg"/><Relationship Id="rId19956924de60cf030" Type="http://schemas.openxmlformats.org/officeDocument/2006/relationships/image" Target="media/imgrId19956924de60cf030.jpg"/><Relationship Id="rId30266924de60d98e0" Type="http://schemas.openxmlformats.org/officeDocument/2006/relationships/image" Target="media/imgrId30266924de60d98e0.jpg"/><Relationship Id="rId54546924de60e1826" Type="http://schemas.openxmlformats.org/officeDocument/2006/relationships/image" Target="media/imgrId54546924de60e1826.jpg"/><Relationship Id="rId18946924de60e921f" Type="http://schemas.openxmlformats.org/officeDocument/2006/relationships/image" Target="media/imgrId18946924de60e921f.jpg"/><Relationship Id="rId77356924de60f31fb" Type="http://schemas.openxmlformats.org/officeDocument/2006/relationships/image" Target="media/imgrId77356924de60f31fb.jpg"/><Relationship Id="rId64016924de6107391" Type="http://schemas.openxmlformats.org/officeDocument/2006/relationships/image" Target="media/imgrId64016924de6107391.jpg"/><Relationship Id="rId57956924de610e449" Type="http://schemas.openxmlformats.org/officeDocument/2006/relationships/image" Target="media/imgrId57956924de610e449.jpg"/><Relationship Id="rId68026924de61153ca" Type="http://schemas.openxmlformats.org/officeDocument/2006/relationships/image" Target="media/imgrId68026924de61153ca.jpg"/><Relationship Id="rId64436924de611e78b" Type="http://schemas.openxmlformats.org/officeDocument/2006/relationships/image" Target="media/imgrId64436924de611e78b.jpg"/><Relationship Id="rId74516924de6126257" Type="http://schemas.openxmlformats.org/officeDocument/2006/relationships/image" Target="media/imgrId74516924de6126257.jpg"/><Relationship Id="rId45286924de613399f" Type="http://schemas.openxmlformats.org/officeDocument/2006/relationships/image" Target="media/imgrId45286924de613399f.jpg"/><Relationship Id="rId89006924de613b96d" Type="http://schemas.openxmlformats.org/officeDocument/2006/relationships/image" Target="media/imgrId89006924de613b96d.jpg"/><Relationship Id="rId18086924de6149525" Type="http://schemas.openxmlformats.org/officeDocument/2006/relationships/image" Target="media/imgrId18086924de6149525.jpg"/><Relationship Id="rId93636924de614e8c6" Type="http://schemas.openxmlformats.org/officeDocument/2006/relationships/image" Target="media/imgrId93636924de614e8c6.jpg"/><Relationship Id="rId30786924de615a1dd" Type="http://schemas.openxmlformats.org/officeDocument/2006/relationships/image" Target="media/imgrId30786924de615a1dd.jpg"/><Relationship Id="rId16016924de6165e6f" Type="http://schemas.openxmlformats.org/officeDocument/2006/relationships/image" Target="media/imgrId16016924de6165e6f.jpg"/><Relationship Id="rId9996924de616aa29" Type="http://schemas.openxmlformats.org/officeDocument/2006/relationships/image" Target="media/imgrId9996924de616aa29.jpg"/><Relationship Id="rId36656924de6170e49" Type="http://schemas.openxmlformats.org/officeDocument/2006/relationships/image" Target="media/imgrId36656924de6170e49.jpg"/><Relationship Id="rId68486924de6176b91" Type="http://schemas.openxmlformats.org/officeDocument/2006/relationships/image" Target="media/imgrId68486924de6176b91.jpg"/><Relationship Id="rId82476924de617dc77" Type="http://schemas.openxmlformats.org/officeDocument/2006/relationships/image" Target="media/imgrId82476924de617dc77.jpg"/><Relationship Id="rId16776924de61898b0" Type="http://schemas.openxmlformats.org/officeDocument/2006/relationships/image" Target="media/imgrId16776924de61898b0.jpg"/><Relationship Id="rId10066924de6191675" Type="http://schemas.openxmlformats.org/officeDocument/2006/relationships/image" Target="media/imgrId10066924de6191675.jpg"/><Relationship Id="rId76606924de6197601" Type="http://schemas.openxmlformats.org/officeDocument/2006/relationships/image" Target="media/imgrId76606924de6197601.jpg"/><Relationship Id="rId58726924de61a29e8" Type="http://schemas.openxmlformats.org/officeDocument/2006/relationships/image" Target="media/imgrId58726924de61a29e8.jpg"/><Relationship Id="rId82146924de61a95bc" Type="http://schemas.openxmlformats.org/officeDocument/2006/relationships/image" Target="media/imgrId82146924de61a95bc.jpg"/><Relationship Id="rId35156924de61b032c" Type="http://schemas.openxmlformats.org/officeDocument/2006/relationships/image" Target="media/imgrId35156924de61b032c.jpg"/><Relationship Id="rId79526924de61bbe79" Type="http://schemas.openxmlformats.org/officeDocument/2006/relationships/image" Target="media/imgrId79526924de61bbe79.jpg"/><Relationship Id="rId99406924de61c21f2" Type="http://schemas.openxmlformats.org/officeDocument/2006/relationships/image" Target="media/imgrId99406924de61c21f2.jpg"/><Relationship Id="rId59436924de61ce0d5" Type="http://schemas.openxmlformats.org/officeDocument/2006/relationships/image" Target="media/imgrId59436924de61ce0d5.jpg"/><Relationship Id="rId76196924de61db4f6" Type="http://schemas.openxmlformats.org/officeDocument/2006/relationships/image" Target="media/imgrId76196924de61db4f6.jpg"/><Relationship Id="rId94026924de61e764f" Type="http://schemas.openxmlformats.org/officeDocument/2006/relationships/image" Target="media/imgrId94026924de61e764f.jpg"/><Relationship Id="rId49336924de61f3807" Type="http://schemas.openxmlformats.org/officeDocument/2006/relationships/image" Target="media/imgrId49336924de61f3807.jpg"/><Relationship Id="rId63566924de620e198" Type="http://schemas.openxmlformats.org/officeDocument/2006/relationships/image" Target="media/imgrId63566924de620e198.jpg"/><Relationship Id="rId45216924de6219f02" Type="http://schemas.openxmlformats.org/officeDocument/2006/relationships/image" Target="media/imgrId45216924de6219f02.jpg"/><Relationship Id="rId15386924de621ad1a" Type="http://schemas.openxmlformats.org/officeDocument/2006/relationships/image" Target="media/imgrId15386924de621ad1a.png"/><Relationship Id="rId26066924de62278aa" Type="http://schemas.openxmlformats.org/officeDocument/2006/relationships/image" Target="media/imgrId26066924de62278aa.jpg"/><Relationship Id="rId61906924de6233e77" Type="http://schemas.openxmlformats.org/officeDocument/2006/relationships/image" Target="media/imgrId61906924de6233e77.jpg"/><Relationship Id="rId94556924de623e276" Type="http://schemas.openxmlformats.org/officeDocument/2006/relationships/image" Target="media/imgrId94556924de623e276.jpg"/><Relationship Id="rId50106924de6245bca" Type="http://schemas.openxmlformats.org/officeDocument/2006/relationships/image" Target="media/imgrId50106924de6245bca.jpg"/><Relationship Id="rId58126924de62544c6" Type="http://schemas.openxmlformats.org/officeDocument/2006/relationships/image" Target="media/imgrId58126924de62544c6.jpg"/><Relationship Id="rId28906924de6262f68" Type="http://schemas.openxmlformats.org/officeDocument/2006/relationships/image" Target="media/imgrId28906924de6262f68.jpg"/><Relationship Id="rId57386924de6268696" Type="http://schemas.openxmlformats.org/officeDocument/2006/relationships/image" Target="media/imgrId57386924de6268696.jpg"/><Relationship Id="rId99616924de6275328" Type="http://schemas.openxmlformats.org/officeDocument/2006/relationships/image" Target="media/imgrId99616924de6275328.jpg"/><Relationship Id="rId57846924de627bd2e" Type="http://schemas.openxmlformats.org/officeDocument/2006/relationships/image" Target="media/imgrId57846924de627bd2e.jpg"/><Relationship Id="rId64466924de628a08a" Type="http://schemas.openxmlformats.org/officeDocument/2006/relationships/image" Target="media/imgrId64466924de628a08a.jpg"/><Relationship Id="rId62616924de628f1a3" Type="http://schemas.openxmlformats.org/officeDocument/2006/relationships/image" Target="media/imgrId62616924de628f1a3.jpg"/><Relationship Id="rId18866924de629db53" Type="http://schemas.openxmlformats.org/officeDocument/2006/relationships/image" Target="media/imgrId18866924de629db53.jpg"/><Relationship Id="rId20796924de62a950d" Type="http://schemas.openxmlformats.org/officeDocument/2006/relationships/image" Target="media/imgrId20796924de62a950d.jpg"/><Relationship Id="rId26096924de62b5ad6" Type="http://schemas.openxmlformats.org/officeDocument/2006/relationships/image" Target="media/imgrId26096924de62b5ad6.jpg"/><Relationship Id="rId21096924de62bcbe9" Type="http://schemas.openxmlformats.org/officeDocument/2006/relationships/image" Target="media/imgrId21096924de62bcbe9.jpg"/><Relationship Id="rId44056924de62cbd9d" Type="http://schemas.openxmlformats.org/officeDocument/2006/relationships/image" Target="media/imgrId44056924de62cbd9d.jpg"/><Relationship Id="rId74186924de62da76e" Type="http://schemas.openxmlformats.org/officeDocument/2006/relationships/image" Target="media/imgrId74186924de62da76e.jpg"/><Relationship Id="rId12826924de62e4f43" Type="http://schemas.openxmlformats.org/officeDocument/2006/relationships/image" Target="media/imgrId12826924de62e4f43.jpg"/><Relationship Id="rId88696924de62ea9cf" Type="http://schemas.openxmlformats.org/officeDocument/2006/relationships/image" Target="media/imgrId88696924de62ea9cf.jpg"/><Relationship Id="rId82536924de6305985" Type="http://schemas.openxmlformats.org/officeDocument/2006/relationships/image" Target="media/imgrId82536924de6305985.jpg"/><Relationship Id="rId76456924de630d589" Type="http://schemas.openxmlformats.org/officeDocument/2006/relationships/image" Target="media/imgrId76456924de630d589.jpg"/><Relationship Id="rId13346924de631d349" Type="http://schemas.openxmlformats.org/officeDocument/2006/relationships/image" Target="media/imgrId13346924de631d349.jpg"/><Relationship Id="rId75826924de632b3bd" Type="http://schemas.openxmlformats.org/officeDocument/2006/relationships/image" Target="media/imgrId75826924de632b3bd.jpg"/><Relationship Id="rId66476924de6333db4" Type="http://schemas.openxmlformats.org/officeDocument/2006/relationships/image" Target="media/imgrId66476924de6333db4.jpg"/><Relationship Id="rId88306924de6343107" Type="http://schemas.openxmlformats.org/officeDocument/2006/relationships/image" Target="media/imgrId88306924de6343107.jpg"/><Relationship Id="rId86576924de634ade3" Type="http://schemas.openxmlformats.org/officeDocument/2006/relationships/image" Target="media/imgrId86576924de634ade3.jpg"/><Relationship Id="rId78686924de6358873" Type="http://schemas.openxmlformats.org/officeDocument/2006/relationships/image" Target="media/imgrId78686924de6358873.jpg"/><Relationship Id="rId22296924de6363c22" Type="http://schemas.openxmlformats.org/officeDocument/2006/relationships/image" Target="media/imgrId22296924de6363c22.jpg"/><Relationship Id="rId37206924de63703ff" Type="http://schemas.openxmlformats.org/officeDocument/2006/relationships/image" Target="media/imgrId37206924de63703ff.jpg"/><Relationship Id="rId47516924de637eaa3" Type="http://schemas.openxmlformats.org/officeDocument/2006/relationships/image" Target="media/imgrId47516924de637eaa3.jpg"/><Relationship Id="rId99016924de638d22d" Type="http://schemas.openxmlformats.org/officeDocument/2006/relationships/image" Target="media/imgrId99016924de638d22d.jpg"/><Relationship Id="rId68726924de638d79d" Type="http://schemas.openxmlformats.org/officeDocument/2006/relationships/image" Target="media/imgrId68726924de638d79d.png"/><Relationship Id="rId17146924de639deb3" Type="http://schemas.openxmlformats.org/officeDocument/2006/relationships/image" Target="media/imgrId17146924de639deb3.jpg"/><Relationship Id="rId16046924de63a2f21" Type="http://schemas.openxmlformats.org/officeDocument/2006/relationships/image" Target="media/imgrId16046924de63a2f21.jpg"/><Relationship Id="rId19236924de63af7d4" Type="http://schemas.openxmlformats.org/officeDocument/2006/relationships/image" Target="media/imgrId19236924de63af7d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57825" Type="http://schemas.openxmlformats.org/officeDocument/2006/relationships/image" Target="media/imgrId869578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57825" Type="http://schemas.openxmlformats.org/officeDocument/2006/relationships/image" Target="media/imgrId869578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57825" Type="http://schemas.openxmlformats.org/officeDocument/2006/relationships/image" Target="media/imgrId869578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57825" Type="http://schemas.openxmlformats.org/officeDocument/2006/relationships/image" Target="media/imgrId869578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57825" Type="http://schemas.openxmlformats.org/officeDocument/2006/relationships/image" Target="media/imgrId869578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957825" Type="http://schemas.openxmlformats.org/officeDocument/2006/relationships/image" Target="media/imgrId869578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