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0999322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02334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9696219" w:name="ctxt"/>
    <w:bookmarkEnd w:id="8969621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5339"/>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5339"/>
        </w:numPr>
        <w:spacing w:before="0" w:after="0" w:line="240" w:lineRule="auto"/>
        <w:jc w:val="left"/>
        <w:rPr>
          <w:color w:val="00274C"/>
          <w:sz w:val="20"/>
          <w:szCs w:val="20"/>
        </w:rPr>
      </w:pPr>
      <w:bookmarkStart w:id="64613589" w:name="result_box"/>
      <w:bookmarkEnd w:id="64613589"/>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0036925a392410ae"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85886925a39241272"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5339"/>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533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5339"/>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5339"/>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5339"/>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1066925a392433a9"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1996925a39243574"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5339"/>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5339"/>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5339"/>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43617355" name="name26176925a39248121"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97766925a3924811c"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5339"/>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5339"/>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0282843" w:name="result_box"/>
      <w:bookmarkEnd w:id="4028284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1423202" w:name="result_box"/>
      <w:bookmarkEnd w:id="2142320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8948754" w:name="result_box"/>
      <w:bookmarkEnd w:id="8894875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5339"/>
        </w:numPr>
        <w:spacing w:before="0" w:after="0" w:line="240" w:lineRule="auto"/>
        <w:jc w:val="left"/>
        <w:rPr>
          <w:color w:val="00274C"/>
          <w:sz w:val="20"/>
          <w:szCs w:val="20"/>
        </w:rPr>
      </w:pPr>
      <w:bookmarkStart w:id="14500640" w:name="result_box"/>
      <w:bookmarkEnd w:id="1450064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11096435" name="name70096925a39254512"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89766925a3925450d"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76972043" name="name61996925a3925f759"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47726925a3925f755"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91859995" name="name68056925a3926e6da"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3766925a3926e6d6"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48924902" name="name36726925a3927e3b9"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9676925a3927e3b4"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7393631" name="name24146925a392902e4"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6796925a392902e0"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72406452" name="name42376925a3929d199"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11946925a3929d19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2880660" name="name96606925a392a3f1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826925a392a3f1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57774397" name="name61296925a392a7f9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0706925a392a7f8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9977621" name="name86356925a392abf7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6946925a392abf6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8533982" name="name16976925a392afd0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1236925a392afcfd"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83285961" name="name37076925a392bbd28"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66116925a392bbd25"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29046843" name="name74906925a392c6be2"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34836925a392c6bd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96643930" name="name80866925a392e2c7b"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91416925a392e2c77"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4763711" name="name65476925a39304b27"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54576925a39304b2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15886925a393052ee"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97245221" name="name89546925a3932a0cd"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40196925a3932a0c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50820738" name="name31036925a3933bce2"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74496925a3933bcdd"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9194085" name="name43686925a3934f022"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87606925a3934f01e"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5340">
    <w:multiLevelType w:val="hybridMultilevel"/>
    <w:lvl w:ilvl="0" w:tplc="34832609">
      <w:start w:val="1"/>
      <w:numFmt w:val="decimal"/>
      <w:lvlText w:val="%1."/>
      <w:lvlJc w:val="left"/>
      <w:pPr>
        <w:ind w:left="720" w:hanging="360"/>
      </w:pPr>
    </w:lvl>
    <w:lvl w:ilvl="1" w:tplc="34832609" w:tentative="1">
      <w:start w:val="1"/>
      <w:numFmt w:val="lowerLetter"/>
      <w:lvlText w:val="%2."/>
      <w:lvlJc w:val="left"/>
      <w:pPr>
        <w:ind w:left="1440" w:hanging="360"/>
      </w:pPr>
    </w:lvl>
    <w:lvl w:ilvl="2" w:tplc="34832609" w:tentative="1">
      <w:start w:val="1"/>
      <w:numFmt w:val="lowerRoman"/>
      <w:lvlText w:val="%3."/>
      <w:lvlJc w:val="right"/>
      <w:pPr>
        <w:ind w:left="2160" w:hanging="180"/>
      </w:pPr>
    </w:lvl>
    <w:lvl w:ilvl="3" w:tplc="34832609" w:tentative="1">
      <w:start w:val="1"/>
      <w:numFmt w:val="decimal"/>
      <w:lvlText w:val="%4."/>
      <w:lvlJc w:val="left"/>
      <w:pPr>
        <w:ind w:left="2880" w:hanging="360"/>
      </w:pPr>
    </w:lvl>
    <w:lvl w:ilvl="4" w:tplc="34832609" w:tentative="1">
      <w:start w:val="1"/>
      <w:numFmt w:val="lowerLetter"/>
      <w:lvlText w:val="%5."/>
      <w:lvlJc w:val="left"/>
      <w:pPr>
        <w:ind w:left="3600" w:hanging="360"/>
      </w:pPr>
    </w:lvl>
    <w:lvl w:ilvl="5" w:tplc="34832609" w:tentative="1">
      <w:start w:val="1"/>
      <w:numFmt w:val="lowerRoman"/>
      <w:lvlText w:val="%6."/>
      <w:lvlJc w:val="right"/>
      <w:pPr>
        <w:ind w:left="4320" w:hanging="180"/>
      </w:pPr>
    </w:lvl>
    <w:lvl w:ilvl="6" w:tplc="34832609" w:tentative="1">
      <w:start w:val="1"/>
      <w:numFmt w:val="decimal"/>
      <w:lvlText w:val="%7."/>
      <w:lvlJc w:val="left"/>
      <w:pPr>
        <w:ind w:left="5040" w:hanging="360"/>
      </w:pPr>
    </w:lvl>
    <w:lvl w:ilvl="7" w:tplc="34832609" w:tentative="1">
      <w:start w:val="1"/>
      <w:numFmt w:val="lowerLetter"/>
      <w:lvlText w:val="%8."/>
      <w:lvlJc w:val="left"/>
      <w:pPr>
        <w:ind w:left="5760" w:hanging="360"/>
      </w:pPr>
    </w:lvl>
    <w:lvl w:ilvl="8" w:tplc="34832609" w:tentative="1">
      <w:start w:val="1"/>
      <w:numFmt w:val="lowerRoman"/>
      <w:lvlText w:val="%9."/>
      <w:lvlJc w:val="right"/>
      <w:pPr>
        <w:ind w:left="6480" w:hanging="180"/>
      </w:pPr>
    </w:lvl>
  </w:abstractNum>
  <w:abstractNum w:abstractNumId="5339">
    <w:multiLevelType w:val="hybridMultilevel"/>
    <w:lvl w:ilvl="0" w:tplc="6777301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339">
    <w:abstractNumId w:val="5339"/>
  </w:num>
  <w:num w:numId="5340">
    <w:abstractNumId w:val="53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9795311" Type="http://schemas.openxmlformats.org/officeDocument/2006/relationships/comments" Target="comments.xml"/><Relationship Id="rId119080189" Type="http://schemas.microsoft.com/office/2011/relationships/commentsExtended" Target="commentsExtended.xml"/><Relationship Id="rId61023344" Type="http://schemas.openxmlformats.org/officeDocument/2006/relationships/image" Target="media/imgrId61023344.jpg"/><Relationship Id="rId50036925a392410ae" Type="http://schemas.openxmlformats.org/officeDocument/2006/relationships/hyperlink" Target="https://iservice.lombardini.it/jsp/Template2/manuale.jsp?id=96&amp;parent=1000" TargetMode="External"/><Relationship Id="rId85886925a39241272" Type="http://schemas.openxmlformats.org/officeDocument/2006/relationships/hyperlink" Target="https://iservice.lombardini.it/jsp/Template2/manuale.jsp?id=97&amp;parent=1000" TargetMode="External"/><Relationship Id="rId81066925a392433a9" Type="http://schemas.openxmlformats.org/officeDocument/2006/relationships/hyperlink" Target="https://iservice.lombardini.it/jsp/Template2/manuale.jsp?id=193&amp;parent=1000" TargetMode="External"/><Relationship Id="rId31996925a39243574" Type="http://schemas.openxmlformats.org/officeDocument/2006/relationships/hyperlink" Target="https://iservice.lombardini.it/jsp/Template2/manuale.jsp?id=193&amp;parent=1000" TargetMode="External"/><Relationship Id="rId15886925a393052ee" Type="http://schemas.openxmlformats.org/officeDocument/2006/relationships/hyperlink" Target="https://iservice.lombardini.it/jsp/Template2/manuale.jsp?id=176&amp;parent=1000" TargetMode="External"/><Relationship Id="rId97766925a3924811c" Type="http://schemas.openxmlformats.org/officeDocument/2006/relationships/image" Target="media/imgrId97766925a3924811c.gif"/><Relationship Id="rId89766925a3925450d" Type="http://schemas.openxmlformats.org/officeDocument/2006/relationships/image" Target="media/imgrId89766925a3925450d.jpg"/><Relationship Id="rId47726925a3925f755" Type="http://schemas.openxmlformats.org/officeDocument/2006/relationships/image" Target="media/imgrId47726925a3925f755.jpg"/><Relationship Id="rId43766925a3926e6d6" Type="http://schemas.openxmlformats.org/officeDocument/2006/relationships/image" Target="media/imgrId43766925a3926e6d6.jpg"/><Relationship Id="rId19676925a3927e3b4" Type="http://schemas.openxmlformats.org/officeDocument/2006/relationships/image" Target="media/imgrId19676925a3927e3b4.jpg"/><Relationship Id="rId26796925a392902e0" Type="http://schemas.openxmlformats.org/officeDocument/2006/relationships/image" Target="media/imgrId26796925a392902e0.jpg"/><Relationship Id="rId11946925a3929d195" Type="http://schemas.openxmlformats.org/officeDocument/2006/relationships/image" Target="media/imgrId11946925a3929d195.jpg"/><Relationship Id="rId51826925a392a3f12" Type="http://schemas.openxmlformats.org/officeDocument/2006/relationships/image" Target="media/imgrId51826925a392a3f12.gif"/><Relationship Id="rId80706925a392a7f8f" Type="http://schemas.openxmlformats.org/officeDocument/2006/relationships/image" Target="media/imgrId80706925a392a7f8f.gif"/><Relationship Id="rId86946925a392abf6f" Type="http://schemas.openxmlformats.org/officeDocument/2006/relationships/image" Target="media/imgrId86946925a392abf6f.gif"/><Relationship Id="rId61236925a392afcfd" Type="http://schemas.openxmlformats.org/officeDocument/2006/relationships/image" Target="media/imgrId61236925a392afcfd.gif"/><Relationship Id="rId66116925a392bbd25" Type="http://schemas.openxmlformats.org/officeDocument/2006/relationships/image" Target="media/imgrId66116925a392bbd25.jpg"/><Relationship Id="rId34836925a392c6bde" Type="http://schemas.openxmlformats.org/officeDocument/2006/relationships/image" Target="media/imgrId34836925a392c6bde.jpg"/><Relationship Id="rId91416925a392e2c77" Type="http://schemas.openxmlformats.org/officeDocument/2006/relationships/image" Target="media/imgrId91416925a392e2c77.png"/><Relationship Id="rId54576925a39304b23" Type="http://schemas.openxmlformats.org/officeDocument/2006/relationships/image" Target="media/imgrId54576925a39304b23.png"/><Relationship Id="rId40196925a3932a0c9" Type="http://schemas.openxmlformats.org/officeDocument/2006/relationships/image" Target="media/imgrId40196925a3932a0c9.png"/><Relationship Id="rId74496925a3933bcdd" Type="http://schemas.openxmlformats.org/officeDocument/2006/relationships/image" Target="media/imgrId74496925a3933bcdd.png"/><Relationship Id="rId87606925a3934f01e" Type="http://schemas.openxmlformats.org/officeDocument/2006/relationships/image" Target="media/imgrId87606925a3934f01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1023344" Type="http://schemas.openxmlformats.org/officeDocument/2006/relationships/image" Target="media/imgrId610233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