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32760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44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740610" w:name="ctxt"/>
    <w:bookmarkEnd w:id="837406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64691" name="name95386925ad33e13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76925ad33e1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686925ad33e1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846925ad33e2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1846925ad33e2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166925ad33e3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73696" name="name33696925ad33ea5a0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3176925ad33ea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07665" name="name94756925ad33f2295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3376925ad33f2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4928" name="name20926925ad34033e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116925ad3403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696925ad3403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11706" name="name41586925ad340d85f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0416925ad340d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5504" name="name15056925ad3412b7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916925ad3412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3496925ad3413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0085" name="name38096925ad342b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96925ad342b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086925ad342b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69447" name="name22246925ad343515b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4946925ad3435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56008" name="name82836925ad343c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46925ad343c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98176925ad343f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810049" name="name87246925ad34479a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1606925ad3447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6421" name="name23316925ad344dfc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2576925ad344d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996925ad344e54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78266" name="name17886925ad3452f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46925ad3452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75982" name="name72576925ad345d607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1286925ad345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99747" name="name65426925ad3464f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36925ad3464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9269" name="name70706925ad3474dcf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5276925ad3474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01150" name="name89966925ad3483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86925ad3483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542815" name="name26456925ad34988e1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1126925ad3498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50563" name="name17506925ad34a9840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7536925ad34a9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33309" name="name78876925ad34b4c2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636925ad34b4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63493" name="name63026925ad34cfb9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2726925ad34cf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496925ad34d01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00674" name="name47446925ad34e02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916925ad34e0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8506925ad34e0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17747" name="name99936925ad34e80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66925ad34e8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376925ad34e8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2726925ad34e9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3266925ad34e9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6626925ad34e9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934776" name="name31976925ad34f0cac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6626925ad34f0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989776" name="name90486925ad35056d5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7496925ad3505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57210" name="name17426925ad35253c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0506925ad3525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74365" name="name43996925ad354fb2d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4756925ad354f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5286925ad3550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6256925ad3550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956925ad3550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57726925ad3550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67712" name="name77686925ad3581e41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34336925ad3581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82674" name="name50176925ad3592f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76925ad3592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4846925ad3593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370598" name="name40546925ad359c14f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5416925ad359c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562" name="name79426925ad35a6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36925ad35a6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0886925ad35a7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676925ad35a78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6086925ad35a9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87696925ad35aa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50413" name="name68506925ad35c4cbd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0596925ad35c4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11533" name="name24966925ad3647964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7546925ad3647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806925ad3647e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97724" name="name17616925ad366e4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16925ad366e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67606925ad366e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7046925ad366f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44616" name="name67736925ad368cec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5746925ad368c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02224" name="name27196925ad36a3c0b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7206925ad36a3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17430" name="name64116925ad36b5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96925ad36b5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37980" name="name44806925ad36ce8c2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68376925ad36ce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82768" name="name88296925ad36da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925ad36da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827352" name="name95556925ad36e36aa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5236925ad36e3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00893" name="name18046925ad36eecd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6846925ad36ee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17271" name="name40126925ad3705d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26925ad3705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332410" name="name69376925ad37143d8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6886925ad3714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40676925ad3715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98873" name="name40946925ad372a2a7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1336925ad372a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586925ad372b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9926925ad372c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93888" name="name60956925ad3740bea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94346925ad3740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726925ad37411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8138" name="name22436925ad374ac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86925ad374a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286925ad374b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0976925ad374b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3486925ad374b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18528" name="name78476925ad3757203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1616925ad3757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97247" name="name57016925ad3765993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9516925ad3765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1246925ad3766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07499" name="name24216925ad3770763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1536925ad3770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886925ad3770d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256925ad3772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67506" name="name74386925ad378064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3376925ad3780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29704" name="name35566925ad378af97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3286925ad378a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7706925ad378c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6536925ad378c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129511" name="name67876925ad3796b71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2936925ad3796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126925ad37971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75833" name="name75296925ad379c6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36925ad379c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116925ad379c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0976925ad379d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86050" name="name90526925ad37a9b6e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6856925ad37a9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066925ad37aa19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73847" name="name31146925ad37af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86925ad37af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0206925ad37b0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96616" name="name24876925ad37bd32c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5596925ad37b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5436925ad37be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68957" name="name27756925ad37c8794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6306925ad37c8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286925ad37c8d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0356925ad37c9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06884" name="name91876925ad37ce2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66925ad37ce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126925ad37ce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2586925ad37ce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55810" name="name77596925ad37e0712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9166925ad37e0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6305441" name="name89116925ad3804343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1466925ad3804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427512" name="name15496925ad3820fca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9446925ad3820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116925ad38216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85966" name="name37406925ad3835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86925ad3835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1936925ad3836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6486925ad3837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4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41585" name="name77166925ad38440b1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0426925ad3844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132979" name="name27996925ad3857990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4226925ad3857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7560" name="name53826925ad3866a2d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7586925ad3866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226925ad38671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12391" name="name91056925ad386e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06925ad386e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456925ad386f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60576925ad3870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07517" name="name74946925ad3879084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1666925ad3879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916925ad3879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66321" name="name50336925ad3880c3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6106925ad3880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55255" name="name42146925ad3888974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2086925ad3888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47885" name="name19916925ad38994ba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9066925ad3899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01283" name="name82476925ad38a0102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9416925ad38a0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816925ad38a22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946925ad38a2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296075" name="name38836925ad38ae61a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1536925ad38ae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232540" name="name88656925ad38b349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026925ad38b348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4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8086925ad38b3e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4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586925ad38b4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686925ad38b51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97250" name="name24746925ad38cf47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4706925ad38cf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41999" name="name15516925ad38da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16925ad38da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696925ad38db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3536925ad38db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61888" name="name94566925ad38ea9f7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1246925ad38ea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466925ad38eb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20184" name="name35616925ad3911435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2866925ad3911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29206" name="name49986925ad3928c9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2896925ad3928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3116925ad3929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3596925ad392a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076925ad392c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5036" name="name14786925ad394238f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5966925ad3942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304483" name="name30966925ad3951022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2116925ad3951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70017" name="name42776925ad3957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56925ad3957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585185" name="name82966925ad396a5f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8476925ad396a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9636925ad396b1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88727" name="name41716925ad397ba3f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4276925ad397b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299650" name="name62426925ad39966db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1676925ad3996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516925ad3997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9652" name="name52796925ad39b053b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4526925ad39b0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59036925ad39b0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126925ad39b11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61506925ad39b2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246925ad39b2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24563" name="name44776925ad39ce50c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2336925ad39ce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296925ad39cf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026925ad39d06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1193" name="name18686925ad39db24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4296925ad39db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06720" name="name16746925ad39e4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26925ad39e4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906925ad39e5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844067" name="name72146925ad3a06d12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5336925ad3a06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768086" name="name36546925ad3a1e93f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2636925ad3a1e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91818" name="name29126925ad3a2e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56925ad3a2e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306925ad3a2f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92926" name="name45856925ad3a49fb7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5286925ad3a49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66625" name="name75886925ad3a5a0a0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5816925ad3a5a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9589" name="name51886925ad3a678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946925ad3a67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089214" name="name50386925ad3a926f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9646925ad3a92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4175450" name="name98106925ad3aa79c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32476925ad3aa7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3367" name="name16996925ad3ab0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76925ad3ab0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436925ad3ab1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126925ad3ab1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5106925ad3ab1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31062" name="name96116925ad3ac499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5996925ad3ac4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68080" name="name91686925ad3ad0bc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006925ad3ad0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51205" name="name95806925ad3ae86cd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4096925ad3ae8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2013" name="name70196925ad3b15229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5706925ad3b15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46046466" name="name84406925ad3b259df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6126925ad3b25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6995035" name="name39146925ad3b2fc7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0916925ad3b2f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08885" name="name56766925ad3b37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36925ad3b37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20351952" name="name32636925ad3b4448d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2146925ad3b44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8957877" name="name81326925ad3b5546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846925ad3b55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83405" name="name65886925ad3b66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06925ad3b66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396925ad3b66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13449" name="name79406925ad3b789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496925ad3b78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545439" name="name26806925ad3b93b40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1146925ad3b93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25283" name="name73606925ad3ba891f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9706925ad3ba8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92073" name="name64556925ad3bbabe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446925ad3bba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9276280" name="name13056925ad3bd198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4866925ad3bd1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444379" name="name66336925ad3bdc43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4336925ad3bdc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44168" name="name70556925ad3bef131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5916925ad3bef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13816" name="name30386925ad3c1563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51156925ad3c15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63645" name="name60866925ad3c1a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26925ad3c1a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202005" name="name80906925ad3c2681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1246925ad3c26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8833" name="name66566925ad3c35cb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7946925ad3c35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719877" name="name93726925ad3c448a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9076925ad3c44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8763623" name="name53856925ad3c4eec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6536925ad3c4e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337782" name="name16976925ad3c5bbab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1726925ad3c5b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695">
    <w:multiLevelType w:val="hybridMultilevel"/>
    <w:lvl w:ilvl="0" w:tplc="12893945">
      <w:start w:val="1"/>
      <w:numFmt w:val="decimal"/>
      <w:lvlText w:val="%1."/>
      <w:lvlJc w:val="left"/>
      <w:pPr>
        <w:ind w:left="720" w:hanging="360"/>
      </w:pPr>
    </w:lvl>
    <w:lvl w:ilvl="1" w:tplc="12893945" w:tentative="1">
      <w:start w:val="1"/>
      <w:numFmt w:val="lowerLetter"/>
      <w:lvlText w:val="%2."/>
      <w:lvlJc w:val="left"/>
      <w:pPr>
        <w:ind w:left="1440" w:hanging="360"/>
      </w:pPr>
    </w:lvl>
    <w:lvl w:ilvl="2" w:tplc="12893945" w:tentative="1">
      <w:start w:val="1"/>
      <w:numFmt w:val="lowerRoman"/>
      <w:lvlText w:val="%3."/>
      <w:lvlJc w:val="right"/>
      <w:pPr>
        <w:ind w:left="2160" w:hanging="180"/>
      </w:pPr>
    </w:lvl>
    <w:lvl w:ilvl="3" w:tplc="12893945" w:tentative="1">
      <w:start w:val="1"/>
      <w:numFmt w:val="decimal"/>
      <w:lvlText w:val="%4."/>
      <w:lvlJc w:val="left"/>
      <w:pPr>
        <w:ind w:left="2880" w:hanging="360"/>
      </w:pPr>
    </w:lvl>
    <w:lvl w:ilvl="4" w:tplc="12893945" w:tentative="1">
      <w:start w:val="1"/>
      <w:numFmt w:val="lowerLetter"/>
      <w:lvlText w:val="%5."/>
      <w:lvlJc w:val="left"/>
      <w:pPr>
        <w:ind w:left="3600" w:hanging="360"/>
      </w:pPr>
    </w:lvl>
    <w:lvl w:ilvl="5" w:tplc="12893945" w:tentative="1">
      <w:start w:val="1"/>
      <w:numFmt w:val="lowerRoman"/>
      <w:lvlText w:val="%6."/>
      <w:lvlJc w:val="right"/>
      <w:pPr>
        <w:ind w:left="4320" w:hanging="180"/>
      </w:pPr>
    </w:lvl>
    <w:lvl w:ilvl="6" w:tplc="12893945" w:tentative="1">
      <w:start w:val="1"/>
      <w:numFmt w:val="decimal"/>
      <w:lvlText w:val="%7."/>
      <w:lvlJc w:val="left"/>
      <w:pPr>
        <w:ind w:left="5040" w:hanging="360"/>
      </w:pPr>
    </w:lvl>
    <w:lvl w:ilvl="7" w:tplc="12893945" w:tentative="1">
      <w:start w:val="1"/>
      <w:numFmt w:val="lowerLetter"/>
      <w:lvlText w:val="%8."/>
      <w:lvlJc w:val="left"/>
      <w:pPr>
        <w:ind w:left="5760" w:hanging="360"/>
      </w:pPr>
    </w:lvl>
    <w:lvl w:ilvl="8" w:tplc="12893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4">
    <w:multiLevelType w:val="hybridMultilevel"/>
    <w:lvl w:ilvl="0" w:tplc="99747525">
      <w:start w:val="1"/>
      <w:numFmt w:val="decimal"/>
      <w:lvlText w:val="%1."/>
      <w:lvlJc w:val="left"/>
      <w:pPr>
        <w:ind w:left="720" w:hanging="360"/>
      </w:pPr>
    </w:lvl>
    <w:lvl w:ilvl="1" w:tplc="99747525" w:tentative="1">
      <w:start w:val="1"/>
      <w:numFmt w:val="lowerLetter"/>
      <w:lvlText w:val="%2."/>
      <w:lvlJc w:val="left"/>
      <w:pPr>
        <w:ind w:left="1440" w:hanging="360"/>
      </w:pPr>
    </w:lvl>
    <w:lvl w:ilvl="2" w:tplc="99747525" w:tentative="1">
      <w:start w:val="1"/>
      <w:numFmt w:val="lowerRoman"/>
      <w:lvlText w:val="%3."/>
      <w:lvlJc w:val="right"/>
      <w:pPr>
        <w:ind w:left="2160" w:hanging="180"/>
      </w:pPr>
    </w:lvl>
    <w:lvl w:ilvl="3" w:tplc="99747525" w:tentative="1">
      <w:start w:val="1"/>
      <w:numFmt w:val="decimal"/>
      <w:lvlText w:val="%4."/>
      <w:lvlJc w:val="left"/>
      <w:pPr>
        <w:ind w:left="2880" w:hanging="360"/>
      </w:pPr>
    </w:lvl>
    <w:lvl w:ilvl="4" w:tplc="99747525" w:tentative="1">
      <w:start w:val="1"/>
      <w:numFmt w:val="lowerLetter"/>
      <w:lvlText w:val="%5."/>
      <w:lvlJc w:val="left"/>
      <w:pPr>
        <w:ind w:left="3600" w:hanging="360"/>
      </w:pPr>
    </w:lvl>
    <w:lvl w:ilvl="5" w:tplc="99747525" w:tentative="1">
      <w:start w:val="1"/>
      <w:numFmt w:val="lowerRoman"/>
      <w:lvlText w:val="%6."/>
      <w:lvlJc w:val="right"/>
      <w:pPr>
        <w:ind w:left="4320" w:hanging="180"/>
      </w:pPr>
    </w:lvl>
    <w:lvl w:ilvl="6" w:tplc="99747525" w:tentative="1">
      <w:start w:val="1"/>
      <w:numFmt w:val="decimal"/>
      <w:lvlText w:val="%7."/>
      <w:lvlJc w:val="left"/>
      <w:pPr>
        <w:ind w:left="5040" w:hanging="360"/>
      </w:pPr>
    </w:lvl>
    <w:lvl w:ilvl="7" w:tplc="99747525" w:tentative="1">
      <w:start w:val="1"/>
      <w:numFmt w:val="lowerLetter"/>
      <w:lvlText w:val="%8."/>
      <w:lvlJc w:val="left"/>
      <w:pPr>
        <w:ind w:left="5760" w:hanging="360"/>
      </w:pPr>
    </w:lvl>
    <w:lvl w:ilvl="8" w:tplc="9974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3">
    <w:multiLevelType w:val="hybridMultilevel"/>
    <w:lvl w:ilvl="0" w:tplc="43187424">
      <w:start w:val="1"/>
      <w:numFmt w:val="decimal"/>
      <w:lvlText w:val="%1."/>
      <w:lvlJc w:val="left"/>
      <w:pPr>
        <w:ind w:left="720" w:hanging="360"/>
      </w:pPr>
    </w:lvl>
    <w:lvl w:ilvl="1" w:tplc="43187424" w:tentative="1">
      <w:start w:val="1"/>
      <w:numFmt w:val="lowerLetter"/>
      <w:lvlText w:val="%2."/>
      <w:lvlJc w:val="left"/>
      <w:pPr>
        <w:ind w:left="1440" w:hanging="360"/>
      </w:pPr>
    </w:lvl>
    <w:lvl w:ilvl="2" w:tplc="43187424" w:tentative="1">
      <w:start w:val="1"/>
      <w:numFmt w:val="lowerRoman"/>
      <w:lvlText w:val="%3."/>
      <w:lvlJc w:val="right"/>
      <w:pPr>
        <w:ind w:left="2160" w:hanging="180"/>
      </w:pPr>
    </w:lvl>
    <w:lvl w:ilvl="3" w:tplc="43187424" w:tentative="1">
      <w:start w:val="1"/>
      <w:numFmt w:val="decimal"/>
      <w:lvlText w:val="%4."/>
      <w:lvlJc w:val="left"/>
      <w:pPr>
        <w:ind w:left="2880" w:hanging="360"/>
      </w:pPr>
    </w:lvl>
    <w:lvl w:ilvl="4" w:tplc="43187424" w:tentative="1">
      <w:start w:val="1"/>
      <w:numFmt w:val="lowerLetter"/>
      <w:lvlText w:val="%5."/>
      <w:lvlJc w:val="left"/>
      <w:pPr>
        <w:ind w:left="3600" w:hanging="360"/>
      </w:pPr>
    </w:lvl>
    <w:lvl w:ilvl="5" w:tplc="43187424" w:tentative="1">
      <w:start w:val="1"/>
      <w:numFmt w:val="lowerRoman"/>
      <w:lvlText w:val="%6."/>
      <w:lvlJc w:val="right"/>
      <w:pPr>
        <w:ind w:left="4320" w:hanging="180"/>
      </w:pPr>
    </w:lvl>
    <w:lvl w:ilvl="6" w:tplc="43187424" w:tentative="1">
      <w:start w:val="1"/>
      <w:numFmt w:val="decimal"/>
      <w:lvlText w:val="%7."/>
      <w:lvlJc w:val="left"/>
      <w:pPr>
        <w:ind w:left="5040" w:hanging="360"/>
      </w:pPr>
    </w:lvl>
    <w:lvl w:ilvl="7" w:tplc="43187424" w:tentative="1">
      <w:start w:val="1"/>
      <w:numFmt w:val="lowerLetter"/>
      <w:lvlText w:val="%8."/>
      <w:lvlJc w:val="left"/>
      <w:pPr>
        <w:ind w:left="5760" w:hanging="360"/>
      </w:pPr>
    </w:lvl>
    <w:lvl w:ilvl="8" w:tplc="4318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2">
    <w:multiLevelType w:val="hybridMultilevel"/>
    <w:lvl w:ilvl="0" w:tplc="50050573">
      <w:start w:val="1"/>
      <w:numFmt w:val="decimal"/>
      <w:lvlText w:val="%1."/>
      <w:lvlJc w:val="left"/>
      <w:pPr>
        <w:ind w:left="720" w:hanging="360"/>
      </w:pPr>
    </w:lvl>
    <w:lvl w:ilvl="1" w:tplc="50050573" w:tentative="1">
      <w:start w:val="1"/>
      <w:numFmt w:val="lowerLetter"/>
      <w:lvlText w:val="%2."/>
      <w:lvlJc w:val="left"/>
      <w:pPr>
        <w:ind w:left="1440" w:hanging="360"/>
      </w:pPr>
    </w:lvl>
    <w:lvl w:ilvl="2" w:tplc="50050573" w:tentative="1">
      <w:start w:val="1"/>
      <w:numFmt w:val="lowerRoman"/>
      <w:lvlText w:val="%3."/>
      <w:lvlJc w:val="right"/>
      <w:pPr>
        <w:ind w:left="2160" w:hanging="180"/>
      </w:pPr>
    </w:lvl>
    <w:lvl w:ilvl="3" w:tplc="50050573" w:tentative="1">
      <w:start w:val="1"/>
      <w:numFmt w:val="decimal"/>
      <w:lvlText w:val="%4."/>
      <w:lvlJc w:val="left"/>
      <w:pPr>
        <w:ind w:left="2880" w:hanging="360"/>
      </w:pPr>
    </w:lvl>
    <w:lvl w:ilvl="4" w:tplc="50050573" w:tentative="1">
      <w:start w:val="1"/>
      <w:numFmt w:val="lowerLetter"/>
      <w:lvlText w:val="%5."/>
      <w:lvlJc w:val="left"/>
      <w:pPr>
        <w:ind w:left="3600" w:hanging="360"/>
      </w:pPr>
    </w:lvl>
    <w:lvl w:ilvl="5" w:tplc="50050573" w:tentative="1">
      <w:start w:val="1"/>
      <w:numFmt w:val="lowerRoman"/>
      <w:lvlText w:val="%6."/>
      <w:lvlJc w:val="right"/>
      <w:pPr>
        <w:ind w:left="4320" w:hanging="180"/>
      </w:pPr>
    </w:lvl>
    <w:lvl w:ilvl="6" w:tplc="50050573" w:tentative="1">
      <w:start w:val="1"/>
      <w:numFmt w:val="decimal"/>
      <w:lvlText w:val="%7."/>
      <w:lvlJc w:val="left"/>
      <w:pPr>
        <w:ind w:left="5040" w:hanging="360"/>
      </w:pPr>
    </w:lvl>
    <w:lvl w:ilvl="7" w:tplc="50050573" w:tentative="1">
      <w:start w:val="1"/>
      <w:numFmt w:val="lowerLetter"/>
      <w:lvlText w:val="%8."/>
      <w:lvlJc w:val="left"/>
      <w:pPr>
        <w:ind w:left="5760" w:hanging="360"/>
      </w:pPr>
    </w:lvl>
    <w:lvl w:ilvl="8" w:tplc="5005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1">
    <w:multiLevelType w:val="hybridMultilevel"/>
    <w:lvl w:ilvl="0" w:tplc="99430890">
      <w:start w:val="1"/>
      <w:numFmt w:val="decimal"/>
      <w:lvlText w:val="%1."/>
      <w:lvlJc w:val="left"/>
      <w:pPr>
        <w:ind w:left="720" w:hanging="360"/>
      </w:pPr>
    </w:lvl>
    <w:lvl w:ilvl="1" w:tplc="99430890" w:tentative="1">
      <w:start w:val="1"/>
      <w:numFmt w:val="lowerLetter"/>
      <w:lvlText w:val="%2."/>
      <w:lvlJc w:val="left"/>
      <w:pPr>
        <w:ind w:left="1440" w:hanging="360"/>
      </w:pPr>
    </w:lvl>
    <w:lvl w:ilvl="2" w:tplc="99430890" w:tentative="1">
      <w:start w:val="1"/>
      <w:numFmt w:val="lowerRoman"/>
      <w:lvlText w:val="%3."/>
      <w:lvlJc w:val="right"/>
      <w:pPr>
        <w:ind w:left="2160" w:hanging="180"/>
      </w:pPr>
    </w:lvl>
    <w:lvl w:ilvl="3" w:tplc="99430890" w:tentative="1">
      <w:start w:val="1"/>
      <w:numFmt w:val="decimal"/>
      <w:lvlText w:val="%4."/>
      <w:lvlJc w:val="left"/>
      <w:pPr>
        <w:ind w:left="2880" w:hanging="360"/>
      </w:pPr>
    </w:lvl>
    <w:lvl w:ilvl="4" w:tplc="99430890" w:tentative="1">
      <w:start w:val="1"/>
      <w:numFmt w:val="lowerLetter"/>
      <w:lvlText w:val="%5."/>
      <w:lvlJc w:val="left"/>
      <w:pPr>
        <w:ind w:left="3600" w:hanging="360"/>
      </w:pPr>
    </w:lvl>
    <w:lvl w:ilvl="5" w:tplc="99430890" w:tentative="1">
      <w:start w:val="1"/>
      <w:numFmt w:val="lowerRoman"/>
      <w:lvlText w:val="%6."/>
      <w:lvlJc w:val="right"/>
      <w:pPr>
        <w:ind w:left="4320" w:hanging="180"/>
      </w:pPr>
    </w:lvl>
    <w:lvl w:ilvl="6" w:tplc="99430890" w:tentative="1">
      <w:start w:val="1"/>
      <w:numFmt w:val="decimal"/>
      <w:lvlText w:val="%7."/>
      <w:lvlJc w:val="left"/>
      <w:pPr>
        <w:ind w:left="5040" w:hanging="360"/>
      </w:pPr>
    </w:lvl>
    <w:lvl w:ilvl="7" w:tplc="99430890" w:tentative="1">
      <w:start w:val="1"/>
      <w:numFmt w:val="lowerLetter"/>
      <w:lvlText w:val="%8."/>
      <w:lvlJc w:val="left"/>
      <w:pPr>
        <w:ind w:left="5760" w:hanging="360"/>
      </w:pPr>
    </w:lvl>
    <w:lvl w:ilvl="8" w:tplc="99430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0">
    <w:multiLevelType w:val="hybridMultilevel"/>
    <w:lvl w:ilvl="0" w:tplc="58398846">
      <w:start w:val="1"/>
      <w:numFmt w:val="decimal"/>
      <w:lvlText w:val="%1."/>
      <w:lvlJc w:val="left"/>
      <w:pPr>
        <w:ind w:left="720" w:hanging="360"/>
      </w:pPr>
    </w:lvl>
    <w:lvl w:ilvl="1" w:tplc="58398846" w:tentative="1">
      <w:start w:val="1"/>
      <w:numFmt w:val="lowerLetter"/>
      <w:lvlText w:val="%2."/>
      <w:lvlJc w:val="left"/>
      <w:pPr>
        <w:ind w:left="1440" w:hanging="360"/>
      </w:pPr>
    </w:lvl>
    <w:lvl w:ilvl="2" w:tplc="58398846" w:tentative="1">
      <w:start w:val="1"/>
      <w:numFmt w:val="lowerRoman"/>
      <w:lvlText w:val="%3."/>
      <w:lvlJc w:val="right"/>
      <w:pPr>
        <w:ind w:left="2160" w:hanging="180"/>
      </w:pPr>
    </w:lvl>
    <w:lvl w:ilvl="3" w:tplc="58398846" w:tentative="1">
      <w:start w:val="1"/>
      <w:numFmt w:val="decimal"/>
      <w:lvlText w:val="%4."/>
      <w:lvlJc w:val="left"/>
      <w:pPr>
        <w:ind w:left="2880" w:hanging="360"/>
      </w:pPr>
    </w:lvl>
    <w:lvl w:ilvl="4" w:tplc="58398846" w:tentative="1">
      <w:start w:val="1"/>
      <w:numFmt w:val="lowerLetter"/>
      <w:lvlText w:val="%5."/>
      <w:lvlJc w:val="left"/>
      <w:pPr>
        <w:ind w:left="3600" w:hanging="360"/>
      </w:pPr>
    </w:lvl>
    <w:lvl w:ilvl="5" w:tplc="58398846" w:tentative="1">
      <w:start w:val="1"/>
      <w:numFmt w:val="lowerRoman"/>
      <w:lvlText w:val="%6."/>
      <w:lvlJc w:val="right"/>
      <w:pPr>
        <w:ind w:left="4320" w:hanging="180"/>
      </w:pPr>
    </w:lvl>
    <w:lvl w:ilvl="6" w:tplc="58398846" w:tentative="1">
      <w:start w:val="1"/>
      <w:numFmt w:val="decimal"/>
      <w:lvlText w:val="%7."/>
      <w:lvlJc w:val="left"/>
      <w:pPr>
        <w:ind w:left="5040" w:hanging="360"/>
      </w:pPr>
    </w:lvl>
    <w:lvl w:ilvl="7" w:tplc="58398846" w:tentative="1">
      <w:start w:val="1"/>
      <w:numFmt w:val="lowerLetter"/>
      <w:lvlText w:val="%8."/>
      <w:lvlJc w:val="left"/>
      <w:pPr>
        <w:ind w:left="5760" w:hanging="360"/>
      </w:pPr>
    </w:lvl>
    <w:lvl w:ilvl="8" w:tplc="5839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9">
    <w:multiLevelType w:val="hybridMultilevel"/>
    <w:lvl w:ilvl="0" w:tplc="68883678">
      <w:start w:val="1"/>
      <w:numFmt w:val="decimal"/>
      <w:lvlText w:val="%1."/>
      <w:lvlJc w:val="left"/>
      <w:pPr>
        <w:ind w:left="720" w:hanging="360"/>
      </w:pPr>
    </w:lvl>
    <w:lvl w:ilvl="1" w:tplc="68883678" w:tentative="1">
      <w:start w:val="1"/>
      <w:numFmt w:val="lowerLetter"/>
      <w:lvlText w:val="%2."/>
      <w:lvlJc w:val="left"/>
      <w:pPr>
        <w:ind w:left="1440" w:hanging="360"/>
      </w:pPr>
    </w:lvl>
    <w:lvl w:ilvl="2" w:tplc="68883678" w:tentative="1">
      <w:start w:val="1"/>
      <w:numFmt w:val="lowerRoman"/>
      <w:lvlText w:val="%3."/>
      <w:lvlJc w:val="right"/>
      <w:pPr>
        <w:ind w:left="2160" w:hanging="180"/>
      </w:pPr>
    </w:lvl>
    <w:lvl w:ilvl="3" w:tplc="68883678" w:tentative="1">
      <w:start w:val="1"/>
      <w:numFmt w:val="decimal"/>
      <w:lvlText w:val="%4."/>
      <w:lvlJc w:val="left"/>
      <w:pPr>
        <w:ind w:left="2880" w:hanging="360"/>
      </w:pPr>
    </w:lvl>
    <w:lvl w:ilvl="4" w:tplc="68883678" w:tentative="1">
      <w:start w:val="1"/>
      <w:numFmt w:val="lowerLetter"/>
      <w:lvlText w:val="%5."/>
      <w:lvlJc w:val="left"/>
      <w:pPr>
        <w:ind w:left="3600" w:hanging="360"/>
      </w:pPr>
    </w:lvl>
    <w:lvl w:ilvl="5" w:tplc="68883678" w:tentative="1">
      <w:start w:val="1"/>
      <w:numFmt w:val="lowerRoman"/>
      <w:lvlText w:val="%6."/>
      <w:lvlJc w:val="right"/>
      <w:pPr>
        <w:ind w:left="4320" w:hanging="180"/>
      </w:pPr>
    </w:lvl>
    <w:lvl w:ilvl="6" w:tplc="68883678" w:tentative="1">
      <w:start w:val="1"/>
      <w:numFmt w:val="decimal"/>
      <w:lvlText w:val="%7."/>
      <w:lvlJc w:val="left"/>
      <w:pPr>
        <w:ind w:left="5040" w:hanging="360"/>
      </w:pPr>
    </w:lvl>
    <w:lvl w:ilvl="7" w:tplc="68883678" w:tentative="1">
      <w:start w:val="1"/>
      <w:numFmt w:val="lowerLetter"/>
      <w:lvlText w:val="%8."/>
      <w:lvlJc w:val="left"/>
      <w:pPr>
        <w:ind w:left="5760" w:hanging="360"/>
      </w:pPr>
    </w:lvl>
    <w:lvl w:ilvl="8" w:tplc="68883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8">
    <w:multiLevelType w:val="hybridMultilevel"/>
    <w:lvl w:ilvl="0" w:tplc="27421722">
      <w:start w:val="1"/>
      <w:numFmt w:val="decimal"/>
      <w:lvlText w:val="%1."/>
      <w:lvlJc w:val="left"/>
      <w:pPr>
        <w:ind w:left="720" w:hanging="360"/>
      </w:pPr>
    </w:lvl>
    <w:lvl w:ilvl="1" w:tplc="27421722" w:tentative="1">
      <w:start w:val="1"/>
      <w:numFmt w:val="lowerLetter"/>
      <w:lvlText w:val="%2."/>
      <w:lvlJc w:val="left"/>
      <w:pPr>
        <w:ind w:left="1440" w:hanging="360"/>
      </w:pPr>
    </w:lvl>
    <w:lvl w:ilvl="2" w:tplc="27421722" w:tentative="1">
      <w:start w:val="1"/>
      <w:numFmt w:val="lowerRoman"/>
      <w:lvlText w:val="%3."/>
      <w:lvlJc w:val="right"/>
      <w:pPr>
        <w:ind w:left="2160" w:hanging="180"/>
      </w:pPr>
    </w:lvl>
    <w:lvl w:ilvl="3" w:tplc="27421722" w:tentative="1">
      <w:start w:val="1"/>
      <w:numFmt w:val="decimal"/>
      <w:lvlText w:val="%4."/>
      <w:lvlJc w:val="left"/>
      <w:pPr>
        <w:ind w:left="2880" w:hanging="360"/>
      </w:pPr>
    </w:lvl>
    <w:lvl w:ilvl="4" w:tplc="27421722" w:tentative="1">
      <w:start w:val="1"/>
      <w:numFmt w:val="lowerLetter"/>
      <w:lvlText w:val="%5."/>
      <w:lvlJc w:val="left"/>
      <w:pPr>
        <w:ind w:left="3600" w:hanging="360"/>
      </w:pPr>
    </w:lvl>
    <w:lvl w:ilvl="5" w:tplc="27421722" w:tentative="1">
      <w:start w:val="1"/>
      <w:numFmt w:val="lowerRoman"/>
      <w:lvlText w:val="%6."/>
      <w:lvlJc w:val="right"/>
      <w:pPr>
        <w:ind w:left="4320" w:hanging="180"/>
      </w:pPr>
    </w:lvl>
    <w:lvl w:ilvl="6" w:tplc="27421722" w:tentative="1">
      <w:start w:val="1"/>
      <w:numFmt w:val="decimal"/>
      <w:lvlText w:val="%7."/>
      <w:lvlJc w:val="left"/>
      <w:pPr>
        <w:ind w:left="5040" w:hanging="360"/>
      </w:pPr>
    </w:lvl>
    <w:lvl w:ilvl="7" w:tplc="27421722" w:tentative="1">
      <w:start w:val="1"/>
      <w:numFmt w:val="lowerLetter"/>
      <w:lvlText w:val="%8."/>
      <w:lvlJc w:val="left"/>
      <w:pPr>
        <w:ind w:left="5760" w:hanging="360"/>
      </w:pPr>
    </w:lvl>
    <w:lvl w:ilvl="8" w:tplc="27421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7">
    <w:multiLevelType w:val="hybridMultilevel"/>
    <w:lvl w:ilvl="0" w:tplc="41551171">
      <w:start w:val="1"/>
      <w:numFmt w:val="decimal"/>
      <w:lvlText w:val="%1."/>
      <w:lvlJc w:val="left"/>
      <w:pPr>
        <w:ind w:left="720" w:hanging="360"/>
      </w:pPr>
    </w:lvl>
    <w:lvl w:ilvl="1" w:tplc="41551171" w:tentative="1">
      <w:start w:val="1"/>
      <w:numFmt w:val="lowerLetter"/>
      <w:lvlText w:val="%2."/>
      <w:lvlJc w:val="left"/>
      <w:pPr>
        <w:ind w:left="1440" w:hanging="360"/>
      </w:pPr>
    </w:lvl>
    <w:lvl w:ilvl="2" w:tplc="41551171" w:tentative="1">
      <w:start w:val="1"/>
      <w:numFmt w:val="lowerRoman"/>
      <w:lvlText w:val="%3."/>
      <w:lvlJc w:val="right"/>
      <w:pPr>
        <w:ind w:left="2160" w:hanging="180"/>
      </w:pPr>
    </w:lvl>
    <w:lvl w:ilvl="3" w:tplc="41551171" w:tentative="1">
      <w:start w:val="1"/>
      <w:numFmt w:val="decimal"/>
      <w:lvlText w:val="%4."/>
      <w:lvlJc w:val="left"/>
      <w:pPr>
        <w:ind w:left="2880" w:hanging="360"/>
      </w:pPr>
    </w:lvl>
    <w:lvl w:ilvl="4" w:tplc="41551171" w:tentative="1">
      <w:start w:val="1"/>
      <w:numFmt w:val="lowerLetter"/>
      <w:lvlText w:val="%5."/>
      <w:lvlJc w:val="left"/>
      <w:pPr>
        <w:ind w:left="3600" w:hanging="360"/>
      </w:pPr>
    </w:lvl>
    <w:lvl w:ilvl="5" w:tplc="41551171" w:tentative="1">
      <w:start w:val="1"/>
      <w:numFmt w:val="lowerRoman"/>
      <w:lvlText w:val="%6."/>
      <w:lvlJc w:val="right"/>
      <w:pPr>
        <w:ind w:left="4320" w:hanging="180"/>
      </w:pPr>
    </w:lvl>
    <w:lvl w:ilvl="6" w:tplc="41551171" w:tentative="1">
      <w:start w:val="1"/>
      <w:numFmt w:val="decimal"/>
      <w:lvlText w:val="%7."/>
      <w:lvlJc w:val="left"/>
      <w:pPr>
        <w:ind w:left="5040" w:hanging="360"/>
      </w:pPr>
    </w:lvl>
    <w:lvl w:ilvl="7" w:tplc="41551171" w:tentative="1">
      <w:start w:val="1"/>
      <w:numFmt w:val="lowerLetter"/>
      <w:lvlText w:val="%8."/>
      <w:lvlJc w:val="left"/>
      <w:pPr>
        <w:ind w:left="5760" w:hanging="360"/>
      </w:pPr>
    </w:lvl>
    <w:lvl w:ilvl="8" w:tplc="4155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6">
    <w:multiLevelType w:val="hybridMultilevel"/>
    <w:lvl w:ilvl="0" w:tplc="31163592">
      <w:start w:val="1"/>
      <w:numFmt w:val="decimal"/>
      <w:lvlText w:val="%1."/>
      <w:lvlJc w:val="left"/>
      <w:pPr>
        <w:ind w:left="720" w:hanging="360"/>
      </w:pPr>
    </w:lvl>
    <w:lvl w:ilvl="1" w:tplc="31163592" w:tentative="1">
      <w:start w:val="1"/>
      <w:numFmt w:val="lowerLetter"/>
      <w:lvlText w:val="%2."/>
      <w:lvlJc w:val="left"/>
      <w:pPr>
        <w:ind w:left="1440" w:hanging="360"/>
      </w:pPr>
    </w:lvl>
    <w:lvl w:ilvl="2" w:tplc="31163592" w:tentative="1">
      <w:start w:val="1"/>
      <w:numFmt w:val="lowerRoman"/>
      <w:lvlText w:val="%3."/>
      <w:lvlJc w:val="right"/>
      <w:pPr>
        <w:ind w:left="2160" w:hanging="180"/>
      </w:pPr>
    </w:lvl>
    <w:lvl w:ilvl="3" w:tplc="31163592" w:tentative="1">
      <w:start w:val="1"/>
      <w:numFmt w:val="decimal"/>
      <w:lvlText w:val="%4."/>
      <w:lvlJc w:val="left"/>
      <w:pPr>
        <w:ind w:left="2880" w:hanging="360"/>
      </w:pPr>
    </w:lvl>
    <w:lvl w:ilvl="4" w:tplc="31163592" w:tentative="1">
      <w:start w:val="1"/>
      <w:numFmt w:val="lowerLetter"/>
      <w:lvlText w:val="%5."/>
      <w:lvlJc w:val="left"/>
      <w:pPr>
        <w:ind w:left="3600" w:hanging="360"/>
      </w:pPr>
    </w:lvl>
    <w:lvl w:ilvl="5" w:tplc="31163592" w:tentative="1">
      <w:start w:val="1"/>
      <w:numFmt w:val="lowerRoman"/>
      <w:lvlText w:val="%6."/>
      <w:lvlJc w:val="right"/>
      <w:pPr>
        <w:ind w:left="4320" w:hanging="180"/>
      </w:pPr>
    </w:lvl>
    <w:lvl w:ilvl="6" w:tplc="31163592" w:tentative="1">
      <w:start w:val="1"/>
      <w:numFmt w:val="decimal"/>
      <w:lvlText w:val="%7."/>
      <w:lvlJc w:val="left"/>
      <w:pPr>
        <w:ind w:left="5040" w:hanging="360"/>
      </w:pPr>
    </w:lvl>
    <w:lvl w:ilvl="7" w:tplc="31163592" w:tentative="1">
      <w:start w:val="1"/>
      <w:numFmt w:val="lowerLetter"/>
      <w:lvlText w:val="%8."/>
      <w:lvlJc w:val="left"/>
      <w:pPr>
        <w:ind w:left="5760" w:hanging="360"/>
      </w:pPr>
    </w:lvl>
    <w:lvl w:ilvl="8" w:tplc="3116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5">
    <w:multiLevelType w:val="hybridMultilevel"/>
    <w:lvl w:ilvl="0" w:tplc="75347981">
      <w:start w:val="1"/>
      <w:numFmt w:val="decimal"/>
      <w:lvlText w:val="%1."/>
      <w:lvlJc w:val="left"/>
      <w:pPr>
        <w:ind w:left="720" w:hanging="360"/>
      </w:pPr>
    </w:lvl>
    <w:lvl w:ilvl="1" w:tplc="75347981" w:tentative="1">
      <w:start w:val="1"/>
      <w:numFmt w:val="lowerLetter"/>
      <w:lvlText w:val="%2."/>
      <w:lvlJc w:val="left"/>
      <w:pPr>
        <w:ind w:left="1440" w:hanging="360"/>
      </w:pPr>
    </w:lvl>
    <w:lvl w:ilvl="2" w:tplc="75347981" w:tentative="1">
      <w:start w:val="1"/>
      <w:numFmt w:val="lowerRoman"/>
      <w:lvlText w:val="%3."/>
      <w:lvlJc w:val="right"/>
      <w:pPr>
        <w:ind w:left="2160" w:hanging="180"/>
      </w:pPr>
    </w:lvl>
    <w:lvl w:ilvl="3" w:tplc="75347981" w:tentative="1">
      <w:start w:val="1"/>
      <w:numFmt w:val="decimal"/>
      <w:lvlText w:val="%4."/>
      <w:lvlJc w:val="left"/>
      <w:pPr>
        <w:ind w:left="2880" w:hanging="360"/>
      </w:pPr>
    </w:lvl>
    <w:lvl w:ilvl="4" w:tplc="75347981" w:tentative="1">
      <w:start w:val="1"/>
      <w:numFmt w:val="lowerLetter"/>
      <w:lvlText w:val="%5."/>
      <w:lvlJc w:val="left"/>
      <w:pPr>
        <w:ind w:left="3600" w:hanging="360"/>
      </w:pPr>
    </w:lvl>
    <w:lvl w:ilvl="5" w:tplc="75347981" w:tentative="1">
      <w:start w:val="1"/>
      <w:numFmt w:val="lowerRoman"/>
      <w:lvlText w:val="%6."/>
      <w:lvlJc w:val="right"/>
      <w:pPr>
        <w:ind w:left="4320" w:hanging="180"/>
      </w:pPr>
    </w:lvl>
    <w:lvl w:ilvl="6" w:tplc="75347981" w:tentative="1">
      <w:start w:val="1"/>
      <w:numFmt w:val="decimal"/>
      <w:lvlText w:val="%7."/>
      <w:lvlJc w:val="left"/>
      <w:pPr>
        <w:ind w:left="5040" w:hanging="360"/>
      </w:pPr>
    </w:lvl>
    <w:lvl w:ilvl="7" w:tplc="75347981" w:tentative="1">
      <w:start w:val="1"/>
      <w:numFmt w:val="lowerLetter"/>
      <w:lvlText w:val="%8."/>
      <w:lvlJc w:val="left"/>
      <w:pPr>
        <w:ind w:left="5760" w:hanging="360"/>
      </w:pPr>
    </w:lvl>
    <w:lvl w:ilvl="8" w:tplc="75347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4">
    <w:multiLevelType w:val="hybridMultilevel"/>
    <w:lvl w:ilvl="0" w:tplc="80391539">
      <w:start w:val="1"/>
      <w:numFmt w:val="decimal"/>
      <w:lvlText w:val="%1."/>
      <w:lvlJc w:val="left"/>
      <w:pPr>
        <w:ind w:left="720" w:hanging="360"/>
      </w:pPr>
    </w:lvl>
    <w:lvl w:ilvl="1" w:tplc="80391539" w:tentative="1">
      <w:start w:val="1"/>
      <w:numFmt w:val="lowerLetter"/>
      <w:lvlText w:val="%2."/>
      <w:lvlJc w:val="left"/>
      <w:pPr>
        <w:ind w:left="1440" w:hanging="360"/>
      </w:pPr>
    </w:lvl>
    <w:lvl w:ilvl="2" w:tplc="80391539" w:tentative="1">
      <w:start w:val="1"/>
      <w:numFmt w:val="lowerRoman"/>
      <w:lvlText w:val="%3."/>
      <w:lvlJc w:val="right"/>
      <w:pPr>
        <w:ind w:left="2160" w:hanging="180"/>
      </w:pPr>
    </w:lvl>
    <w:lvl w:ilvl="3" w:tplc="80391539" w:tentative="1">
      <w:start w:val="1"/>
      <w:numFmt w:val="decimal"/>
      <w:lvlText w:val="%4."/>
      <w:lvlJc w:val="left"/>
      <w:pPr>
        <w:ind w:left="2880" w:hanging="360"/>
      </w:pPr>
    </w:lvl>
    <w:lvl w:ilvl="4" w:tplc="80391539" w:tentative="1">
      <w:start w:val="1"/>
      <w:numFmt w:val="lowerLetter"/>
      <w:lvlText w:val="%5."/>
      <w:lvlJc w:val="left"/>
      <w:pPr>
        <w:ind w:left="3600" w:hanging="360"/>
      </w:pPr>
    </w:lvl>
    <w:lvl w:ilvl="5" w:tplc="80391539" w:tentative="1">
      <w:start w:val="1"/>
      <w:numFmt w:val="lowerRoman"/>
      <w:lvlText w:val="%6."/>
      <w:lvlJc w:val="right"/>
      <w:pPr>
        <w:ind w:left="4320" w:hanging="180"/>
      </w:pPr>
    </w:lvl>
    <w:lvl w:ilvl="6" w:tplc="80391539" w:tentative="1">
      <w:start w:val="1"/>
      <w:numFmt w:val="decimal"/>
      <w:lvlText w:val="%7."/>
      <w:lvlJc w:val="left"/>
      <w:pPr>
        <w:ind w:left="5040" w:hanging="360"/>
      </w:pPr>
    </w:lvl>
    <w:lvl w:ilvl="7" w:tplc="80391539" w:tentative="1">
      <w:start w:val="1"/>
      <w:numFmt w:val="lowerLetter"/>
      <w:lvlText w:val="%8."/>
      <w:lvlJc w:val="left"/>
      <w:pPr>
        <w:ind w:left="5760" w:hanging="360"/>
      </w:pPr>
    </w:lvl>
    <w:lvl w:ilvl="8" w:tplc="8039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3">
    <w:multiLevelType w:val="hybridMultilevel"/>
    <w:lvl w:ilvl="0" w:tplc="81233752">
      <w:start w:val="1"/>
      <w:numFmt w:val="decimal"/>
      <w:lvlText w:val="%1."/>
      <w:lvlJc w:val="left"/>
      <w:pPr>
        <w:ind w:left="720" w:hanging="360"/>
      </w:pPr>
    </w:lvl>
    <w:lvl w:ilvl="1" w:tplc="81233752" w:tentative="1">
      <w:start w:val="1"/>
      <w:numFmt w:val="lowerLetter"/>
      <w:lvlText w:val="%2."/>
      <w:lvlJc w:val="left"/>
      <w:pPr>
        <w:ind w:left="1440" w:hanging="360"/>
      </w:pPr>
    </w:lvl>
    <w:lvl w:ilvl="2" w:tplc="81233752" w:tentative="1">
      <w:start w:val="1"/>
      <w:numFmt w:val="lowerRoman"/>
      <w:lvlText w:val="%3."/>
      <w:lvlJc w:val="right"/>
      <w:pPr>
        <w:ind w:left="2160" w:hanging="180"/>
      </w:pPr>
    </w:lvl>
    <w:lvl w:ilvl="3" w:tplc="81233752" w:tentative="1">
      <w:start w:val="1"/>
      <w:numFmt w:val="decimal"/>
      <w:lvlText w:val="%4."/>
      <w:lvlJc w:val="left"/>
      <w:pPr>
        <w:ind w:left="2880" w:hanging="360"/>
      </w:pPr>
    </w:lvl>
    <w:lvl w:ilvl="4" w:tplc="81233752" w:tentative="1">
      <w:start w:val="1"/>
      <w:numFmt w:val="lowerLetter"/>
      <w:lvlText w:val="%5."/>
      <w:lvlJc w:val="left"/>
      <w:pPr>
        <w:ind w:left="3600" w:hanging="360"/>
      </w:pPr>
    </w:lvl>
    <w:lvl w:ilvl="5" w:tplc="81233752" w:tentative="1">
      <w:start w:val="1"/>
      <w:numFmt w:val="lowerRoman"/>
      <w:lvlText w:val="%6."/>
      <w:lvlJc w:val="right"/>
      <w:pPr>
        <w:ind w:left="4320" w:hanging="180"/>
      </w:pPr>
    </w:lvl>
    <w:lvl w:ilvl="6" w:tplc="81233752" w:tentative="1">
      <w:start w:val="1"/>
      <w:numFmt w:val="decimal"/>
      <w:lvlText w:val="%7."/>
      <w:lvlJc w:val="left"/>
      <w:pPr>
        <w:ind w:left="5040" w:hanging="360"/>
      </w:pPr>
    </w:lvl>
    <w:lvl w:ilvl="7" w:tplc="81233752" w:tentative="1">
      <w:start w:val="1"/>
      <w:numFmt w:val="lowerLetter"/>
      <w:lvlText w:val="%8."/>
      <w:lvlJc w:val="left"/>
      <w:pPr>
        <w:ind w:left="5760" w:hanging="360"/>
      </w:pPr>
    </w:lvl>
    <w:lvl w:ilvl="8" w:tplc="81233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2">
    <w:multiLevelType w:val="hybridMultilevel"/>
    <w:lvl w:ilvl="0" w:tplc="33056760">
      <w:start w:val="1"/>
      <w:numFmt w:val="decimal"/>
      <w:lvlText w:val="%1."/>
      <w:lvlJc w:val="left"/>
      <w:pPr>
        <w:ind w:left="720" w:hanging="360"/>
      </w:pPr>
    </w:lvl>
    <w:lvl w:ilvl="1" w:tplc="33056760" w:tentative="1">
      <w:start w:val="1"/>
      <w:numFmt w:val="lowerLetter"/>
      <w:lvlText w:val="%2."/>
      <w:lvlJc w:val="left"/>
      <w:pPr>
        <w:ind w:left="1440" w:hanging="360"/>
      </w:pPr>
    </w:lvl>
    <w:lvl w:ilvl="2" w:tplc="33056760" w:tentative="1">
      <w:start w:val="1"/>
      <w:numFmt w:val="lowerRoman"/>
      <w:lvlText w:val="%3."/>
      <w:lvlJc w:val="right"/>
      <w:pPr>
        <w:ind w:left="2160" w:hanging="180"/>
      </w:pPr>
    </w:lvl>
    <w:lvl w:ilvl="3" w:tplc="33056760" w:tentative="1">
      <w:start w:val="1"/>
      <w:numFmt w:val="decimal"/>
      <w:lvlText w:val="%4."/>
      <w:lvlJc w:val="left"/>
      <w:pPr>
        <w:ind w:left="2880" w:hanging="360"/>
      </w:pPr>
    </w:lvl>
    <w:lvl w:ilvl="4" w:tplc="33056760" w:tentative="1">
      <w:start w:val="1"/>
      <w:numFmt w:val="lowerLetter"/>
      <w:lvlText w:val="%5."/>
      <w:lvlJc w:val="left"/>
      <w:pPr>
        <w:ind w:left="3600" w:hanging="360"/>
      </w:pPr>
    </w:lvl>
    <w:lvl w:ilvl="5" w:tplc="33056760" w:tentative="1">
      <w:start w:val="1"/>
      <w:numFmt w:val="lowerRoman"/>
      <w:lvlText w:val="%6."/>
      <w:lvlJc w:val="right"/>
      <w:pPr>
        <w:ind w:left="4320" w:hanging="180"/>
      </w:pPr>
    </w:lvl>
    <w:lvl w:ilvl="6" w:tplc="33056760" w:tentative="1">
      <w:start w:val="1"/>
      <w:numFmt w:val="decimal"/>
      <w:lvlText w:val="%7."/>
      <w:lvlJc w:val="left"/>
      <w:pPr>
        <w:ind w:left="5040" w:hanging="360"/>
      </w:pPr>
    </w:lvl>
    <w:lvl w:ilvl="7" w:tplc="33056760" w:tentative="1">
      <w:start w:val="1"/>
      <w:numFmt w:val="lowerLetter"/>
      <w:lvlText w:val="%8."/>
      <w:lvlJc w:val="left"/>
      <w:pPr>
        <w:ind w:left="5760" w:hanging="360"/>
      </w:pPr>
    </w:lvl>
    <w:lvl w:ilvl="8" w:tplc="33056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1">
    <w:multiLevelType w:val="hybridMultilevel"/>
    <w:lvl w:ilvl="0" w:tplc="18967760">
      <w:start w:val="1"/>
      <w:numFmt w:val="decimal"/>
      <w:lvlText w:val="%1."/>
      <w:lvlJc w:val="left"/>
      <w:pPr>
        <w:ind w:left="720" w:hanging="360"/>
      </w:pPr>
    </w:lvl>
    <w:lvl w:ilvl="1" w:tplc="18967760" w:tentative="1">
      <w:start w:val="1"/>
      <w:numFmt w:val="lowerLetter"/>
      <w:lvlText w:val="%2."/>
      <w:lvlJc w:val="left"/>
      <w:pPr>
        <w:ind w:left="1440" w:hanging="360"/>
      </w:pPr>
    </w:lvl>
    <w:lvl w:ilvl="2" w:tplc="18967760" w:tentative="1">
      <w:start w:val="1"/>
      <w:numFmt w:val="lowerRoman"/>
      <w:lvlText w:val="%3."/>
      <w:lvlJc w:val="right"/>
      <w:pPr>
        <w:ind w:left="2160" w:hanging="180"/>
      </w:pPr>
    </w:lvl>
    <w:lvl w:ilvl="3" w:tplc="18967760" w:tentative="1">
      <w:start w:val="1"/>
      <w:numFmt w:val="decimal"/>
      <w:lvlText w:val="%4."/>
      <w:lvlJc w:val="left"/>
      <w:pPr>
        <w:ind w:left="2880" w:hanging="360"/>
      </w:pPr>
    </w:lvl>
    <w:lvl w:ilvl="4" w:tplc="18967760" w:tentative="1">
      <w:start w:val="1"/>
      <w:numFmt w:val="lowerLetter"/>
      <w:lvlText w:val="%5."/>
      <w:lvlJc w:val="left"/>
      <w:pPr>
        <w:ind w:left="3600" w:hanging="360"/>
      </w:pPr>
    </w:lvl>
    <w:lvl w:ilvl="5" w:tplc="18967760" w:tentative="1">
      <w:start w:val="1"/>
      <w:numFmt w:val="lowerRoman"/>
      <w:lvlText w:val="%6."/>
      <w:lvlJc w:val="right"/>
      <w:pPr>
        <w:ind w:left="4320" w:hanging="180"/>
      </w:pPr>
    </w:lvl>
    <w:lvl w:ilvl="6" w:tplc="18967760" w:tentative="1">
      <w:start w:val="1"/>
      <w:numFmt w:val="decimal"/>
      <w:lvlText w:val="%7."/>
      <w:lvlJc w:val="left"/>
      <w:pPr>
        <w:ind w:left="5040" w:hanging="360"/>
      </w:pPr>
    </w:lvl>
    <w:lvl w:ilvl="7" w:tplc="18967760" w:tentative="1">
      <w:start w:val="1"/>
      <w:numFmt w:val="lowerLetter"/>
      <w:lvlText w:val="%8."/>
      <w:lvlJc w:val="left"/>
      <w:pPr>
        <w:ind w:left="5760" w:hanging="360"/>
      </w:pPr>
    </w:lvl>
    <w:lvl w:ilvl="8" w:tplc="1896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0">
    <w:multiLevelType w:val="hybridMultilevel"/>
    <w:lvl w:ilvl="0" w:tplc="23045892">
      <w:start w:val="1"/>
      <w:numFmt w:val="decimal"/>
      <w:lvlText w:val="%1."/>
      <w:lvlJc w:val="left"/>
      <w:pPr>
        <w:ind w:left="720" w:hanging="360"/>
      </w:pPr>
    </w:lvl>
    <w:lvl w:ilvl="1" w:tplc="23045892" w:tentative="1">
      <w:start w:val="1"/>
      <w:numFmt w:val="lowerLetter"/>
      <w:lvlText w:val="%2."/>
      <w:lvlJc w:val="left"/>
      <w:pPr>
        <w:ind w:left="1440" w:hanging="360"/>
      </w:pPr>
    </w:lvl>
    <w:lvl w:ilvl="2" w:tplc="23045892" w:tentative="1">
      <w:start w:val="1"/>
      <w:numFmt w:val="lowerRoman"/>
      <w:lvlText w:val="%3."/>
      <w:lvlJc w:val="right"/>
      <w:pPr>
        <w:ind w:left="2160" w:hanging="180"/>
      </w:pPr>
    </w:lvl>
    <w:lvl w:ilvl="3" w:tplc="23045892" w:tentative="1">
      <w:start w:val="1"/>
      <w:numFmt w:val="decimal"/>
      <w:lvlText w:val="%4."/>
      <w:lvlJc w:val="left"/>
      <w:pPr>
        <w:ind w:left="2880" w:hanging="360"/>
      </w:pPr>
    </w:lvl>
    <w:lvl w:ilvl="4" w:tplc="23045892" w:tentative="1">
      <w:start w:val="1"/>
      <w:numFmt w:val="lowerLetter"/>
      <w:lvlText w:val="%5."/>
      <w:lvlJc w:val="left"/>
      <w:pPr>
        <w:ind w:left="3600" w:hanging="360"/>
      </w:pPr>
    </w:lvl>
    <w:lvl w:ilvl="5" w:tplc="23045892" w:tentative="1">
      <w:start w:val="1"/>
      <w:numFmt w:val="lowerRoman"/>
      <w:lvlText w:val="%6."/>
      <w:lvlJc w:val="right"/>
      <w:pPr>
        <w:ind w:left="4320" w:hanging="180"/>
      </w:pPr>
    </w:lvl>
    <w:lvl w:ilvl="6" w:tplc="23045892" w:tentative="1">
      <w:start w:val="1"/>
      <w:numFmt w:val="decimal"/>
      <w:lvlText w:val="%7."/>
      <w:lvlJc w:val="left"/>
      <w:pPr>
        <w:ind w:left="5040" w:hanging="360"/>
      </w:pPr>
    </w:lvl>
    <w:lvl w:ilvl="7" w:tplc="23045892" w:tentative="1">
      <w:start w:val="1"/>
      <w:numFmt w:val="lowerLetter"/>
      <w:lvlText w:val="%8."/>
      <w:lvlJc w:val="left"/>
      <w:pPr>
        <w:ind w:left="5760" w:hanging="360"/>
      </w:pPr>
    </w:lvl>
    <w:lvl w:ilvl="8" w:tplc="2304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9">
    <w:multiLevelType w:val="hybridMultilevel"/>
    <w:lvl w:ilvl="0" w:tplc="85953272">
      <w:start w:val="1"/>
      <w:numFmt w:val="decimal"/>
      <w:lvlText w:val="%1."/>
      <w:lvlJc w:val="left"/>
      <w:pPr>
        <w:ind w:left="720" w:hanging="360"/>
      </w:pPr>
    </w:lvl>
    <w:lvl w:ilvl="1" w:tplc="85953272" w:tentative="1">
      <w:start w:val="1"/>
      <w:numFmt w:val="lowerLetter"/>
      <w:lvlText w:val="%2."/>
      <w:lvlJc w:val="left"/>
      <w:pPr>
        <w:ind w:left="1440" w:hanging="360"/>
      </w:pPr>
    </w:lvl>
    <w:lvl w:ilvl="2" w:tplc="85953272" w:tentative="1">
      <w:start w:val="1"/>
      <w:numFmt w:val="lowerRoman"/>
      <w:lvlText w:val="%3."/>
      <w:lvlJc w:val="right"/>
      <w:pPr>
        <w:ind w:left="2160" w:hanging="180"/>
      </w:pPr>
    </w:lvl>
    <w:lvl w:ilvl="3" w:tplc="85953272" w:tentative="1">
      <w:start w:val="1"/>
      <w:numFmt w:val="decimal"/>
      <w:lvlText w:val="%4."/>
      <w:lvlJc w:val="left"/>
      <w:pPr>
        <w:ind w:left="2880" w:hanging="360"/>
      </w:pPr>
    </w:lvl>
    <w:lvl w:ilvl="4" w:tplc="85953272" w:tentative="1">
      <w:start w:val="1"/>
      <w:numFmt w:val="lowerLetter"/>
      <w:lvlText w:val="%5."/>
      <w:lvlJc w:val="left"/>
      <w:pPr>
        <w:ind w:left="3600" w:hanging="360"/>
      </w:pPr>
    </w:lvl>
    <w:lvl w:ilvl="5" w:tplc="85953272" w:tentative="1">
      <w:start w:val="1"/>
      <w:numFmt w:val="lowerRoman"/>
      <w:lvlText w:val="%6."/>
      <w:lvlJc w:val="right"/>
      <w:pPr>
        <w:ind w:left="4320" w:hanging="180"/>
      </w:pPr>
    </w:lvl>
    <w:lvl w:ilvl="6" w:tplc="85953272" w:tentative="1">
      <w:start w:val="1"/>
      <w:numFmt w:val="decimal"/>
      <w:lvlText w:val="%7."/>
      <w:lvlJc w:val="left"/>
      <w:pPr>
        <w:ind w:left="5040" w:hanging="360"/>
      </w:pPr>
    </w:lvl>
    <w:lvl w:ilvl="7" w:tplc="85953272" w:tentative="1">
      <w:start w:val="1"/>
      <w:numFmt w:val="lowerLetter"/>
      <w:lvlText w:val="%8."/>
      <w:lvlJc w:val="left"/>
      <w:pPr>
        <w:ind w:left="5760" w:hanging="360"/>
      </w:pPr>
    </w:lvl>
    <w:lvl w:ilvl="8" w:tplc="8595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8">
    <w:multiLevelType w:val="hybridMultilevel"/>
    <w:lvl w:ilvl="0" w:tplc="36062782">
      <w:start w:val="1"/>
      <w:numFmt w:val="decimal"/>
      <w:lvlText w:val="%1."/>
      <w:lvlJc w:val="left"/>
      <w:pPr>
        <w:ind w:left="720" w:hanging="360"/>
      </w:pPr>
    </w:lvl>
    <w:lvl w:ilvl="1" w:tplc="36062782" w:tentative="1">
      <w:start w:val="1"/>
      <w:numFmt w:val="lowerLetter"/>
      <w:lvlText w:val="%2."/>
      <w:lvlJc w:val="left"/>
      <w:pPr>
        <w:ind w:left="1440" w:hanging="360"/>
      </w:pPr>
    </w:lvl>
    <w:lvl w:ilvl="2" w:tplc="36062782" w:tentative="1">
      <w:start w:val="1"/>
      <w:numFmt w:val="lowerRoman"/>
      <w:lvlText w:val="%3."/>
      <w:lvlJc w:val="right"/>
      <w:pPr>
        <w:ind w:left="2160" w:hanging="180"/>
      </w:pPr>
    </w:lvl>
    <w:lvl w:ilvl="3" w:tplc="36062782" w:tentative="1">
      <w:start w:val="1"/>
      <w:numFmt w:val="decimal"/>
      <w:lvlText w:val="%4."/>
      <w:lvlJc w:val="left"/>
      <w:pPr>
        <w:ind w:left="2880" w:hanging="360"/>
      </w:pPr>
    </w:lvl>
    <w:lvl w:ilvl="4" w:tplc="36062782" w:tentative="1">
      <w:start w:val="1"/>
      <w:numFmt w:val="lowerLetter"/>
      <w:lvlText w:val="%5."/>
      <w:lvlJc w:val="left"/>
      <w:pPr>
        <w:ind w:left="3600" w:hanging="360"/>
      </w:pPr>
    </w:lvl>
    <w:lvl w:ilvl="5" w:tplc="36062782" w:tentative="1">
      <w:start w:val="1"/>
      <w:numFmt w:val="lowerRoman"/>
      <w:lvlText w:val="%6."/>
      <w:lvlJc w:val="right"/>
      <w:pPr>
        <w:ind w:left="4320" w:hanging="180"/>
      </w:pPr>
    </w:lvl>
    <w:lvl w:ilvl="6" w:tplc="36062782" w:tentative="1">
      <w:start w:val="1"/>
      <w:numFmt w:val="decimal"/>
      <w:lvlText w:val="%7."/>
      <w:lvlJc w:val="left"/>
      <w:pPr>
        <w:ind w:left="5040" w:hanging="360"/>
      </w:pPr>
    </w:lvl>
    <w:lvl w:ilvl="7" w:tplc="36062782" w:tentative="1">
      <w:start w:val="1"/>
      <w:numFmt w:val="lowerLetter"/>
      <w:lvlText w:val="%8."/>
      <w:lvlJc w:val="left"/>
      <w:pPr>
        <w:ind w:left="5760" w:hanging="360"/>
      </w:pPr>
    </w:lvl>
    <w:lvl w:ilvl="8" w:tplc="36062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7">
    <w:multiLevelType w:val="hybridMultilevel"/>
    <w:lvl w:ilvl="0" w:tplc="22359208">
      <w:start w:val="1"/>
      <w:numFmt w:val="decimal"/>
      <w:lvlText w:val="%1."/>
      <w:lvlJc w:val="left"/>
      <w:pPr>
        <w:ind w:left="720" w:hanging="360"/>
      </w:pPr>
    </w:lvl>
    <w:lvl w:ilvl="1" w:tplc="22359208" w:tentative="1">
      <w:start w:val="1"/>
      <w:numFmt w:val="lowerLetter"/>
      <w:lvlText w:val="%2."/>
      <w:lvlJc w:val="left"/>
      <w:pPr>
        <w:ind w:left="1440" w:hanging="360"/>
      </w:pPr>
    </w:lvl>
    <w:lvl w:ilvl="2" w:tplc="22359208" w:tentative="1">
      <w:start w:val="1"/>
      <w:numFmt w:val="lowerRoman"/>
      <w:lvlText w:val="%3."/>
      <w:lvlJc w:val="right"/>
      <w:pPr>
        <w:ind w:left="2160" w:hanging="180"/>
      </w:pPr>
    </w:lvl>
    <w:lvl w:ilvl="3" w:tplc="22359208" w:tentative="1">
      <w:start w:val="1"/>
      <w:numFmt w:val="decimal"/>
      <w:lvlText w:val="%4."/>
      <w:lvlJc w:val="left"/>
      <w:pPr>
        <w:ind w:left="2880" w:hanging="360"/>
      </w:pPr>
    </w:lvl>
    <w:lvl w:ilvl="4" w:tplc="22359208" w:tentative="1">
      <w:start w:val="1"/>
      <w:numFmt w:val="lowerLetter"/>
      <w:lvlText w:val="%5."/>
      <w:lvlJc w:val="left"/>
      <w:pPr>
        <w:ind w:left="3600" w:hanging="360"/>
      </w:pPr>
    </w:lvl>
    <w:lvl w:ilvl="5" w:tplc="22359208" w:tentative="1">
      <w:start w:val="1"/>
      <w:numFmt w:val="lowerRoman"/>
      <w:lvlText w:val="%6."/>
      <w:lvlJc w:val="right"/>
      <w:pPr>
        <w:ind w:left="4320" w:hanging="180"/>
      </w:pPr>
    </w:lvl>
    <w:lvl w:ilvl="6" w:tplc="22359208" w:tentative="1">
      <w:start w:val="1"/>
      <w:numFmt w:val="decimal"/>
      <w:lvlText w:val="%7."/>
      <w:lvlJc w:val="left"/>
      <w:pPr>
        <w:ind w:left="5040" w:hanging="360"/>
      </w:pPr>
    </w:lvl>
    <w:lvl w:ilvl="7" w:tplc="22359208" w:tentative="1">
      <w:start w:val="1"/>
      <w:numFmt w:val="lowerLetter"/>
      <w:lvlText w:val="%8."/>
      <w:lvlJc w:val="left"/>
      <w:pPr>
        <w:ind w:left="5760" w:hanging="360"/>
      </w:pPr>
    </w:lvl>
    <w:lvl w:ilvl="8" w:tplc="2235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6">
    <w:multiLevelType w:val="hybridMultilevel"/>
    <w:lvl w:ilvl="0" w:tplc="39951473">
      <w:start w:val="1"/>
      <w:numFmt w:val="decimal"/>
      <w:lvlText w:val="%1."/>
      <w:lvlJc w:val="left"/>
      <w:pPr>
        <w:ind w:left="720" w:hanging="360"/>
      </w:pPr>
    </w:lvl>
    <w:lvl w:ilvl="1" w:tplc="39951473" w:tentative="1">
      <w:start w:val="1"/>
      <w:numFmt w:val="lowerLetter"/>
      <w:lvlText w:val="%2."/>
      <w:lvlJc w:val="left"/>
      <w:pPr>
        <w:ind w:left="1440" w:hanging="360"/>
      </w:pPr>
    </w:lvl>
    <w:lvl w:ilvl="2" w:tplc="39951473" w:tentative="1">
      <w:start w:val="1"/>
      <w:numFmt w:val="lowerRoman"/>
      <w:lvlText w:val="%3."/>
      <w:lvlJc w:val="right"/>
      <w:pPr>
        <w:ind w:left="2160" w:hanging="180"/>
      </w:pPr>
    </w:lvl>
    <w:lvl w:ilvl="3" w:tplc="39951473" w:tentative="1">
      <w:start w:val="1"/>
      <w:numFmt w:val="decimal"/>
      <w:lvlText w:val="%4."/>
      <w:lvlJc w:val="left"/>
      <w:pPr>
        <w:ind w:left="2880" w:hanging="360"/>
      </w:pPr>
    </w:lvl>
    <w:lvl w:ilvl="4" w:tplc="39951473" w:tentative="1">
      <w:start w:val="1"/>
      <w:numFmt w:val="lowerLetter"/>
      <w:lvlText w:val="%5."/>
      <w:lvlJc w:val="left"/>
      <w:pPr>
        <w:ind w:left="3600" w:hanging="360"/>
      </w:pPr>
    </w:lvl>
    <w:lvl w:ilvl="5" w:tplc="39951473" w:tentative="1">
      <w:start w:val="1"/>
      <w:numFmt w:val="lowerRoman"/>
      <w:lvlText w:val="%6."/>
      <w:lvlJc w:val="right"/>
      <w:pPr>
        <w:ind w:left="4320" w:hanging="180"/>
      </w:pPr>
    </w:lvl>
    <w:lvl w:ilvl="6" w:tplc="39951473" w:tentative="1">
      <w:start w:val="1"/>
      <w:numFmt w:val="decimal"/>
      <w:lvlText w:val="%7."/>
      <w:lvlJc w:val="left"/>
      <w:pPr>
        <w:ind w:left="5040" w:hanging="360"/>
      </w:pPr>
    </w:lvl>
    <w:lvl w:ilvl="7" w:tplc="39951473" w:tentative="1">
      <w:start w:val="1"/>
      <w:numFmt w:val="lowerLetter"/>
      <w:lvlText w:val="%8."/>
      <w:lvlJc w:val="left"/>
      <w:pPr>
        <w:ind w:left="5760" w:hanging="360"/>
      </w:pPr>
    </w:lvl>
    <w:lvl w:ilvl="8" w:tplc="39951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5">
    <w:multiLevelType w:val="hybridMultilevel"/>
    <w:lvl w:ilvl="0" w:tplc="61927587">
      <w:start w:val="1"/>
      <w:numFmt w:val="decimal"/>
      <w:lvlText w:val="%1."/>
      <w:lvlJc w:val="left"/>
      <w:pPr>
        <w:ind w:left="720" w:hanging="360"/>
      </w:pPr>
    </w:lvl>
    <w:lvl w:ilvl="1" w:tplc="61927587" w:tentative="1">
      <w:start w:val="1"/>
      <w:numFmt w:val="lowerLetter"/>
      <w:lvlText w:val="%2."/>
      <w:lvlJc w:val="left"/>
      <w:pPr>
        <w:ind w:left="1440" w:hanging="360"/>
      </w:pPr>
    </w:lvl>
    <w:lvl w:ilvl="2" w:tplc="61927587" w:tentative="1">
      <w:start w:val="1"/>
      <w:numFmt w:val="lowerRoman"/>
      <w:lvlText w:val="%3."/>
      <w:lvlJc w:val="right"/>
      <w:pPr>
        <w:ind w:left="2160" w:hanging="180"/>
      </w:pPr>
    </w:lvl>
    <w:lvl w:ilvl="3" w:tplc="61927587" w:tentative="1">
      <w:start w:val="1"/>
      <w:numFmt w:val="decimal"/>
      <w:lvlText w:val="%4."/>
      <w:lvlJc w:val="left"/>
      <w:pPr>
        <w:ind w:left="2880" w:hanging="360"/>
      </w:pPr>
    </w:lvl>
    <w:lvl w:ilvl="4" w:tplc="61927587" w:tentative="1">
      <w:start w:val="1"/>
      <w:numFmt w:val="lowerLetter"/>
      <w:lvlText w:val="%5."/>
      <w:lvlJc w:val="left"/>
      <w:pPr>
        <w:ind w:left="3600" w:hanging="360"/>
      </w:pPr>
    </w:lvl>
    <w:lvl w:ilvl="5" w:tplc="61927587" w:tentative="1">
      <w:start w:val="1"/>
      <w:numFmt w:val="lowerRoman"/>
      <w:lvlText w:val="%6."/>
      <w:lvlJc w:val="right"/>
      <w:pPr>
        <w:ind w:left="4320" w:hanging="180"/>
      </w:pPr>
    </w:lvl>
    <w:lvl w:ilvl="6" w:tplc="61927587" w:tentative="1">
      <w:start w:val="1"/>
      <w:numFmt w:val="decimal"/>
      <w:lvlText w:val="%7."/>
      <w:lvlJc w:val="left"/>
      <w:pPr>
        <w:ind w:left="5040" w:hanging="360"/>
      </w:pPr>
    </w:lvl>
    <w:lvl w:ilvl="7" w:tplc="61927587" w:tentative="1">
      <w:start w:val="1"/>
      <w:numFmt w:val="lowerLetter"/>
      <w:lvlText w:val="%8."/>
      <w:lvlJc w:val="left"/>
      <w:pPr>
        <w:ind w:left="5760" w:hanging="360"/>
      </w:pPr>
    </w:lvl>
    <w:lvl w:ilvl="8" w:tplc="6192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4">
    <w:multiLevelType w:val="hybridMultilevel"/>
    <w:lvl w:ilvl="0" w:tplc="42032164">
      <w:start w:val="1"/>
      <w:numFmt w:val="decimal"/>
      <w:lvlText w:val="%1."/>
      <w:lvlJc w:val="left"/>
      <w:pPr>
        <w:ind w:left="720" w:hanging="360"/>
      </w:pPr>
    </w:lvl>
    <w:lvl w:ilvl="1" w:tplc="42032164" w:tentative="1">
      <w:start w:val="1"/>
      <w:numFmt w:val="lowerLetter"/>
      <w:lvlText w:val="%2."/>
      <w:lvlJc w:val="left"/>
      <w:pPr>
        <w:ind w:left="1440" w:hanging="360"/>
      </w:pPr>
    </w:lvl>
    <w:lvl w:ilvl="2" w:tplc="42032164" w:tentative="1">
      <w:start w:val="1"/>
      <w:numFmt w:val="lowerRoman"/>
      <w:lvlText w:val="%3."/>
      <w:lvlJc w:val="right"/>
      <w:pPr>
        <w:ind w:left="2160" w:hanging="180"/>
      </w:pPr>
    </w:lvl>
    <w:lvl w:ilvl="3" w:tplc="42032164" w:tentative="1">
      <w:start w:val="1"/>
      <w:numFmt w:val="decimal"/>
      <w:lvlText w:val="%4."/>
      <w:lvlJc w:val="left"/>
      <w:pPr>
        <w:ind w:left="2880" w:hanging="360"/>
      </w:pPr>
    </w:lvl>
    <w:lvl w:ilvl="4" w:tplc="42032164" w:tentative="1">
      <w:start w:val="1"/>
      <w:numFmt w:val="lowerLetter"/>
      <w:lvlText w:val="%5."/>
      <w:lvlJc w:val="left"/>
      <w:pPr>
        <w:ind w:left="3600" w:hanging="360"/>
      </w:pPr>
    </w:lvl>
    <w:lvl w:ilvl="5" w:tplc="42032164" w:tentative="1">
      <w:start w:val="1"/>
      <w:numFmt w:val="lowerRoman"/>
      <w:lvlText w:val="%6."/>
      <w:lvlJc w:val="right"/>
      <w:pPr>
        <w:ind w:left="4320" w:hanging="180"/>
      </w:pPr>
    </w:lvl>
    <w:lvl w:ilvl="6" w:tplc="42032164" w:tentative="1">
      <w:start w:val="1"/>
      <w:numFmt w:val="decimal"/>
      <w:lvlText w:val="%7."/>
      <w:lvlJc w:val="left"/>
      <w:pPr>
        <w:ind w:left="5040" w:hanging="360"/>
      </w:pPr>
    </w:lvl>
    <w:lvl w:ilvl="7" w:tplc="42032164" w:tentative="1">
      <w:start w:val="1"/>
      <w:numFmt w:val="lowerLetter"/>
      <w:lvlText w:val="%8."/>
      <w:lvlJc w:val="left"/>
      <w:pPr>
        <w:ind w:left="5760" w:hanging="360"/>
      </w:pPr>
    </w:lvl>
    <w:lvl w:ilvl="8" w:tplc="4203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3">
    <w:multiLevelType w:val="hybridMultilevel"/>
    <w:lvl w:ilvl="0" w:tplc="35750708">
      <w:start w:val="1"/>
      <w:numFmt w:val="decimal"/>
      <w:lvlText w:val="%1."/>
      <w:lvlJc w:val="left"/>
      <w:pPr>
        <w:ind w:left="720" w:hanging="360"/>
      </w:pPr>
    </w:lvl>
    <w:lvl w:ilvl="1" w:tplc="35750708" w:tentative="1">
      <w:start w:val="1"/>
      <w:numFmt w:val="lowerLetter"/>
      <w:lvlText w:val="%2."/>
      <w:lvlJc w:val="left"/>
      <w:pPr>
        <w:ind w:left="1440" w:hanging="360"/>
      </w:pPr>
    </w:lvl>
    <w:lvl w:ilvl="2" w:tplc="35750708" w:tentative="1">
      <w:start w:val="1"/>
      <w:numFmt w:val="lowerRoman"/>
      <w:lvlText w:val="%3."/>
      <w:lvlJc w:val="right"/>
      <w:pPr>
        <w:ind w:left="2160" w:hanging="180"/>
      </w:pPr>
    </w:lvl>
    <w:lvl w:ilvl="3" w:tplc="35750708" w:tentative="1">
      <w:start w:val="1"/>
      <w:numFmt w:val="decimal"/>
      <w:lvlText w:val="%4."/>
      <w:lvlJc w:val="left"/>
      <w:pPr>
        <w:ind w:left="2880" w:hanging="360"/>
      </w:pPr>
    </w:lvl>
    <w:lvl w:ilvl="4" w:tplc="35750708" w:tentative="1">
      <w:start w:val="1"/>
      <w:numFmt w:val="lowerLetter"/>
      <w:lvlText w:val="%5."/>
      <w:lvlJc w:val="left"/>
      <w:pPr>
        <w:ind w:left="3600" w:hanging="360"/>
      </w:pPr>
    </w:lvl>
    <w:lvl w:ilvl="5" w:tplc="35750708" w:tentative="1">
      <w:start w:val="1"/>
      <w:numFmt w:val="lowerRoman"/>
      <w:lvlText w:val="%6."/>
      <w:lvlJc w:val="right"/>
      <w:pPr>
        <w:ind w:left="4320" w:hanging="180"/>
      </w:pPr>
    </w:lvl>
    <w:lvl w:ilvl="6" w:tplc="35750708" w:tentative="1">
      <w:start w:val="1"/>
      <w:numFmt w:val="decimal"/>
      <w:lvlText w:val="%7."/>
      <w:lvlJc w:val="left"/>
      <w:pPr>
        <w:ind w:left="5040" w:hanging="360"/>
      </w:pPr>
    </w:lvl>
    <w:lvl w:ilvl="7" w:tplc="35750708" w:tentative="1">
      <w:start w:val="1"/>
      <w:numFmt w:val="lowerLetter"/>
      <w:lvlText w:val="%8."/>
      <w:lvlJc w:val="left"/>
      <w:pPr>
        <w:ind w:left="5760" w:hanging="360"/>
      </w:pPr>
    </w:lvl>
    <w:lvl w:ilvl="8" w:tplc="3575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2">
    <w:multiLevelType w:val="hybridMultilevel"/>
    <w:lvl w:ilvl="0" w:tplc="22505300">
      <w:start w:val="1"/>
      <w:numFmt w:val="decimal"/>
      <w:lvlText w:val="%1."/>
      <w:lvlJc w:val="left"/>
      <w:pPr>
        <w:ind w:left="720" w:hanging="360"/>
      </w:pPr>
    </w:lvl>
    <w:lvl w:ilvl="1" w:tplc="22505300" w:tentative="1">
      <w:start w:val="1"/>
      <w:numFmt w:val="lowerLetter"/>
      <w:lvlText w:val="%2."/>
      <w:lvlJc w:val="left"/>
      <w:pPr>
        <w:ind w:left="1440" w:hanging="360"/>
      </w:pPr>
    </w:lvl>
    <w:lvl w:ilvl="2" w:tplc="22505300" w:tentative="1">
      <w:start w:val="1"/>
      <w:numFmt w:val="lowerRoman"/>
      <w:lvlText w:val="%3."/>
      <w:lvlJc w:val="right"/>
      <w:pPr>
        <w:ind w:left="2160" w:hanging="180"/>
      </w:pPr>
    </w:lvl>
    <w:lvl w:ilvl="3" w:tplc="22505300" w:tentative="1">
      <w:start w:val="1"/>
      <w:numFmt w:val="decimal"/>
      <w:lvlText w:val="%4."/>
      <w:lvlJc w:val="left"/>
      <w:pPr>
        <w:ind w:left="2880" w:hanging="360"/>
      </w:pPr>
    </w:lvl>
    <w:lvl w:ilvl="4" w:tplc="22505300" w:tentative="1">
      <w:start w:val="1"/>
      <w:numFmt w:val="lowerLetter"/>
      <w:lvlText w:val="%5."/>
      <w:lvlJc w:val="left"/>
      <w:pPr>
        <w:ind w:left="3600" w:hanging="360"/>
      </w:pPr>
    </w:lvl>
    <w:lvl w:ilvl="5" w:tplc="22505300" w:tentative="1">
      <w:start w:val="1"/>
      <w:numFmt w:val="lowerRoman"/>
      <w:lvlText w:val="%6."/>
      <w:lvlJc w:val="right"/>
      <w:pPr>
        <w:ind w:left="4320" w:hanging="180"/>
      </w:pPr>
    </w:lvl>
    <w:lvl w:ilvl="6" w:tplc="22505300" w:tentative="1">
      <w:start w:val="1"/>
      <w:numFmt w:val="decimal"/>
      <w:lvlText w:val="%7."/>
      <w:lvlJc w:val="left"/>
      <w:pPr>
        <w:ind w:left="5040" w:hanging="360"/>
      </w:pPr>
    </w:lvl>
    <w:lvl w:ilvl="7" w:tplc="22505300" w:tentative="1">
      <w:start w:val="1"/>
      <w:numFmt w:val="lowerLetter"/>
      <w:lvlText w:val="%8."/>
      <w:lvlJc w:val="left"/>
      <w:pPr>
        <w:ind w:left="5760" w:hanging="360"/>
      </w:pPr>
    </w:lvl>
    <w:lvl w:ilvl="8" w:tplc="22505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1">
    <w:multiLevelType w:val="hybridMultilevel"/>
    <w:lvl w:ilvl="0" w:tplc="38970255">
      <w:start w:val="1"/>
      <w:numFmt w:val="decimal"/>
      <w:lvlText w:val="%1."/>
      <w:lvlJc w:val="left"/>
      <w:pPr>
        <w:ind w:left="720" w:hanging="360"/>
      </w:pPr>
    </w:lvl>
    <w:lvl w:ilvl="1" w:tplc="38970255" w:tentative="1">
      <w:start w:val="1"/>
      <w:numFmt w:val="lowerLetter"/>
      <w:lvlText w:val="%2."/>
      <w:lvlJc w:val="left"/>
      <w:pPr>
        <w:ind w:left="1440" w:hanging="360"/>
      </w:pPr>
    </w:lvl>
    <w:lvl w:ilvl="2" w:tplc="38970255" w:tentative="1">
      <w:start w:val="1"/>
      <w:numFmt w:val="lowerRoman"/>
      <w:lvlText w:val="%3."/>
      <w:lvlJc w:val="right"/>
      <w:pPr>
        <w:ind w:left="2160" w:hanging="180"/>
      </w:pPr>
    </w:lvl>
    <w:lvl w:ilvl="3" w:tplc="38970255" w:tentative="1">
      <w:start w:val="1"/>
      <w:numFmt w:val="decimal"/>
      <w:lvlText w:val="%4."/>
      <w:lvlJc w:val="left"/>
      <w:pPr>
        <w:ind w:left="2880" w:hanging="360"/>
      </w:pPr>
    </w:lvl>
    <w:lvl w:ilvl="4" w:tplc="38970255" w:tentative="1">
      <w:start w:val="1"/>
      <w:numFmt w:val="lowerLetter"/>
      <w:lvlText w:val="%5."/>
      <w:lvlJc w:val="left"/>
      <w:pPr>
        <w:ind w:left="3600" w:hanging="360"/>
      </w:pPr>
    </w:lvl>
    <w:lvl w:ilvl="5" w:tplc="38970255" w:tentative="1">
      <w:start w:val="1"/>
      <w:numFmt w:val="lowerRoman"/>
      <w:lvlText w:val="%6."/>
      <w:lvlJc w:val="right"/>
      <w:pPr>
        <w:ind w:left="4320" w:hanging="180"/>
      </w:pPr>
    </w:lvl>
    <w:lvl w:ilvl="6" w:tplc="38970255" w:tentative="1">
      <w:start w:val="1"/>
      <w:numFmt w:val="decimal"/>
      <w:lvlText w:val="%7."/>
      <w:lvlJc w:val="left"/>
      <w:pPr>
        <w:ind w:left="5040" w:hanging="360"/>
      </w:pPr>
    </w:lvl>
    <w:lvl w:ilvl="7" w:tplc="38970255" w:tentative="1">
      <w:start w:val="1"/>
      <w:numFmt w:val="lowerLetter"/>
      <w:lvlText w:val="%8."/>
      <w:lvlJc w:val="left"/>
      <w:pPr>
        <w:ind w:left="5760" w:hanging="360"/>
      </w:pPr>
    </w:lvl>
    <w:lvl w:ilvl="8" w:tplc="3897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0">
    <w:multiLevelType w:val="hybridMultilevel"/>
    <w:lvl w:ilvl="0" w:tplc="16982367">
      <w:start w:val="1"/>
      <w:numFmt w:val="decimal"/>
      <w:lvlText w:val="%1."/>
      <w:lvlJc w:val="left"/>
      <w:pPr>
        <w:ind w:left="720" w:hanging="360"/>
      </w:pPr>
    </w:lvl>
    <w:lvl w:ilvl="1" w:tplc="16982367" w:tentative="1">
      <w:start w:val="1"/>
      <w:numFmt w:val="lowerLetter"/>
      <w:lvlText w:val="%2."/>
      <w:lvlJc w:val="left"/>
      <w:pPr>
        <w:ind w:left="1440" w:hanging="360"/>
      </w:pPr>
    </w:lvl>
    <w:lvl w:ilvl="2" w:tplc="16982367" w:tentative="1">
      <w:start w:val="1"/>
      <w:numFmt w:val="lowerRoman"/>
      <w:lvlText w:val="%3."/>
      <w:lvlJc w:val="right"/>
      <w:pPr>
        <w:ind w:left="2160" w:hanging="180"/>
      </w:pPr>
    </w:lvl>
    <w:lvl w:ilvl="3" w:tplc="16982367" w:tentative="1">
      <w:start w:val="1"/>
      <w:numFmt w:val="decimal"/>
      <w:lvlText w:val="%4."/>
      <w:lvlJc w:val="left"/>
      <w:pPr>
        <w:ind w:left="2880" w:hanging="360"/>
      </w:pPr>
    </w:lvl>
    <w:lvl w:ilvl="4" w:tplc="16982367" w:tentative="1">
      <w:start w:val="1"/>
      <w:numFmt w:val="lowerLetter"/>
      <w:lvlText w:val="%5."/>
      <w:lvlJc w:val="left"/>
      <w:pPr>
        <w:ind w:left="3600" w:hanging="360"/>
      </w:pPr>
    </w:lvl>
    <w:lvl w:ilvl="5" w:tplc="16982367" w:tentative="1">
      <w:start w:val="1"/>
      <w:numFmt w:val="lowerRoman"/>
      <w:lvlText w:val="%6."/>
      <w:lvlJc w:val="right"/>
      <w:pPr>
        <w:ind w:left="4320" w:hanging="180"/>
      </w:pPr>
    </w:lvl>
    <w:lvl w:ilvl="6" w:tplc="16982367" w:tentative="1">
      <w:start w:val="1"/>
      <w:numFmt w:val="decimal"/>
      <w:lvlText w:val="%7."/>
      <w:lvlJc w:val="left"/>
      <w:pPr>
        <w:ind w:left="5040" w:hanging="360"/>
      </w:pPr>
    </w:lvl>
    <w:lvl w:ilvl="7" w:tplc="16982367" w:tentative="1">
      <w:start w:val="1"/>
      <w:numFmt w:val="lowerLetter"/>
      <w:lvlText w:val="%8."/>
      <w:lvlJc w:val="left"/>
      <w:pPr>
        <w:ind w:left="5760" w:hanging="360"/>
      </w:pPr>
    </w:lvl>
    <w:lvl w:ilvl="8" w:tplc="1698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9">
    <w:multiLevelType w:val="hybridMultilevel"/>
    <w:lvl w:ilvl="0" w:tplc="56449742">
      <w:start w:val="1"/>
      <w:numFmt w:val="decimal"/>
      <w:lvlText w:val="%1."/>
      <w:lvlJc w:val="left"/>
      <w:pPr>
        <w:ind w:left="720" w:hanging="360"/>
      </w:pPr>
    </w:lvl>
    <w:lvl w:ilvl="1" w:tplc="56449742" w:tentative="1">
      <w:start w:val="1"/>
      <w:numFmt w:val="lowerLetter"/>
      <w:lvlText w:val="%2."/>
      <w:lvlJc w:val="left"/>
      <w:pPr>
        <w:ind w:left="1440" w:hanging="360"/>
      </w:pPr>
    </w:lvl>
    <w:lvl w:ilvl="2" w:tplc="56449742" w:tentative="1">
      <w:start w:val="1"/>
      <w:numFmt w:val="lowerRoman"/>
      <w:lvlText w:val="%3."/>
      <w:lvlJc w:val="right"/>
      <w:pPr>
        <w:ind w:left="2160" w:hanging="180"/>
      </w:pPr>
    </w:lvl>
    <w:lvl w:ilvl="3" w:tplc="56449742" w:tentative="1">
      <w:start w:val="1"/>
      <w:numFmt w:val="decimal"/>
      <w:lvlText w:val="%4."/>
      <w:lvlJc w:val="left"/>
      <w:pPr>
        <w:ind w:left="2880" w:hanging="360"/>
      </w:pPr>
    </w:lvl>
    <w:lvl w:ilvl="4" w:tplc="56449742" w:tentative="1">
      <w:start w:val="1"/>
      <w:numFmt w:val="lowerLetter"/>
      <w:lvlText w:val="%5."/>
      <w:lvlJc w:val="left"/>
      <w:pPr>
        <w:ind w:left="3600" w:hanging="360"/>
      </w:pPr>
    </w:lvl>
    <w:lvl w:ilvl="5" w:tplc="56449742" w:tentative="1">
      <w:start w:val="1"/>
      <w:numFmt w:val="lowerRoman"/>
      <w:lvlText w:val="%6."/>
      <w:lvlJc w:val="right"/>
      <w:pPr>
        <w:ind w:left="4320" w:hanging="180"/>
      </w:pPr>
    </w:lvl>
    <w:lvl w:ilvl="6" w:tplc="56449742" w:tentative="1">
      <w:start w:val="1"/>
      <w:numFmt w:val="decimal"/>
      <w:lvlText w:val="%7."/>
      <w:lvlJc w:val="left"/>
      <w:pPr>
        <w:ind w:left="5040" w:hanging="360"/>
      </w:pPr>
    </w:lvl>
    <w:lvl w:ilvl="7" w:tplc="56449742" w:tentative="1">
      <w:start w:val="1"/>
      <w:numFmt w:val="lowerLetter"/>
      <w:lvlText w:val="%8."/>
      <w:lvlJc w:val="left"/>
      <w:pPr>
        <w:ind w:left="5760" w:hanging="360"/>
      </w:pPr>
    </w:lvl>
    <w:lvl w:ilvl="8" w:tplc="56449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8">
    <w:multiLevelType w:val="hybridMultilevel"/>
    <w:lvl w:ilvl="0" w:tplc="18421439">
      <w:start w:val="1"/>
      <w:numFmt w:val="decimal"/>
      <w:lvlText w:val="%1."/>
      <w:lvlJc w:val="left"/>
      <w:pPr>
        <w:ind w:left="720" w:hanging="360"/>
      </w:pPr>
    </w:lvl>
    <w:lvl w:ilvl="1" w:tplc="18421439" w:tentative="1">
      <w:start w:val="1"/>
      <w:numFmt w:val="lowerLetter"/>
      <w:lvlText w:val="%2."/>
      <w:lvlJc w:val="left"/>
      <w:pPr>
        <w:ind w:left="1440" w:hanging="360"/>
      </w:pPr>
    </w:lvl>
    <w:lvl w:ilvl="2" w:tplc="18421439" w:tentative="1">
      <w:start w:val="1"/>
      <w:numFmt w:val="lowerRoman"/>
      <w:lvlText w:val="%3."/>
      <w:lvlJc w:val="right"/>
      <w:pPr>
        <w:ind w:left="2160" w:hanging="180"/>
      </w:pPr>
    </w:lvl>
    <w:lvl w:ilvl="3" w:tplc="18421439" w:tentative="1">
      <w:start w:val="1"/>
      <w:numFmt w:val="decimal"/>
      <w:lvlText w:val="%4."/>
      <w:lvlJc w:val="left"/>
      <w:pPr>
        <w:ind w:left="2880" w:hanging="360"/>
      </w:pPr>
    </w:lvl>
    <w:lvl w:ilvl="4" w:tplc="18421439" w:tentative="1">
      <w:start w:val="1"/>
      <w:numFmt w:val="lowerLetter"/>
      <w:lvlText w:val="%5."/>
      <w:lvlJc w:val="left"/>
      <w:pPr>
        <w:ind w:left="3600" w:hanging="360"/>
      </w:pPr>
    </w:lvl>
    <w:lvl w:ilvl="5" w:tplc="18421439" w:tentative="1">
      <w:start w:val="1"/>
      <w:numFmt w:val="lowerRoman"/>
      <w:lvlText w:val="%6."/>
      <w:lvlJc w:val="right"/>
      <w:pPr>
        <w:ind w:left="4320" w:hanging="180"/>
      </w:pPr>
    </w:lvl>
    <w:lvl w:ilvl="6" w:tplc="18421439" w:tentative="1">
      <w:start w:val="1"/>
      <w:numFmt w:val="decimal"/>
      <w:lvlText w:val="%7."/>
      <w:lvlJc w:val="left"/>
      <w:pPr>
        <w:ind w:left="5040" w:hanging="360"/>
      </w:pPr>
    </w:lvl>
    <w:lvl w:ilvl="7" w:tplc="18421439" w:tentative="1">
      <w:start w:val="1"/>
      <w:numFmt w:val="lowerLetter"/>
      <w:lvlText w:val="%8."/>
      <w:lvlJc w:val="left"/>
      <w:pPr>
        <w:ind w:left="5760" w:hanging="360"/>
      </w:pPr>
    </w:lvl>
    <w:lvl w:ilvl="8" w:tplc="18421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7">
    <w:multiLevelType w:val="hybridMultilevel"/>
    <w:lvl w:ilvl="0" w:tplc="75198769">
      <w:start w:val="1"/>
      <w:numFmt w:val="decimal"/>
      <w:lvlText w:val="%1."/>
      <w:lvlJc w:val="left"/>
      <w:pPr>
        <w:ind w:left="720" w:hanging="360"/>
      </w:pPr>
    </w:lvl>
    <w:lvl w:ilvl="1" w:tplc="75198769" w:tentative="1">
      <w:start w:val="1"/>
      <w:numFmt w:val="lowerLetter"/>
      <w:lvlText w:val="%2."/>
      <w:lvlJc w:val="left"/>
      <w:pPr>
        <w:ind w:left="1440" w:hanging="360"/>
      </w:pPr>
    </w:lvl>
    <w:lvl w:ilvl="2" w:tplc="75198769" w:tentative="1">
      <w:start w:val="1"/>
      <w:numFmt w:val="lowerRoman"/>
      <w:lvlText w:val="%3."/>
      <w:lvlJc w:val="right"/>
      <w:pPr>
        <w:ind w:left="2160" w:hanging="180"/>
      </w:pPr>
    </w:lvl>
    <w:lvl w:ilvl="3" w:tplc="75198769" w:tentative="1">
      <w:start w:val="1"/>
      <w:numFmt w:val="decimal"/>
      <w:lvlText w:val="%4."/>
      <w:lvlJc w:val="left"/>
      <w:pPr>
        <w:ind w:left="2880" w:hanging="360"/>
      </w:pPr>
    </w:lvl>
    <w:lvl w:ilvl="4" w:tplc="75198769" w:tentative="1">
      <w:start w:val="1"/>
      <w:numFmt w:val="lowerLetter"/>
      <w:lvlText w:val="%5."/>
      <w:lvlJc w:val="left"/>
      <w:pPr>
        <w:ind w:left="3600" w:hanging="360"/>
      </w:pPr>
    </w:lvl>
    <w:lvl w:ilvl="5" w:tplc="75198769" w:tentative="1">
      <w:start w:val="1"/>
      <w:numFmt w:val="lowerRoman"/>
      <w:lvlText w:val="%6."/>
      <w:lvlJc w:val="right"/>
      <w:pPr>
        <w:ind w:left="4320" w:hanging="180"/>
      </w:pPr>
    </w:lvl>
    <w:lvl w:ilvl="6" w:tplc="75198769" w:tentative="1">
      <w:start w:val="1"/>
      <w:numFmt w:val="decimal"/>
      <w:lvlText w:val="%7."/>
      <w:lvlJc w:val="left"/>
      <w:pPr>
        <w:ind w:left="5040" w:hanging="360"/>
      </w:pPr>
    </w:lvl>
    <w:lvl w:ilvl="7" w:tplc="75198769" w:tentative="1">
      <w:start w:val="1"/>
      <w:numFmt w:val="lowerLetter"/>
      <w:lvlText w:val="%8."/>
      <w:lvlJc w:val="left"/>
      <w:pPr>
        <w:ind w:left="5760" w:hanging="360"/>
      </w:pPr>
    </w:lvl>
    <w:lvl w:ilvl="8" w:tplc="7519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6">
    <w:multiLevelType w:val="hybridMultilevel"/>
    <w:lvl w:ilvl="0" w:tplc="27731892">
      <w:start w:val="1"/>
      <w:numFmt w:val="decimal"/>
      <w:lvlText w:val="%1."/>
      <w:lvlJc w:val="left"/>
      <w:pPr>
        <w:ind w:left="720" w:hanging="360"/>
      </w:pPr>
    </w:lvl>
    <w:lvl w:ilvl="1" w:tplc="27731892" w:tentative="1">
      <w:start w:val="1"/>
      <w:numFmt w:val="lowerLetter"/>
      <w:lvlText w:val="%2."/>
      <w:lvlJc w:val="left"/>
      <w:pPr>
        <w:ind w:left="1440" w:hanging="360"/>
      </w:pPr>
    </w:lvl>
    <w:lvl w:ilvl="2" w:tplc="27731892" w:tentative="1">
      <w:start w:val="1"/>
      <w:numFmt w:val="lowerRoman"/>
      <w:lvlText w:val="%3."/>
      <w:lvlJc w:val="right"/>
      <w:pPr>
        <w:ind w:left="2160" w:hanging="180"/>
      </w:pPr>
    </w:lvl>
    <w:lvl w:ilvl="3" w:tplc="27731892" w:tentative="1">
      <w:start w:val="1"/>
      <w:numFmt w:val="decimal"/>
      <w:lvlText w:val="%4."/>
      <w:lvlJc w:val="left"/>
      <w:pPr>
        <w:ind w:left="2880" w:hanging="360"/>
      </w:pPr>
    </w:lvl>
    <w:lvl w:ilvl="4" w:tplc="27731892" w:tentative="1">
      <w:start w:val="1"/>
      <w:numFmt w:val="lowerLetter"/>
      <w:lvlText w:val="%5."/>
      <w:lvlJc w:val="left"/>
      <w:pPr>
        <w:ind w:left="3600" w:hanging="360"/>
      </w:pPr>
    </w:lvl>
    <w:lvl w:ilvl="5" w:tplc="27731892" w:tentative="1">
      <w:start w:val="1"/>
      <w:numFmt w:val="lowerRoman"/>
      <w:lvlText w:val="%6."/>
      <w:lvlJc w:val="right"/>
      <w:pPr>
        <w:ind w:left="4320" w:hanging="180"/>
      </w:pPr>
    </w:lvl>
    <w:lvl w:ilvl="6" w:tplc="27731892" w:tentative="1">
      <w:start w:val="1"/>
      <w:numFmt w:val="decimal"/>
      <w:lvlText w:val="%7."/>
      <w:lvlJc w:val="left"/>
      <w:pPr>
        <w:ind w:left="5040" w:hanging="360"/>
      </w:pPr>
    </w:lvl>
    <w:lvl w:ilvl="7" w:tplc="27731892" w:tentative="1">
      <w:start w:val="1"/>
      <w:numFmt w:val="lowerLetter"/>
      <w:lvlText w:val="%8."/>
      <w:lvlJc w:val="left"/>
      <w:pPr>
        <w:ind w:left="5760" w:hanging="360"/>
      </w:pPr>
    </w:lvl>
    <w:lvl w:ilvl="8" w:tplc="2773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5">
    <w:multiLevelType w:val="hybridMultilevel"/>
    <w:lvl w:ilvl="0" w:tplc="93715262">
      <w:start w:val="1"/>
      <w:numFmt w:val="decimal"/>
      <w:lvlText w:val="%1."/>
      <w:lvlJc w:val="left"/>
      <w:pPr>
        <w:ind w:left="720" w:hanging="360"/>
      </w:pPr>
    </w:lvl>
    <w:lvl w:ilvl="1" w:tplc="93715262" w:tentative="1">
      <w:start w:val="1"/>
      <w:numFmt w:val="lowerLetter"/>
      <w:lvlText w:val="%2."/>
      <w:lvlJc w:val="left"/>
      <w:pPr>
        <w:ind w:left="1440" w:hanging="360"/>
      </w:pPr>
    </w:lvl>
    <w:lvl w:ilvl="2" w:tplc="93715262" w:tentative="1">
      <w:start w:val="1"/>
      <w:numFmt w:val="lowerRoman"/>
      <w:lvlText w:val="%3."/>
      <w:lvlJc w:val="right"/>
      <w:pPr>
        <w:ind w:left="2160" w:hanging="180"/>
      </w:pPr>
    </w:lvl>
    <w:lvl w:ilvl="3" w:tplc="93715262" w:tentative="1">
      <w:start w:val="1"/>
      <w:numFmt w:val="decimal"/>
      <w:lvlText w:val="%4."/>
      <w:lvlJc w:val="left"/>
      <w:pPr>
        <w:ind w:left="2880" w:hanging="360"/>
      </w:pPr>
    </w:lvl>
    <w:lvl w:ilvl="4" w:tplc="93715262" w:tentative="1">
      <w:start w:val="1"/>
      <w:numFmt w:val="lowerLetter"/>
      <w:lvlText w:val="%5."/>
      <w:lvlJc w:val="left"/>
      <w:pPr>
        <w:ind w:left="3600" w:hanging="360"/>
      </w:pPr>
    </w:lvl>
    <w:lvl w:ilvl="5" w:tplc="93715262" w:tentative="1">
      <w:start w:val="1"/>
      <w:numFmt w:val="lowerRoman"/>
      <w:lvlText w:val="%6."/>
      <w:lvlJc w:val="right"/>
      <w:pPr>
        <w:ind w:left="4320" w:hanging="180"/>
      </w:pPr>
    </w:lvl>
    <w:lvl w:ilvl="6" w:tplc="93715262" w:tentative="1">
      <w:start w:val="1"/>
      <w:numFmt w:val="decimal"/>
      <w:lvlText w:val="%7."/>
      <w:lvlJc w:val="left"/>
      <w:pPr>
        <w:ind w:left="5040" w:hanging="360"/>
      </w:pPr>
    </w:lvl>
    <w:lvl w:ilvl="7" w:tplc="93715262" w:tentative="1">
      <w:start w:val="1"/>
      <w:numFmt w:val="lowerLetter"/>
      <w:lvlText w:val="%8."/>
      <w:lvlJc w:val="left"/>
      <w:pPr>
        <w:ind w:left="5760" w:hanging="360"/>
      </w:pPr>
    </w:lvl>
    <w:lvl w:ilvl="8" w:tplc="9371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4">
    <w:multiLevelType w:val="hybridMultilevel"/>
    <w:lvl w:ilvl="0" w:tplc="74725586">
      <w:start w:val="1"/>
      <w:numFmt w:val="decimal"/>
      <w:lvlText w:val="%1."/>
      <w:lvlJc w:val="left"/>
      <w:pPr>
        <w:ind w:left="720" w:hanging="360"/>
      </w:pPr>
    </w:lvl>
    <w:lvl w:ilvl="1" w:tplc="74725586" w:tentative="1">
      <w:start w:val="1"/>
      <w:numFmt w:val="lowerLetter"/>
      <w:lvlText w:val="%2."/>
      <w:lvlJc w:val="left"/>
      <w:pPr>
        <w:ind w:left="1440" w:hanging="360"/>
      </w:pPr>
    </w:lvl>
    <w:lvl w:ilvl="2" w:tplc="74725586" w:tentative="1">
      <w:start w:val="1"/>
      <w:numFmt w:val="lowerRoman"/>
      <w:lvlText w:val="%3."/>
      <w:lvlJc w:val="right"/>
      <w:pPr>
        <w:ind w:left="2160" w:hanging="180"/>
      </w:pPr>
    </w:lvl>
    <w:lvl w:ilvl="3" w:tplc="74725586" w:tentative="1">
      <w:start w:val="1"/>
      <w:numFmt w:val="decimal"/>
      <w:lvlText w:val="%4."/>
      <w:lvlJc w:val="left"/>
      <w:pPr>
        <w:ind w:left="2880" w:hanging="360"/>
      </w:pPr>
    </w:lvl>
    <w:lvl w:ilvl="4" w:tplc="74725586" w:tentative="1">
      <w:start w:val="1"/>
      <w:numFmt w:val="lowerLetter"/>
      <w:lvlText w:val="%5."/>
      <w:lvlJc w:val="left"/>
      <w:pPr>
        <w:ind w:left="3600" w:hanging="360"/>
      </w:pPr>
    </w:lvl>
    <w:lvl w:ilvl="5" w:tplc="74725586" w:tentative="1">
      <w:start w:val="1"/>
      <w:numFmt w:val="lowerRoman"/>
      <w:lvlText w:val="%6."/>
      <w:lvlJc w:val="right"/>
      <w:pPr>
        <w:ind w:left="4320" w:hanging="180"/>
      </w:pPr>
    </w:lvl>
    <w:lvl w:ilvl="6" w:tplc="74725586" w:tentative="1">
      <w:start w:val="1"/>
      <w:numFmt w:val="decimal"/>
      <w:lvlText w:val="%7."/>
      <w:lvlJc w:val="left"/>
      <w:pPr>
        <w:ind w:left="5040" w:hanging="360"/>
      </w:pPr>
    </w:lvl>
    <w:lvl w:ilvl="7" w:tplc="74725586" w:tentative="1">
      <w:start w:val="1"/>
      <w:numFmt w:val="lowerLetter"/>
      <w:lvlText w:val="%8."/>
      <w:lvlJc w:val="left"/>
      <w:pPr>
        <w:ind w:left="5760" w:hanging="360"/>
      </w:pPr>
    </w:lvl>
    <w:lvl w:ilvl="8" w:tplc="7472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3">
    <w:multiLevelType w:val="hybridMultilevel"/>
    <w:lvl w:ilvl="0" w:tplc="99171278">
      <w:start w:val="1"/>
      <w:numFmt w:val="decimal"/>
      <w:lvlText w:val="%1."/>
      <w:lvlJc w:val="left"/>
      <w:pPr>
        <w:ind w:left="720" w:hanging="360"/>
      </w:pPr>
    </w:lvl>
    <w:lvl w:ilvl="1" w:tplc="99171278" w:tentative="1">
      <w:start w:val="1"/>
      <w:numFmt w:val="lowerLetter"/>
      <w:lvlText w:val="%2."/>
      <w:lvlJc w:val="left"/>
      <w:pPr>
        <w:ind w:left="1440" w:hanging="360"/>
      </w:pPr>
    </w:lvl>
    <w:lvl w:ilvl="2" w:tplc="99171278" w:tentative="1">
      <w:start w:val="1"/>
      <w:numFmt w:val="lowerRoman"/>
      <w:lvlText w:val="%3."/>
      <w:lvlJc w:val="right"/>
      <w:pPr>
        <w:ind w:left="2160" w:hanging="180"/>
      </w:pPr>
    </w:lvl>
    <w:lvl w:ilvl="3" w:tplc="99171278" w:tentative="1">
      <w:start w:val="1"/>
      <w:numFmt w:val="decimal"/>
      <w:lvlText w:val="%4."/>
      <w:lvlJc w:val="left"/>
      <w:pPr>
        <w:ind w:left="2880" w:hanging="360"/>
      </w:pPr>
    </w:lvl>
    <w:lvl w:ilvl="4" w:tplc="99171278" w:tentative="1">
      <w:start w:val="1"/>
      <w:numFmt w:val="lowerLetter"/>
      <w:lvlText w:val="%5."/>
      <w:lvlJc w:val="left"/>
      <w:pPr>
        <w:ind w:left="3600" w:hanging="360"/>
      </w:pPr>
    </w:lvl>
    <w:lvl w:ilvl="5" w:tplc="99171278" w:tentative="1">
      <w:start w:val="1"/>
      <w:numFmt w:val="lowerRoman"/>
      <w:lvlText w:val="%6."/>
      <w:lvlJc w:val="right"/>
      <w:pPr>
        <w:ind w:left="4320" w:hanging="180"/>
      </w:pPr>
    </w:lvl>
    <w:lvl w:ilvl="6" w:tplc="99171278" w:tentative="1">
      <w:start w:val="1"/>
      <w:numFmt w:val="decimal"/>
      <w:lvlText w:val="%7."/>
      <w:lvlJc w:val="left"/>
      <w:pPr>
        <w:ind w:left="5040" w:hanging="360"/>
      </w:pPr>
    </w:lvl>
    <w:lvl w:ilvl="7" w:tplc="99171278" w:tentative="1">
      <w:start w:val="1"/>
      <w:numFmt w:val="lowerLetter"/>
      <w:lvlText w:val="%8."/>
      <w:lvlJc w:val="left"/>
      <w:pPr>
        <w:ind w:left="5760" w:hanging="360"/>
      </w:pPr>
    </w:lvl>
    <w:lvl w:ilvl="8" w:tplc="9917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2">
    <w:multiLevelType w:val="hybridMultilevel"/>
    <w:lvl w:ilvl="0" w:tplc="23425498">
      <w:start w:val="1"/>
      <w:numFmt w:val="decimal"/>
      <w:lvlText w:val="%1."/>
      <w:lvlJc w:val="left"/>
      <w:pPr>
        <w:ind w:left="720" w:hanging="360"/>
      </w:pPr>
    </w:lvl>
    <w:lvl w:ilvl="1" w:tplc="23425498" w:tentative="1">
      <w:start w:val="1"/>
      <w:numFmt w:val="lowerLetter"/>
      <w:lvlText w:val="%2."/>
      <w:lvlJc w:val="left"/>
      <w:pPr>
        <w:ind w:left="1440" w:hanging="360"/>
      </w:pPr>
    </w:lvl>
    <w:lvl w:ilvl="2" w:tplc="23425498" w:tentative="1">
      <w:start w:val="1"/>
      <w:numFmt w:val="lowerRoman"/>
      <w:lvlText w:val="%3."/>
      <w:lvlJc w:val="right"/>
      <w:pPr>
        <w:ind w:left="2160" w:hanging="180"/>
      </w:pPr>
    </w:lvl>
    <w:lvl w:ilvl="3" w:tplc="23425498" w:tentative="1">
      <w:start w:val="1"/>
      <w:numFmt w:val="decimal"/>
      <w:lvlText w:val="%4."/>
      <w:lvlJc w:val="left"/>
      <w:pPr>
        <w:ind w:left="2880" w:hanging="360"/>
      </w:pPr>
    </w:lvl>
    <w:lvl w:ilvl="4" w:tplc="23425498" w:tentative="1">
      <w:start w:val="1"/>
      <w:numFmt w:val="lowerLetter"/>
      <w:lvlText w:val="%5."/>
      <w:lvlJc w:val="left"/>
      <w:pPr>
        <w:ind w:left="3600" w:hanging="360"/>
      </w:pPr>
    </w:lvl>
    <w:lvl w:ilvl="5" w:tplc="23425498" w:tentative="1">
      <w:start w:val="1"/>
      <w:numFmt w:val="lowerRoman"/>
      <w:lvlText w:val="%6."/>
      <w:lvlJc w:val="right"/>
      <w:pPr>
        <w:ind w:left="4320" w:hanging="180"/>
      </w:pPr>
    </w:lvl>
    <w:lvl w:ilvl="6" w:tplc="23425498" w:tentative="1">
      <w:start w:val="1"/>
      <w:numFmt w:val="decimal"/>
      <w:lvlText w:val="%7."/>
      <w:lvlJc w:val="left"/>
      <w:pPr>
        <w:ind w:left="5040" w:hanging="360"/>
      </w:pPr>
    </w:lvl>
    <w:lvl w:ilvl="7" w:tplc="23425498" w:tentative="1">
      <w:start w:val="1"/>
      <w:numFmt w:val="lowerLetter"/>
      <w:lvlText w:val="%8."/>
      <w:lvlJc w:val="left"/>
      <w:pPr>
        <w:ind w:left="5760" w:hanging="360"/>
      </w:pPr>
    </w:lvl>
    <w:lvl w:ilvl="8" w:tplc="23425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1">
    <w:multiLevelType w:val="hybridMultilevel"/>
    <w:lvl w:ilvl="0" w:tplc="90985262">
      <w:start w:val="1"/>
      <w:numFmt w:val="decimal"/>
      <w:lvlText w:val="%1."/>
      <w:lvlJc w:val="left"/>
      <w:pPr>
        <w:ind w:left="720" w:hanging="360"/>
      </w:pPr>
    </w:lvl>
    <w:lvl w:ilvl="1" w:tplc="90985262" w:tentative="1">
      <w:start w:val="1"/>
      <w:numFmt w:val="lowerLetter"/>
      <w:lvlText w:val="%2."/>
      <w:lvlJc w:val="left"/>
      <w:pPr>
        <w:ind w:left="1440" w:hanging="360"/>
      </w:pPr>
    </w:lvl>
    <w:lvl w:ilvl="2" w:tplc="90985262" w:tentative="1">
      <w:start w:val="1"/>
      <w:numFmt w:val="lowerRoman"/>
      <w:lvlText w:val="%3."/>
      <w:lvlJc w:val="right"/>
      <w:pPr>
        <w:ind w:left="2160" w:hanging="180"/>
      </w:pPr>
    </w:lvl>
    <w:lvl w:ilvl="3" w:tplc="90985262" w:tentative="1">
      <w:start w:val="1"/>
      <w:numFmt w:val="decimal"/>
      <w:lvlText w:val="%4."/>
      <w:lvlJc w:val="left"/>
      <w:pPr>
        <w:ind w:left="2880" w:hanging="360"/>
      </w:pPr>
    </w:lvl>
    <w:lvl w:ilvl="4" w:tplc="90985262" w:tentative="1">
      <w:start w:val="1"/>
      <w:numFmt w:val="lowerLetter"/>
      <w:lvlText w:val="%5."/>
      <w:lvlJc w:val="left"/>
      <w:pPr>
        <w:ind w:left="3600" w:hanging="360"/>
      </w:pPr>
    </w:lvl>
    <w:lvl w:ilvl="5" w:tplc="90985262" w:tentative="1">
      <w:start w:val="1"/>
      <w:numFmt w:val="lowerRoman"/>
      <w:lvlText w:val="%6."/>
      <w:lvlJc w:val="right"/>
      <w:pPr>
        <w:ind w:left="4320" w:hanging="180"/>
      </w:pPr>
    </w:lvl>
    <w:lvl w:ilvl="6" w:tplc="90985262" w:tentative="1">
      <w:start w:val="1"/>
      <w:numFmt w:val="decimal"/>
      <w:lvlText w:val="%7."/>
      <w:lvlJc w:val="left"/>
      <w:pPr>
        <w:ind w:left="5040" w:hanging="360"/>
      </w:pPr>
    </w:lvl>
    <w:lvl w:ilvl="7" w:tplc="90985262" w:tentative="1">
      <w:start w:val="1"/>
      <w:numFmt w:val="lowerLetter"/>
      <w:lvlText w:val="%8."/>
      <w:lvlJc w:val="left"/>
      <w:pPr>
        <w:ind w:left="5760" w:hanging="360"/>
      </w:pPr>
    </w:lvl>
    <w:lvl w:ilvl="8" w:tplc="9098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0">
    <w:multiLevelType w:val="hybridMultilevel"/>
    <w:lvl w:ilvl="0" w:tplc="36278914">
      <w:start w:val="1"/>
      <w:numFmt w:val="decimal"/>
      <w:lvlText w:val="%1."/>
      <w:lvlJc w:val="left"/>
      <w:pPr>
        <w:ind w:left="720" w:hanging="360"/>
      </w:pPr>
    </w:lvl>
    <w:lvl w:ilvl="1" w:tplc="36278914" w:tentative="1">
      <w:start w:val="1"/>
      <w:numFmt w:val="lowerLetter"/>
      <w:lvlText w:val="%2."/>
      <w:lvlJc w:val="left"/>
      <w:pPr>
        <w:ind w:left="1440" w:hanging="360"/>
      </w:pPr>
    </w:lvl>
    <w:lvl w:ilvl="2" w:tplc="36278914" w:tentative="1">
      <w:start w:val="1"/>
      <w:numFmt w:val="lowerRoman"/>
      <w:lvlText w:val="%3."/>
      <w:lvlJc w:val="right"/>
      <w:pPr>
        <w:ind w:left="2160" w:hanging="180"/>
      </w:pPr>
    </w:lvl>
    <w:lvl w:ilvl="3" w:tplc="36278914" w:tentative="1">
      <w:start w:val="1"/>
      <w:numFmt w:val="decimal"/>
      <w:lvlText w:val="%4."/>
      <w:lvlJc w:val="left"/>
      <w:pPr>
        <w:ind w:left="2880" w:hanging="360"/>
      </w:pPr>
    </w:lvl>
    <w:lvl w:ilvl="4" w:tplc="36278914" w:tentative="1">
      <w:start w:val="1"/>
      <w:numFmt w:val="lowerLetter"/>
      <w:lvlText w:val="%5."/>
      <w:lvlJc w:val="left"/>
      <w:pPr>
        <w:ind w:left="3600" w:hanging="360"/>
      </w:pPr>
    </w:lvl>
    <w:lvl w:ilvl="5" w:tplc="36278914" w:tentative="1">
      <w:start w:val="1"/>
      <w:numFmt w:val="lowerRoman"/>
      <w:lvlText w:val="%6."/>
      <w:lvlJc w:val="right"/>
      <w:pPr>
        <w:ind w:left="4320" w:hanging="180"/>
      </w:pPr>
    </w:lvl>
    <w:lvl w:ilvl="6" w:tplc="36278914" w:tentative="1">
      <w:start w:val="1"/>
      <w:numFmt w:val="decimal"/>
      <w:lvlText w:val="%7."/>
      <w:lvlJc w:val="left"/>
      <w:pPr>
        <w:ind w:left="5040" w:hanging="360"/>
      </w:pPr>
    </w:lvl>
    <w:lvl w:ilvl="7" w:tplc="36278914" w:tentative="1">
      <w:start w:val="1"/>
      <w:numFmt w:val="lowerLetter"/>
      <w:lvlText w:val="%8."/>
      <w:lvlJc w:val="left"/>
      <w:pPr>
        <w:ind w:left="5760" w:hanging="360"/>
      </w:pPr>
    </w:lvl>
    <w:lvl w:ilvl="8" w:tplc="3627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9">
    <w:multiLevelType w:val="hybridMultilevel"/>
    <w:lvl w:ilvl="0" w:tplc="80726679">
      <w:start w:val="1"/>
      <w:numFmt w:val="decimal"/>
      <w:lvlText w:val="%1."/>
      <w:lvlJc w:val="left"/>
      <w:pPr>
        <w:ind w:left="720" w:hanging="360"/>
      </w:pPr>
    </w:lvl>
    <w:lvl w:ilvl="1" w:tplc="80726679" w:tentative="1">
      <w:start w:val="1"/>
      <w:numFmt w:val="lowerLetter"/>
      <w:lvlText w:val="%2."/>
      <w:lvlJc w:val="left"/>
      <w:pPr>
        <w:ind w:left="1440" w:hanging="360"/>
      </w:pPr>
    </w:lvl>
    <w:lvl w:ilvl="2" w:tplc="80726679" w:tentative="1">
      <w:start w:val="1"/>
      <w:numFmt w:val="lowerRoman"/>
      <w:lvlText w:val="%3."/>
      <w:lvlJc w:val="right"/>
      <w:pPr>
        <w:ind w:left="2160" w:hanging="180"/>
      </w:pPr>
    </w:lvl>
    <w:lvl w:ilvl="3" w:tplc="80726679" w:tentative="1">
      <w:start w:val="1"/>
      <w:numFmt w:val="decimal"/>
      <w:lvlText w:val="%4."/>
      <w:lvlJc w:val="left"/>
      <w:pPr>
        <w:ind w:left="2880" w:hanging="360"/>
      </w:pPr>
    </w:lvl>
    <w:lvl w:ilvl="4" w:tplc="80726679" w:tentative="1">
      <w:start w:val="1"/>
      <w:numFmt w:val="lowerLetter"/>
      <w:lvlText w:val="%5."/>
      <w:lvlJc w:val="left"/>
      <w:pPr>
        <w:ind w:left="3600" w:hanging="360"/>
      </w:pPr>
    </w:lvl>
    <w:lvl w:ilvl="5" w:tplc="80726679" w:tentative="1">
      <w:start w:val="1"/>
      <w:numFmt w:val="lowerRoman"/>
      <w:lvlText w:val="%6."/>
      <w:lvlJc w:val="right"/>
      <w:pPr>
        <w:ind w:left="4320" w:hanging="180"/>
      </w:pPr>
    </w:lvl>
    <w:lvl w:ilvl="6" w:tplc="80726679" w:tentative="1">
      <w:start w:val="1"/>
      <w:numFmt w:val="decimal"/>
      <w:lvlText w:val="%7."/>
      <w:lvlJc w:val="left"/>
      <w:pPr>
        <w:ind w:left="5040" w:hanging="360"/>
      </w:pPr>
    </w:lvl>
    <w:lvl w:ilvl="7" w:tplc="80726679" w:tentative="1">
      <w:start w:val="1"/>
      <w:numFmt w:val="lowerLetter"/>
      <w:lvlText w:val="%8."/>
      <w:lvlJc w:val="left"/>
      <w:pPr>
        <w:ind w:left="5760" w:hanging="360"/>
      </w:pPr>
    </w:lvl>
    <w:lvl w:ilvl="8" w:tplc="8072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8">
    <w:multiLevelType w:val="hybridMultilevel"/>
    <w:lvl w:ilvl="0" w:tplc="78654971">
      <w:start w:val="1"/>
      <w:numFmt w:val="decimal"/>
      <w:lvlText w:val="%1."/>
      <w:lvlJc w:val="left"/>
      <w:pPr>
        <w:ind w:left="720" w:hanging="360"/>
      </w:pPr>
    </w:lvl>
    <w:lvl w:ilvl="1" w:tplc="78654971" w:tentative="1">
      <w:start w:val="1"/>
      <w:numFmt w:val="lowerLetter"/>
      <w:lvlText w:val="%2."/>
      <w:lvlJc w:val="left"/>
      <w:pPr>
        <w:ind w:left="1440" w:hanging="360"/>
      </w:pPr>
    </w:lvl>
    <w:lvl w:ilvl="2" w:tplc="78654971" w:tentative="1">
      <w:start w:val="1"/>
      <w:numFmt w:val="lowerRoman"/>
      <w:lvlText w:val="%3."/>
      <w:lvlJc w:val="right"/>
      <w:pPr>
        <w:ind w:left="2160" w:hanging="180"/>
      </w:pPr>
    </w:lvl>
    <w:lvl w:ilvl="3" w:tplc="78654971" w:tentative="1">
      <w:start w:val="1"/>
      <w:numFmt w:val="decimal"/>
      <w:lvlText w:val="%4."/>
      <w:lvlJc w:val="left"/>
      <w:pPr>
        <w:ind w:left="2880" w:hanging="360"/>
      </w:pPr>
    </w:lvl>
    <w:lvl w:ilvl="4" w:tplc="78654971" w:tentative="1">
      <w:start w:val="1"/>
      <w:numFmt w:val="lowerLetter"/>
      <w:lvlText w:val="%5."/>
      <w:lvlJc w:val="left"/>
      <w:pPr>
        <w:ind w:left="3600" w:hanging="360"/>
      </w:pPr>
    </w:lvl>
    <w:lvl w:ilvl="5" w:tplc="78654971" w:tentative="1">
      <w:start w:val="1"/>
      <w:numFmt w:val="lowerRoman"/>
      <w:lvlText w:val="%6."/>
      <w:lvlJc w:val="right"/>
      <w:pPr>
        <w:ind w:left="4320" w:hanging="180"/>
      </w:pPr>
    </w:lvl>
    <w:lvl w:ilvl="6" w:tplc="78654971" w:tentative="1">
      <w:start w:val="1"/>
      <w:numFmt w:val="decimal"/>
      <w:lvlText w:val="%7."/>
      <w:lvlJc w:val="left"/>
      <w:pPr>
        <w:ind w:left="5040" w:hanging="360"/>
      </w:pPr>
    </w:lvl>
    <w:lvl w:ilvl="7" w:tplc="78654971" w:tentative="1">
      <w:start w:val="1"/>
      <w:numFmt w:val="lowerLetter"/>
      <w:lvlText w:val="%8."/>
      <w:lvlJc w:val="left"/>
      <w:pPr>
        <w:ind w:left="5760" w:hanging="360"/>
      </w:pPr>
    </w:lvl>
    <w:lvl w:ilvl="8" w:tplc="78654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7">
    <w:multiLevelType w:val="hybridMultilevel"/>
    <w:lvl w:ilvl="0" w:tplc="95522144">
      <w:start w:val="1"/>
      <w:numFmt w:val="decimal"/>
      <w:lvlText w:val="%1."/>
      <w:lvlJc w:val="left"/>
      <w:pPr>
        <w:ind w:left="720" w:hanging="360"/>
      </w:pPr>
    </w:lvl>
    <w:lvl w:ilvl="1" w:tplc="95522144" w:tentative="1">
      <w:start w:val="1"/>
      <w:numFmt w:val="lowerLetter"/>
      <w:lvlText w:val="%2."/>
      <w:lvlJc w:val="left"/>
      <w:pPr>
        <w:ind w:left="1440" w:hanging="360"/>
      </w:pPr>
    </w:lvl>
    <w:lvl w:ilvl="2" w:tplc="95522144" w:tentative="1">
      <w:start w:val="1"/>
      <w:numFmt w:val="lowerRoman"/>
      <w:lvlText w:val="%3."/>
      <w:lvlJc w:val="right"/>
      <w:pPr>
        <w:ind w:left="2160" w:hanging="180"/>
      </w:pPr>
    </w:lvl>
    <w:lvl w:ilvl="3" w:tplc="95522144" w:tentative="1">
      <w:start w:val="1"/>
      <w:numFmt w:val="decimal"/>
      <w:lvlText w:val="%4."/>
      <w:lvlJc w:val="left"/>
      <w:pPr>
        <w:ind w:left="2880" w:hanging="360"/>
      </w:pPr>
    </w:lvl>
    <w:lvl w:ilvl="4" w:tplc="95522144" w:tentative="1">
      <w:start w:val="1"/>
      <w:numFmt w:val="lowerLetter"/>
      <w:lvlText w:val="%5."/>
      <w:lvlJc w:val="left"/>
      <w:pPr>
        <w:ind w:left="3600" w:hanging="360"/>
      </w:pPr>
    </w:lvl>
    <w:lvl w:ilvl="5" w:tplc="95522144" w:tentative="1">
      <w:start w:val="1"/>
      <w:numFmt w:val="lowerRoman"/>
      <w:lvlText w:val="%6."/>
      <w:lvlJc w:val="right"/>
      <w:pPr>
        <w:ind w:left="4320" w:hanging="180"/>
      </w:pPr>
    </w:lvl>
    <w:lvl w:ilvl="6" w:tplc="95522144" w:tentative="1">
      <w:start w:val="1"/>
      <w:numFmt w:val="decimal"/>
      <w:lvlText w:val="%7."/>
      <w:lvlJc w:val="left"/>
      <w:pPr>
        <w:ind w:left="5040" w:hanging="360"/>
      </w:pPr>
    </w:lvl>
    <w:lvl w:ilvl="7" w:tplc="95522144" w:tentative="1">
      <w:start w:val="1"/>
      <w:numFmt w:val="lowerLetter"/>
      <w:lvlText w:val="%8."/>
      <w:lvlJc w:val="left"/>
      <w:pPr>
        <w:ind w:left="5760" w:hanging="360"/>
      </w:pPr>
    </w:lvl>
    <w:lvl w:ilvl="8" w:tplc="95522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6">
    <w:multiLevelType w:val="hybridMultilevel"/>
    <w:lvl w:ilvl="0" w:tplc="80979445">
      <w:start w:val="1"/>
      <w:numFmt w:val="decimal"/>
      <w:lvlText w:val="%1."/>
      <w:lvlJc w:val="left"/>
      <w:pPr>
        <w:ind w:left="720" w:hanging="360"/>
      </w:pPr>
    </w:lvl>
    <w:lvl w:ilvl="1" w:tplc="80979445" w:tentative="1">
      <w:start w:val="1"/>
      <w:numFmt w:val="lowerLetter"/>
      <w:lvlText w:val="%2."/>
      <w:lvlJc w:val="left"/>
      <w:pPr>
        <w:ind w:left="1440" w:hanging="360"/>
      </w:pPr>
    </w:lvl>
    <w:lvl w:ilvl="2" w:tplc="80979445" w:tentative="1">
      <w:start w:val="1"/>
      <w:numFmt w:val="lowerRoman"/>
      <w:lvlText w:val="%3."/>
      <w:lvlJc w:val="right"/>
      <w:pPr>
        <w:ind w:left="2160" w:hanging="180"/>
      </w:pPr>
    </w:lvl>
    <w:lvl w:ilvl="3" w:tplc="80979445" w:tentative="1">
      <w:start w:val="1"/>
      <w:numFmt w:val="decimal"/>
      <w:lvlText w:val="%4."/>
      <w:lvlJc w:val="left"/>
      <w:pPr>
        <w:ind w:left="2880" w:hanging="360"/>
      </w:pPr>
    </w:lvl>
    <w:lvl w:ilvl="4" w:tplc="80979445" w:tentative="1">
      <w:start w:val="1"/>
      <w:numFmt w:val="lowerLetter"/>
      <w:lvlText w:val="%5."/>
      <w:lvlJc w:val="left"/>
      <w:pPr>
        <w:ind w:left="3600" w:hanging="360"/>
      </w:pPr>
    </w:lvl>
    <w:lvl w:ilvl="5" w:tplc="80979445" w:tentative="1">
      <w:start w:val="1"/>
      <w:numFmt w:val="lowerRoman"/>
      <w:lvlText w:val="%6."/>
      <w:lvlJc w:val="right"/>
      <w:pPr>
        <w:ind w:left="4320" w:hanging="180"/>
      </w:pPr>
    </w:lvl>
    <w:lvl w:ilvl="6" w:tplc="80979445" w:tentative="1">
      <w:start w:val="1"/>
      <w:numFmt w:val="decimal"/>
      <w:lvlText w:val="%7."/>
      <w:lvlJc w:val="left"/>
      <w:pPr>
        <w:ind w:left="5040" w:hanging="360"/>
      </w:pPr>
    </w:lvl>
    <w:lvl w:ilvl="7" w:tplc="80979445" w:tentative="1">
      <w:start w:val="1"/>
      <w:numFmt w:val="lowerLetter"/>
      <w:lvlText w:val="%8."/>
      <w:lvlJc w:val="left"/>
      <w:pPr>
        <w:ind w:left="5760" w:hanging="360"/>
      </w:pPr>
    </w:lvl>
    <w:lvl w:ilvl="8" w:tplc="8097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5">
    <w:multiLevelType w:val="hybridMultilevel"/>
    <w:lvl w:ilvl="0" w:tplc="94763444">
      <w:start w:val="1"/>
      <w:numFmt w:val="decimal"/>
      <w:lvlText w:val="%1."/>
      <w:lvlJc w:val="left"/>
      <w:pPr>
        <w:ind w:left="720" w:hanging="360"/>
      </w:pPr>
    </w:lvl>
    <w:lvl w:ilvl="1" w:tplc="94763444" w:tentative="1">
      <w:start w:val="1"/>
      <w:numFmt w:val="lowerLetter"/>
      <w:lvlText w:val="%2."/>
      <w:lvlJc w:val="left"/>
      <w:pPr>
        <w:ind w:left="1440" w:hanging="360"/>
      </w:pPr>
    </w:lvl>
    <w:lvl w:ilvl="2" w:tplc="94763444" w:tentative="1">
      <w:start w:val="1"/>
      <w:numFmt w:val="lowerRoman"/>
      <w:lvlText w:val="%3."/>
      <w:lvlJc w:val="right"/>
      <w:pPr>
        <w:ind w:left="2160" w:hanging="180"/>
      </w:pPr>
    </w:lvl>
    <w:lvl w:ilvl="3" w:tplc="94763444" w:tentative="1">
      <w:start w:val="1"/>
      <w:numFmt w:val="decimal"/>
      <w:lvlText w:val="%4."/>
      <w:lvlJc w:val="left"/>
      <w:pPr>
        <w:ind w:left="2880" w:hanging="360"/>
      </w:pPr>
    </w:lvl>
    <w:lvl w:ilvl="4" w:tplc="94763444" w:tentative="1">
      <w:start w:val="1"/>
      <w:numFmt w:val="lowerLetter"/>
      <w:lvlText w:val="%5."/>
      <w:lvlJc w:val="left"/>
      <w:pPr>
        <w:ind w:left="3600" w:hanging="360"/>
      </w:pPr>
    </w:lvl>
    <w:lvl w:ilvl="5" w:tplc="94763444" w:tentative="1">
      <w:start w:val="1"/>
      <w:numFmt w:val="lowerRoman"/>
      <w:lvlText w:val="%6."/>
      <w:lvlJc w:val="right"/>
      <w:pPr>
        <w:ind w:left="4320" w:hanging="180"/>
      </w:pPr>
    </w:lvl>
    <w:lvl w:ilvl="6" w:tplc="94763444" w:tentative="1">
      <w:start w:val="1"/>
      <w:numFmt w:val="decimal"/>
      <w:lvlText w:val="%7."/>
      <w:lvlJc w:val="left"/>
      <w:pPr>
        <w:ind w:left="5040" w:hanging="360"/>
      </w:pPr>
    </w:lvl>
    <w:lvl w:ilvl="7" w:tplc="94763444" w:tentative="1">
      <w:start w:val="1"/>
      <w:numFmt w:val="lowerLetter"/>
      <w:lvlText w:val="%8."/>
      <w:lvlJc w:val="left"/>
      <w:pPr>
        <w:ind w:left="5760" w:hanging="360"/>
      </w:pPr>
    </w:lvl>
    <w:lvl w:ilvl="8" w:tplc="94763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4">
    <w:multiLevelType w:val="hybridMultilevel"/>
    <w:lvl w:ilvl="0" w:tplc="61185019">
      <w:start w:val="1"/>
      <w:numFmt w:val="decimal"/>
      <w:lvlText w:val="%1."/>
      <w:lvlJc w:val="left"/>
      <w:pPr>
        <w:ind w:left="720" w:hanging="360"/>
      </w:pPr>
    </w:lvl>
    <w:lvl w:ilvl="1" w:tplc="61185019" w:tentative="1">
      <w:start w:val="1"/>
      <w:numFmt w:val="lowerLetter"/>
      <w:lvlText w:val="%2."/>
      <w:lvlJc w:val="left"/>
      <w:pPr>
        <w:ind w:left="1440" w:hanging="360"/>
      </w:pPr>
    </w:lvl>
    <w:lvl w:ilvl="2" w:tplc="61185019" w:tentative="1">
      <w:start w:val="1"/>
      <w:numFmt w:val="lowerRoman"/>
      <w:lvlText w:val="%3."/>
      <w:lvlJc w:val="right"/>
      <w:pPr>
        <w:ind w:left="2160" w:hanging="180"/>
      </w:pPr>
    </w:lvl>
    <w:lvl w:ilvl="3" w:tplc="61185019" w:tentative="1">
      <w:start w:val="1"/>
      <w:numFmt w:val="decimal"/>
      <w:lvlText w:val="%4."/>
      <w:lvlJc w:val="left"/>
      <w:pPr>
        <w:ind w:left="2880" w:hanging="360"/>
      </w:pPr>
    </w:lvl>
    <w:lvl w:ilvl="4" w:tplc="61185019" w:tentative="1">
      <w:start w:val="1"/>
      <w:numFmt w:val="lowerLetter"/>
      <w:lvlText w:val="%5."/>
      <w:lvlJc w:val="left"/>
      <w:pPr>
        <w:ind w:left="3600" w:hanging="360"/>
      </w:pPr>
    </w:lvl>
    <w:lvl w:ilvl="5" w:tplc="61185019" w:tentative="1">
      <w:start w:val="1"/>
      <w:numFmt w:val="lowerRoman"/>
      <w:lvlText w:val="%6."/>
      <w:lvlJc w:val="right"/>
      <w:pPr>
        <w:ind w:left="4320" w:hanging="180"/>
      </w:pPr>
    </w:lvl>
    <w:lvl w:ilvl="6" w:tplc="61185019" w:tentative="1">
      <w:start w:val="1"/>
      <w:numFmt w:val="decimal"/>
      <w:lvlText w:val="%7."/>
      <w:lvlJc w:val="left"/>
      <w:pPr>
        <w:ind w:left="5040" w:hanging="360"/>
      </w:pPr>
    </w:lvl>
    <w:lvl w:ilvl="7" w:tplc="61185019" w:tentative="1">
      <w:start w:val="1"/>
      <w:numFmt w:val="lowerLetter"/>
      <w:lvlText w:val="%8."/>
      <w:lvlJc w:val="left"/>
      <w:pPr>
        <w:ind w:left="5760" w:hanging="360"/>
      </w:pPr>
    </w:lvl>
    <w:lvl w:ilvl="8" w:tplc="6118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3">
    <w:multiLevelType w:val="hybridMultilevel"/>
    <w:lvl w:ilvl="0" w:tplc="16324097">
      <w:start w:val="1"/>
      <w:numFmt w:val="decimal"/>
      <w:lvlText w:val="%1."/>
      <w:lvlJc w:val="left"/>
      <w:pPr>
        <w:ind w:left="720" w:hanging="360"/>
      </w:pPr>
    </w:lvl>
    <w:lvl w:ilvl="1" w:tplc="16324097" w:tentative="1">
      <w:start w:val="1"/>
      <w:numFmt w:val="lowerLetter"/>
      <w:lvlText w:val="%2."/>
      <w:lvlJc w:val="left"/>
      <w:pPr>
        <w:ind w:left="1440" w:hanging="360"/>
      </w:pPr>
    </w:lvl>
    <w:lvl w:ilvl="2" w:tplc="16324097" w:tentative="1">
      <w:start w:val="1"/>
      <w:numFmt w:val="lowerRoman"/>
      <w:lvlText w:val="%3."/>
      <w:lvlJc w:val="right"/>
      <w:pPr>
        <w:ind w:left="2160" w:hanging="180"/>
      </w:pPr>
    </w:lvl>
    <w:lvl w:ilvl="3" w:tplc="16324097" w:tentative="1">
      <w:start w:val="1"/>
      <w:numFmt w:val="decimal"/>
      <w:lvlText w:val="%4."/>
      <w:lvlJc w:val="left"/>
      <w:pPr>
        <w:ind w:left="2880" w:hanging="360"/>
      </w:pPr>
    </w:lvl>
    <w:lvl w:ilvl="4" w:tplc="16324097" w:tentative="1">
      <w:start w:val="1"/>
      <w:numFmt w:val="lowerLetter"/>
      <w:lvlText w:val="%5."/>
      <w:lvlJc w:val="left"/>
      <w:pPr>
        <w:ind w:left="3600" w:hanging="360"/>
      </w:pPr>
    </w:lvl>
    <w:lvl w:ilvl="5" w:tplc="16324097" w:tentative="1">
      <w:start w:val="1"/>
      <w:numFmt w:val="lowerRoman"/>
      <w:lvlText w:val="%6."/>
      <w:lvlJc w:val="right"/>
      <w:pPr>
        <w:ind w:left="4320" w:hanging="180"/>
      </w:pPr>
    </w:lvl>
    <w:lvl w:ilvl="6" w:tplc="16324097" w:tentative="1">
      <w:start w:val="1"/>
      <w:numFmt w:val="decimal"/>
      <w:lvlText w:val="%7."/>
      <w:lvlJc w:val="left"/>
      <w:pPr>
        <w:ind w:left="5040" w:hanging="360"/>
      </w:pPr>
    </w:lvl>
    <w:lvl w:ilvl="7" w:tplc="16324097" w:tentative="1">
      <w:start w:val="1"/>
      <w:numFmt w:val="lowerLetter"/>
      <w:lvlText w:val="%8."/>
      <w:lvlJc w:val="left"/>
      <w:pPr>
        <w:ind w:left="5760" w:hanging="360"/>
      </w:pPr>
    </w:lvl>
    <w:lvl w:ilvl="8" w:tplc="16324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2">
    <w:multiLevelType w:val="hybridMultilevel"/>
    <w:lvl w:ilvl="0" w:tplc="73437097">
      <w:start w:val="1"/>
      <w:numFmt w:val="decimal"/>
      <w:lvlText w:val="%1."/>
      <w:lvlJc w:val="left"/>
      <w:pPr>
        <w:ind w:left="720" w:hanging="360"/>
      </w:pPr>
    </w:lvl>
    <w:lvl w:ilvl="1" w:tplc="73437097" w:tentative="1">
      <w:start w:val="1"/>
      <w:numFmt w:val="lowerLetter"/>
      <w:lvlText w:val="%2."/>
      <w:lvlJc w:val="left"/>
      <w:pPr>
        <w:ind w:left="1440" w:hanging="360"/>
      </w:pPr>
    </w:lvl>
    <w:lvl w:ilvl="2" w:tplc="73437097" w:tentative="1">
      <w:start w:val="1"/>
      <w:numFmt w:val="lowerRoman"/>
      <w:lvlText w:val="%3."/>
      <w:lvlJc w:val="right"/>
      <w:pPr>
        <w:ind w:left="2160" w:hanging="180"/>
      </w:pPr>
    </w:lvl>
    <w:lvl w:ilvl="3" w:tplc="73437097" w:tentative="1">
      <w:start w:val="1"/>
      <w:numFmt w:val="decimal"/>
      <w:lvlText w:val="%4."/>
      <w:lvlJc w:val="left"/>
      <w:pPr>
        <w:ind w:left="2880" w:hanging="360"/>
      </w:pPr>
    </w:lvl>
    <w:lvl w:ilvl="4" w:tplc="73437097" w:tentative="1">
      <w:start w:val="1"/>
      <w:numFmt w:val="lowerLetter"/>
      <w:lvlText w:val="%5."/>
      <w:lvlJc w:val="left"/>
      <w:pPr>
        <w:ind w:left="3600" w:hanging="360"/>
      </w:pPr>
    </w:lvl>
    <w:lvl w:ilvl="5" w:tplc="73437097" w:tentative="1">
      <w:start w:val="1"/>
      <w:numFmt w:val="lowerRoman"/>
      <w:lvlText w:val="%6."/>
      <w:lvlJc w:val="right"/>
      <w:pPr>
        <w:ind w:left="4320" w:hanging="180"/>
      </w:pPr>
    </w:lvl>
    <w:lvl w:ilvl="6" w:tplc="73437097" w:tentative="1">
      <w:start w:val="1"/>
      <w:numFmt w:val="decimal"/>
      <w:lvlText w:val="%7."/>
      <w:lvlJc w:val="left"/>
      <w:pPr>
        <w:ind w:left="5040" w:hanging="360"/>
      </w:pPr>
    </w:lvl>
    <w:lvl w:ilvl="7" w:tplc="73437097" w:tentative="1">
      <w:start w:val="1"/>
      <w:numFmt w:val="lowerLetter"/>
      <w:lvlText w:val="%8."/>
      <w:lvlJc w:val="left"/>
      <w:pPr>
        <w:ind w:left="5760" w:hanging="360"/>
      </w:pPr>
    </w:lvl>
    <w:lvl w:ilvl="8" w:tplc="7343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1">
    <w:multiLevelType w:val="hybridMultilevel"/>
    <w:lvl w:ilvl="0" w:tplc="18573470">
      <w:start w:val="1"/>
      <w:numFmt w:val="decimal"/>
      <w:lvlText w:val="%1."/>
      <w:lvlJc w:val="left"/>
      <w:pPr>
        <w:ind w:left="720" w:hanging="360"/>
      </w:pPr>
    </w:lvl>
    <w:lvl w:ilvl="1" w:tplc="18573470" w:tentative="1">
      <w:start w:val="1"/>
      <w:numFmt w:val="lowerLetter"/>
      <w:lvlText w:val="%2."/>
      <w:lvlJc w:val="left"/>
      <w:pPr>
        <w:ind w:left="1440" w:hanging="360"/>
      </w:pPr>
    </w:lvl>
    <w:lvl w:ilvl="2" w:tplc="18573470" w:tentative="1">
      <w:start w:val="1"/>
      <w:numFmt w:val="lowerRoman"/>
      <w:lvlText w:val="%3."/>
      <w:lvlJc w:val="right"/>
      <w:pPr>
        <w:ind w:left="2160" w:hanging="180"/>
      </w:pPr>
    </w:lvl>
    <w:lvl w:ilvl="3" w:tplc="18573470" w:tentative="1">
      <w:start w:val="1"/>
      <w:numFmt w:val="decimal"/>
      <w:lvlText w:val="%4."/>
      <w:lvlJc w:val="left"/>
      <w:pPr>
        <w:ind w:left="2880" w:hanging="360"/>
      </w:pPr>
    </w:lvl>
    <w:lvl w:ilvl="4" w:tplc="18573470" w:tentative="1">
      <w:start w:val="1"/>
      <w:numFmt w:val="lowerLetter"/>
      <w:lvlText w:val="%5."/>
      <w:lvlJc w:val="left"/>
      <w:pPr>
        <w:ind w:left="3600" w:hanging="360"/>
      </w:pPr>
    </w:lvl>
    <w:lvl w:ilvl="5" w:tplc="18573470" w:tentative="1">
      <w:start w:val="1"/>
      <w:numFmt w:val="lowerRoman"/>
      <w:lvlText w:val="%6."/>
      <w:lvlJc w:val="right"/>
      <w:pPr>
        <w:ind w:left="4320" w:hanging="180"/>
      </w:pPr>
    </w:lvl>
    <w:lvl w:ilvl="6" w:tplc="18573470" w:tentative="1">
      <w:start w:val="1"/>
      <w:numFmt w:val="decimal"/>
      <w:lvlText w:val="%7."/>
      <w:lvlJc w:val="left"/>
      <w:pPr>
        <w:ind w:left="5040" w:hanging="360"/>
      </w:pPr>
    </w:lvl>
    <w:lvl w:ilvl="7" w:tplc="18573470" w:tentative="1">
      <w:start w:val="1"/>
      <w:numFmt w:val="lowerLetter"/>
      <w:lvlText w:val="%8."/>
      <w:lvlJc w:val="left"/>
      <w:pPr>
        <w:ind w:left="5760" w:hanging="360"/>
      </w:pPr>
    </w:lvl>
    <w:lvl w:ilvl="8" w:tplc="18573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0">
    <w:multiLevelType w:val="hybridMultilevel"/>
    <w:lvl w:ilvl="0" w:tplc="60547983">
      <w:start w:val="1"/>
      <w:numFmt w:val="decimal"/>
      <w:lvlText w:val="%1."/>
      <w:lvlJc w:val="left"/>
      <w:pPr>
        <w:ind w:left="720" w:hanging="360"/>
      </w:pPr>
    </w:lvl>
    <w:lvl w:ilvl="1" w:tplc="60547983" w:tentative="1">
      <w:start w:val="1"/>
      <w:numFmt w:val="lowerLetter"/>
      <w:lvlText w:val="%2."/>
      <w:lvlJc w:val="left"/>
      <w:pPr>
        <w:ind w:left="1440" w:hanging="360"/>
      </w:pPr>
    </w:lvl>
    <w:lvl w:ilvl="2" w:tplc="60547983" w:tentative="1">
      <w:start w:val="1"/>
      <w:numFmt w:val="lowerRoman"/>
      <w:lvlText w:val="%3."/>
      <w:lvlJc w:val="right"/>
      <w:pPr>
        <w:ind w:left="2160" w:hanging="180"/>
      </w:pPr>
    </w:lvl>
    <w:lvl w:ilvl="3" w:tplc="60547983" w:tentative="1">
      <w:start w:val="1"/>
      <w:numFmt w:val="decimal"/>
      <w:lvlText w:val="%4."/>
      <w:lvlJc w:val="left"/>
      <w:pPr>
        <w:ind w:left="2880" w:hanging="360"/>
      </w:pPr>
    </w:lvl>
    <w:lvl w:ilvl="4" w:tplc="60547983" w:tentative="1">
      <w:start w:val="1"/>
      <w:numFmt w:val="lowerLetter"/>
      <w:lvlText w:val="%5."/>
      <w:lvlJc w:val="left"/>
      <w:pPr>
        <w:ind w:left="3600" w:hanging="360"/>
      </w:pPr>
    </w:lvl>
    <w:lvl w:ilvl="5" w:tplc="60547983" w:tentative="1">
      <w:start w:val="1"/>
      <w:numFmt w:val="lowerRoman"/>
      <w:lvlText w:val="%6."/>
      <w:lvlJc w:val="right"/>
      <w:pPr>
        <w:ind w:left="4320" w:hanging="180"/>
      </w:pPr>
    </w:lvl>
    <w:lvl w:ilvl="6" w:tplc="60547983" w:tentative="1">
      <w:start w:val="1"/>
      <w:numFmt w:val="decimal"/>
      <w:lvlText w:val="%7."/>
      <w:lvlJc w:val="left"/>
      <w:pPr>
        <w:ind w:left="5040" w:hanging="360"/>
      </w:pPr>
    </w:lvl>
    <w:lvl w:ilvl="7" w:tplc="60547983" w:tentative="1">
      <w:start w:val="1"/>
      <w:numFmt w:val="lowerLetter"/>
      <w:lvlText w:val="%8."/>
      <w:lvlJc w:val="left"/>
      <w:pPr>
        <w:ind w:left="5760" w:hanging="360"/>
      </w:pPr>
    </w:lvl>
    <w:lvl w:ilvl="8" w:tplc="6054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9">
    <w:multiLevelType w:val="hybridMultilevel"/>
    <w:lvl w:ilvl="0" w:tplc="81418637">
      <w:start w:val="1"/>
      <w:numFmt w:val="decimal"/>
      <w:lvlText w:val="%1."/>
      <w:lvlJc w:val="left"/>
      <w:pPr>
        <w:ind w:left="720" w:hanging="360"/>
      </w:pPr>
    </w:lvl>
    <w:lvl w:ilvl="1" w:tplc="81418637" w:tentative="1">
      <w:start w:val="1"/>
      <w:numFmt w:val="lowerLetter"/>
      <w:lvlText w:val="%2."/>
      <w:lvlJc w:val="left"/>
      <w:pPr>
        <w:ind w:left="1440" w:hanging="360"/>
      </w:pPr>
    </w:lvl>
    <w:lvl w:ilvl="2" w:tplc="81418637" w:tentative="1">
      <w:start w:val="1"/>
      <w:numFmt w:val="lowerRoman"/>
      <w:lvlText w:val="%3."/>
      <w:lvlJc w:val="right"/>
      <w:pPr>
        <w:ind w:left="2160" w:hanging="180"/>
      </w:pPr>
    </w:lvl>
    <w:lvl w:ilvl="3" w:tplc="81418637" w:tentative="1">
      <w:start w:val="1"/>
      <w:numFmt w:val="decimal"/>
      <w:lvlText w:val="%4."/>
      <w:lvlJc w:val="left"/>
      <w:pPr>
        <w:ind w:left="2880" w:hanging="360"/>
      </w:pPr>
    </w:lvl>
    <w:lvl w:ilvl="4" w:tplc="81418637" w:tentative="1">
      <w:start w:val="1"/>
      <w:numFmt w:val="lowerLetter"/>
      <w:lvlText w:val="%5."/>
      <w:lvlJc w:val="left"/>
      <w:pPr>
        <w:ind w:left="3600" w:hanging="360"/>
      </w:pPr>
    </w:lvl>
    <w:lvl w:ilvl="5" w:tplc="81418637" w:tentative="1">
      <w:start w:val="1"/>
      <w:numFmt w:val="lowerRoman"/>
      <w:lvlText w:val="%6."/>
      <w:lvlJc w:val="right"/>
      <w:pPr>
        <w:ind w:left="4320" w:hanging="180"/>
      </w:pPr>
    </w:lvl>
    <w:lvl w:ilvl="6" w:tplc="81418637" w:tentative="1">
      <w:start w:val="1"/>
      <w:numFmt w:val="decimal"/>
      <w:lvlText w:val="%7."/>
      <w:lvlJc w:val="left"/>
      <w:pPr>
        <w:ind w:left="5040" w:hanging="360"/>
      </w:pPr>
    </w:lvl>
    <w:lvl w:ilvl="7" w:tplc="81418637" w:tentative="1">
      <w:start w:val="1"/>
      <w:numFmt w:val="lowerLetter"/>
      <w:lvlText w:val="%8."/>
      <w:lvlJc w:val="left"/>
      <w:pPr>
        <w:ind w:left="5760" w:hanging="360"/>
      </w:pPr>
    </w:lvl>
    <w:lvl w:ilvl="8" w:tplc="81418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8">
    <w:multiLevelType w:val="hybridMultilevel"/>
    <w:lvl w:ilvl="0" w:tplc="76908192">
      <w:start w:val="1"/>
      <w:numFmt w:val="decimal"/>
      <w:lvlText w:val="%1."/>
      <w:lvlJc w:val="left"/>
      <w:pPr>
        <w:ind w:left="720" w:hanging="360"/>
      </w:pPr>
    </w:lvl>
    <w:lvl w:ilvl="1" w:tplc="76908192" w:tentative="1">
      <w:start w:val="1"/>
      <w:numFmt w:val="lowerLetter"/>
      <w:lvlText w:val="%2."/>
      <w:lvlJc w:val="left"/>
      <w:pPr>
        <w:ind w:left="1440" w:hanging="360"/>
      </w:pPr>
    </w:lvl>
    <w:lvl w:ilvl="2" w:tplc="76908192" w:tentative="1">
      <w:start w:val="1"/>
      <w:numFmt w:val="lowerRoman"/>
      <w:lvlText w:val="%3."/>
      <w:lvlJc w:val="right"/>
      <w:pPr>
        <w:ind w:left="2160" w:hanging="180"/>
      </w:pPr>
    </w:lvl>
    <w:lvl w:ilvl="3" w:tplc="76908192" w:tentative="1">
      <w:start w:val="1"/>
      <w:numFmt w:val="decimal"/>
      <w:lvlText w:val="%4."/>
      <w:lvlJc w:val="left"/>
      <w:pPr>
        <w:ind w:left="2880" w:hanging="360"/>
      </w:pPr>
    </w:lvl>
    <w:lvl w:ilvl="4" w:tplc="76908192" w:tentative="1">
      <w:start w:val="1"/>
      <w:numFmt w:val="lowerLetter"/>
      <w:lvlText w:val="%5."/>
      <w:lvlJc w:val="left"/>
      <w:pPr>
        <w:ind w:left="3600" w:hanging="360"/>
      </w:pPr>
    </w:lvl>
    <w:lvl w:ilvl="5" w:tplc="76908192" w:tentative="1">
      <w:start w:val="1"/>
      <w:numFmt w:val="lowerRoman"/>
      <w:lvlText w:val="%6."/>
      <w:lvlJc w:val="right"/>
      <w:pPr>
        <w:ind w:left="4320" w:hanging="180"/>
      </w:pPr>
    </w:lvl>
    <w:lvl w:ilvl="6" w:tplc="76908192" w:tentative="1">
      <w:start w:val="1"/>
      <w:numFmt w:val="decimal"/>
      <w:lvlText w:val="%7."/>
      <w:lvlJc w:val="left"/>
      <w:pPr>
        <w:ind w:left="5040" w:hanging="360"/>
      </w:pPr>
    </w:lvl>
    <w:lvl w:ilvl="7" w:tplc="76908192" w:tentative="1">
      <w:start w:val="1"/>
      <w:numFmt w:val="lowerLetter"/>
      <w:lvlText w:val="%8."/>
      <w:lvlJc w:val="left"/>
      <w:pPr>
        <w:ind w:left="5760" w:hanging="360"/>
      </w:pPr>
    </w:lvl>
    <w:lvl w:ilvl="8" w:tplc="76908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7">
    <w:multiLevelType w:val="hybridMultilevel"/>
    <w:lvl w:ilvl="0" w:tplc="25612722">
      <w:start w:val="1"/>
      <w:numFmt w:val="decimal"/>
      <w:lvlText w:val="%1."/>
      <w:lvlJc w:val="left"/>
      <w:pPr>
        <w:ind w:left="720" w:hanging="360"/>
      </w:pPr>
    </w:lvl>
    <w:lvl w:ilvl="1" w:tplc="25612722" w:tentative="1">
      <w:start w:val="1"/>
      <w:numFmt w:val="lowerLetter"/>
      <w:lvlText w:val="%2."/>
      <w:lvlJc w:val="left"/>
      <w:pPr>
        <w:ind w:left="1440" w:hanging="360"/>
      </w:pPr>
    </w:lvl>
    <w:lvl w:ilvl="2" w:tplc="25612722" w:tentative="1">
      <w:start w:val="1"/>
      <w:numFmt w:val="lowerRoman"/>
      <w:lvlText w:val="%3."/>
      <w:lvlJc w:val="right"/>
      <w:pPr>
        <w:ind w:left="2160" w:hanging="180"/>
      </w:pPr>
    </w:lvl>
    <w:lvl w:ilvl="3" w:tplc="25612722" w:tentative="1">
      <w:start w:val="1"/>
      <w:numFmt w:val="decimal"/>
      <w:lvlText w:val="%4."/>
      <w:lvlJc w:val="left"/>
      <w:pPr>
        <w:ind w:left="2880" w:hanging="360"/>
      </w:pPr>
    </w:lvl>
    <w:lvl w:ilvl="4" w:tplc="25612722" w:tentative="1">
      <w:start w:val="1"/>
      <w:numFmt w:val="lowerLetter"/>
      <w:lvlText w:val="%5."/>
      <w:lvlJc w:val="left"/>
      <w:pPr>
        <w:ind w:left="3600" w:hanging="360"/>
      </w:pPr>
    </w:lvl>
    <w:lvl w:ilvl="5" w:tplc="25612722" w:tentative="1">
      <w:start w:val="1"/>
      <w:numFmt w:val="lowerRoman"/>
      <w:lvlText w:val="%6."/>
      <w:lvlJc w:val="right"/>
      <w:pPr>
        <w:ind w:left="4320" w:hanging="180"/>
      </w:pPr>
    </w:lvl>
    <w:lvl w:ilvl="6" w:tplc="25612722" w:tentative="1">
      <w:start w:val="1"/>
      <w:numFmt w:val="decimal"/>
      <w:lvlText w:val="%7."/>
      <w:lvlJc w:val="left"/>
      <w:pPr>
        <w:ind w:left="5040" w:hanging="360"/>
      </w:pPr>
    </w:lvl>
    <w:lvl w:ilvl="7" w:tplc="25612722" w:tentative="1">
      <w:start w:val="1"/>
      <w:numFmt w:val="lowerLetter"/>
      <w:lvlText w:val="%8."/>
      <w:lvlJc w:val="left"/>
      <w:pPr>
        <w:ind w:left="5760" w:hanging="360"/>
      </w:pPr>
    </w:lvl>
    <w:lvl w:ilvl="8" w:tplc="2561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6">
    <w:multiLevelType w:val="hybridMultilevel"/>
    <w:lvl w:ilvl="0" w:tplc="36638176">
      <w:start w:val="1"/>
      <w:numFmt w:val="decimal"/>
      <w:lvlText w:val="%1."/>
      <w:lvlJc w:val="left"/>
      <w:pPr>
        <w:ind w:left="720" w:hanging="360"/>
      </w:pPr>
    </w:lvl>
    <w:lvl w:ilvl="1" w:tplc="36638176" w:tentative="1">
      <w:start w:val="1"/>
      <w:numFmt w:val="lowerLetter"/>
      <w:lvlText w:val="%2."/>
      <w:lvlJc w:val="left"/>
      <w:pPr>
        <w:ind w:left="1440" w:hanging="360"/>
      </w:pPr>
    </w:lvl>
    <w:lvl w:ilvl="2" w:tplc="36638176" w:tentative="1">
      <w:start w:val="1"/>
      <w:numFmt w:val="lowerRoman"/>
      <w:lvlText w:val="%3."/>
      <w:lvlJc w:val="right"/>
      <w:pPr>
        <w:ind w:left="2160" w:hanging="180"/>
      </w:pPr>
    </w:lvl>
    <w:lvl w:ilvl="3" w:tplc="36638176" w:tentative="1">
      <w:start w:val="1"/>
      <w:numFmt w:val="decimal"/>
      <w:lvlText w:val="%4."/>
      <w:lvlJc w:val="left"/>
      <w:pPr>
        <w:ind w:left="2880" w:hanging="360"/>
      </w:pPr>
    </w:lvl>
    <w:lvl w:ilvl="4" w:tplc="36638176" w:tentative="1">
      <w:start w:val="1"/>
      <w:numFmt w:val="lowerLetter"/>
      <w:lvlText w:val="%5."/>
      <w:lvlJc w:val="left"/>
      <w:pPr>
        <w:ind w:left="3600" w:hanging="360"/>
      </w:pPr>
    </w:lvl>
    <w:lvl w:ilvl="5" w:tplc="36638176" w:tentative="1">
      <w:start w:val="1"/>
      <w:numFmt w:val="lowerRoman"/>
      <w:lvlText w:val="%6."/>
      <w:lvlJc w:val="right"/>
      <w:pPr>
        <w:ind w:left="4320" w:hanging="180"/>
      </w:pPr>
    </w:lvl>
    <w:lvl w:ilvl="6" w:tplc="36638176" w:tentative="1">
      <w:start w:val="1"/>
      <w:numFmt w:val="decimal"/>
      <w:lvlText w:val="%7."/>
      <w:lvlJc w:val="left"/>
      <w:pPr>
        <w:ind w:left="5040" w:hanging="360"/>
      </w:pPr>
    </w:lvl>
    <w:lvl w:ilvl="7" w:tplc="36638176" w:tentative="1">
      <w:start w:val="1"/>
      <w:numFmt w:val="lowerLetter"/>
      <w:lvlText w:val="%8."/>
      <w:lvlJc w:val="left"/>
      <w:pPr>
        <w:ind w:left="5760" w:hanging="360"/>
      </w:pPr>
    </w:lvl>
    <w:lvl w:ilvl="8" w:tplc="3663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5">
    <w:multiLevelType w:val="hybridMultilevel"/>
    <w:lvl w:ilvl="0" w:tplc="59200117">
      <w:start w:val="1"/>
      <w:numFmt w:val="decimal"/>
      <w:lvlText w:val="%1."/>
      <w:lvlJc w:val="left"/>
      <w:pPr>
        <w:ind w:left="720" w:hanging="360"/>
      </w:pPr>
    </w:lvl>
    <w:lvl w:ilvl="1" w:tplc="59200117" w:tentative="1">
      <w:start w:val="1"/>
      <w:numFmt w:val="lowerLetter"/>
      <w:lvlText w:val="%2."/>
      <w:lvlJc w:val="left"/>
      <w:pPr>
        <w:ind w:left="1440" w:hanging="360"/>
      </w:pPr>
    </w:lvl>
    <w:lvl w:ilvl="2" w:tplc="59200117" w:tentative="1">
      <w:start w:val="1"/>
      <w:numFmt w:val="lowerRoman"/>
      <w:lvlText w:val="%3."/>
      <w:lvlJc w:val="right"/>
      <w:pPr>
        <w:ind w:left="2160" w:hanging="180"/>
      </w:pPr>
    </w:lvl>
    <w:lvl w:ilvl="3" w:tplc="59200117" w:tentative="1">
      <w:start w:val="1"/>
      <w:numFmt w:val="decimal"/>
      <w:lvlText w:val="%4."/>
      <w:lvlJc w:val="left"/>
      <w:pPr>
        <w:ind w:left="2880" w:hanging="360"/>
      </w:pPr>
    </w:lvl>
    <w:lvl w:ilvl="4" w:tplc="59200117" w:tentative="1">
      <w:start w:val="1"/>
      <w:numFmt w:val="lowerLetter"/>
      <w:lvlText w:val="%5."/>
      <w:lvlJc w:val="left"/>
      <w:pPr>
        <w:ind w:left="3600" w:hanging="360"/>
      </w:pPr>
    </w:lvl>
    <w:lvl w:ilvl="5" w:tplc="59200117" w:tentative="1">
      <w:start w:val="1"/>
      <w:numFmt w:val="lowerRoman"/>
      <w:lvlText w:val="%6."/>
      <w:lvlJc w:val="right"/>
      <w:pPr>
        <w:ind w:left="4320" w:hanging="180"/>
      </w:pPr>
    </w:lvl>
    <w:lvl w:ilvl="6" w:tplc="59200117" w:tentative="1">
      <w:start w:val="1"/>
      <w:numFmt w:val="decimal"/>
      <w:lvlText w:val="%7."/>
      <w:lvlJc w:val="left"/>
      <w:pPr>
        <w:ind w:left="5040" w:hanging="360"/>
      </w:pPr>
    </w:lvl>
    <w:lvl w:ilvl="7" w:tplc="59200117" w:tentative="1">
      <w:start w:val="1"/>
      <w:numFmt w:val="lowerLetter"/>
      <w:lvlText w:val="%8."/>
      <w:lvlJc w:val="left"/>
      <w:pPr>
        <w:ind w:left="5760" w:hanging="360"/>
      </w:pPr>
    </w:lvl>
    <w:lvl w:ilvl="8" w:tplc="59200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4">
    <w:multiLevelType w:val="hybridMultilevel"/>
    <w:lvl w:ilvl="0" w:tplc="46009318">
      <w:start w:val="1"/>
      <w:numFmt w:val="decimal"/>
      <w:lvlText w:val="%1."/>
      <w:lvlJc w:val="left"/>
      <w:pPr>
        <w:ind w:left="720" w:hanging="360"/>
      </w:pPr>
    </w:lvl>
    <w:lvl w:ilvl="1" w:tplc="46009318" w:tentative="1">
      <w:start w:val="1"/>
      <w:numFmt w:val="lowerLetter"/>
      <w:lvlText w:val="%2."/>
      <w:lvlJc w:val="left"/>
      <w:pPr>
        <w:ind w:left="1440" w:hanging="360"/>
      </w:pPr>
    </w:lvl>
    <w:lvl w:ilvl="2" w:tplc="46009318" w:tentative="1">
      <w:start w:val="1"/>
      <w:numFmt w:val="lowerRoman"/>
      <w:lvlText w:val="%3."/>
      <w:lvlJc w:val="right"/>
      <w:pPr>
        <w:ind w:left="2160" w:hanging="180"/>
      </w:pPr>
    </w:lvl>
    <w:lvl w:ilvl="3" w:tplc="46009318" w:tentative="1">
      <w:start w:val="1"/>
      <w:numFmt w:val="decimal"/>
      <w:lvlText w:val="%4."/>
      <w:lvlJc w:val="left"/>
      <w:pPr>
        <w:ind w:left="2880" w:hanging="360"/>
      </w:pPr>
    </w:lvl>
    <w:lvl w:ilvl="4" w:tplc="46009318" w:tentative="1">
      <w:start w:val="1"/>
      <w:numFmt w:val="lowerLetter"/>
      <w:lvlText w:val="%5."/>
      <w:lvlJc w:val="left"/>
      <w:pPr>
        <w:ind w:left="3600" w:hanging="360"/>
      </w:pPr>
    </w:lvl>
    <w:lvl w:ilvl="5" w:tplc="46009318" w:tentative="1">
      <w:start w:val="1"/>
      <w:numFmt w:val="lowerRoman"/>
      <w:lvlText w:val="%6."/>
      <w:lvlJc w:val="right"/>
      <w:pPr>
        <w:ind w:left="4320" w:hanging="180"/>
      </w:pPr>
    </w:lvl>
    <w:lvl w:ilvl="6" w:tplc="46009318" w:tentative="1">
      <w:start w:val="1"/>
      <w:numFmt w:val="decimal"/>
      <w:lvlText w:val="%7."/>
      <w:lvlJc w:val="left"/>
      <w:pPr>
        <w:ind w:left="5040" w:hanging="360"/>
      </w:pPr>
    </w:lvl>
    <w:lvl w:ilvl="7" w:tplc="46009318" w:tentative="1">
      <w:start w:val="1"/>
      <w:numFmt w:val="lowerLetter"/>
      <w:lvlText w:val="%8."/>
      <w:lvlJc w:val="left"/>
      <w:pPr>
        <w:ind w:left="5760" w:hanging="360"/>
      </w:pPr>
    </w:lvl>
    <w:lvl w:ilvl="8" w:tplc="46009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3">
    <w:multiLevelType w:val="hybridMultilevel"/>
    <w:lvl w:ilvl="0" w:tplc="84882597">
      <w:start w:val="1"/>
      <w:numFmt w:val="decimal"/>
      <w:lvlText w:val="%1."/>
      <w:lvlJc w:val="left"/>
      <w:pPr>
        <w:ind w:left="720" w:hanging="360"/>
      </w:pPr>
    </w:lvl>
    <w:lvl w:ilvl="1" w:tplc="84882597" w:tentative="1">
      <w:start w:val="1"/>
      <w:numFmt w:val="lowerLetter"/>
      <w:lvlText w:val="%2."/>
      <w:lvlJc w:val="left"/>
      <w:pPr>
        <w:ind w:left="1440" w:hanging="360"/>
      </w:pPr>
    </w:lvl>
    <w:lvl w:ilvl="2" w:tplc="84882597" w:tentative="1">
      <w:start w:val="1"/>
      <w:numFmt w:val="lowerRoman"/>
      <w:lvlText w:val="%3."/>
      <w:lvlJc w:val="right"/>
      <w:pPr>
        <w:ind w:left="2160" w:hanging="180"/>
      </w:pPr>
    </w:lvl>
    <w:lvl w:ilvl="3" w:tplc="84882597" w:tentative="1">
      <w:start w:val="1"/>
      <w:numFmt w:val="decimal"/>
      <w:lvlText w:val="%4."/>
      <w:lvlJc w:val="left"/>
      <w:pPr>
        <w:ind w:left="2880" w:hanging="360"/>
      </w:pPr>
    </w:lvl>
    <w:lvl w:ilvl="4" w:tplc="84882597" w:tentative="1">
      <w:start w:val="1"/>
      <w:numFmt w:val="lowerLetter"/>
      <w:lvlText w:val="%5."/>
      <w:lvlJc w:val="left"/>
      <w:pPr>
        <w:ind w:left="3600" w:hanging="360"/>
      </w:pPr>
    </w:lvl>
    <w:lvl w:ilvl="5" w:tplc="84882597" w:tentative="1">
      <w:start w:val="1"/>
      <w:numFmt w:val="lowerRoman"/>
      <w:lvlText w:val="%6."/>
      <w:lvlJc w:val="right"/>
      <w:pPr>
        <w:ind w:left="4320" w:hanging="180"/>
      </w:pPr>
    </w:lvl>
    <w:lvl w:ilvl="6" w:tplc="84882597" w:tentative="1">
      <w:start w:val="1"/>
      <w:numFmt w:val="decimal"/>
      <w:lvlText w:val="%7."/>
      <w:lvlJc w:val="left"/>
      <w:pPr>
        <w:ind w:left="5040" w:hanging="360"/>
      </w:pPr>
    </w:lvl>
    <w:lvl w:ilvl="7" w:tplc="84882597" w:tentative="1">
      <w:start w:val="1"/>
      <w:numFmt w:val="lowerLetter"/>
      <w:lvlText w:val="%8."/>
      <w:lvlJc w:val="left"/>
      <w:pPr>
        <w:ind w:left="5760" w:hanging="360"/>
      </w:pPr>
    </w:lvl>
    <w:lvl w:ilvl="8" w:tplc="8488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2">
    <w:multiLevelType w:val="hybridMultilevel"/>
    <w:lvl w:ilvl="0" w:tplc="66642315">
      <w:start w:val="1"/>
      <w:numFmt w:val="decimal"/>
      <w:lvlText w:val="%1."/>
      <w:lvlJc w:val="left"/>
      <w:pPr>
        <w:ind w:left="720" w:hanging="360"/>
      </w:pPr>
    </w:lvl>
    <w:lvl w:ilvl="1" w:tplc="66642315" w:tentative="1">
      <w:start w:val="1"/>
      <w:numFmt w:val="lowerLetter"/>
      <w:lvlText w:val="%2."/>
      <w:lvlJc w:val="left"/>
      <w:pPr>
        <w:ind w:left="1440" w:hanging="360"/>
      </w:pPr>
    </w:lvl>
    <w:lvl w:ilvl="2" w:tplc="66642315" w:tentative="1">
      <w:start w:val="1"/>
      <w:numFmt w:val="lowerRoman"/>
      <w:lvlText w:val="%3."/>
      <w:lvlJc w:val="right"/>
      <w:pPr>
        <w:ind w:left="2160" w:hanging="180"/>
      </w:pPr>
    </w:lvl>
    <w:lvl w:ilvl="3" w:tplc="66642315" w:tentative="1">
      <w:start w:val="1"/>
      <w:numFmt w:val="decimal"/>
      <w:lvlText w:val="%4."/>
      <w:lvlJc w:val="left"/>
      <w:pPr>
        <w:ind w:left="2880" w:hanging="360"/>
      </w:pPr>
    </w:lvl>
    <w:lvl w:ilvl="4" w:tplc="66642315" w:tentative="1">
      <w:start w:val="1"/>
      <w:numFmt w:val="lowerLetter"/>
      <w:lvlText w:val="%5."/>
      <w:lvlJc w:val="left"/>
      <w:pPr>
        <w:ind w:left="3600" w:hanging="360"/>
      </w:pPr>
    </w:lvl>
    <w:lvl w:ilvl="5" w:tplc="66642315" w:tentative="1">
      <w:start w:val="1"/>
      <w:numFmt w:val="lowerRoman"/>
      <w:lvlText w:val="%6."/>
      <w:lvlJc w:val="right"/>
      <w:pPr>
        <w:ind w:left="4320" w:hanging="180"/>
      </w:pPr>
    </w:lvl>
    <w:lvl w:ilvl="6" w:tplc="66642315" w:tentative="1">
      <w:start w:val="1"/>
      <w:numFmt w:val="decimal"/>
      <w:lvlText w:val="%7."/>
      <w:lvlJc w:val="left"/>
      <w:pPr>
        <w:ind w:left="5040" w:hanging="360"/>
      </w:pPr>
    </w:lvl>
    <w:lvl w:ilvl="7" w:tplc="66642315" w:tentative="1">
      <w:start w:val="1"/>
      <w:numFmt w:val="lowerLetter"/>
      <w:lvlText w:val="%8."/>
      <w:lvlJc w:val="left"/>
      <w:pPr>
        <w:ind w:left="5760" w:hanging="360"/>
      </w:pPr>
    </w:lvl>
    <w:lvl w:ilvl="8" w:tplc="6664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1">
    <w:multiLevelType w:val="hybridMultilevel"/>
    <w:lvl w:ilvl="0" w:tplc="36426820">
      <w:start w:val="1"/>
      <w:numFmt w:val="decimal"/>
      <w:lvlText w:val="%1."/>
      <w:lvlJc w:val="left"/>
      <w:pPr>
        <w:ind w:left="720" w:hanging="360"/>
      </w:pPr>
    </w:lvl>
    <w:lvl w:ilvl="1" w:tplc="36426820" w:tentative="1">
      <w:start w:val="1"/>
      <w:numFmt w:val="lowerLetter"/>
      <w:lvlText w:val="%2."/>
      <w:lvlJc w:val="left"/>
      <w:pPr>
        <w:ind w:left="1440" w:hanging="360"/>
      </w:pPr>
    </w:lvl>
    <w:lvl w:ilvl="2" w:tplc="36426820" w:tentative="1">
      <w:start w:val="1"/>
      <w:numFmt w:val="lowerRoman"/>
      <w:lvlText w:val="%3."/>
      <w:lvlJc w:val="right"/>
      <w:pPr>
        <w:ind w:left="2160" w:hanging="180"/>
      </w:pPr>
    </w:lvl>
    <w:lvl w:ilvl="3" w:tplc="36426820" w:tentative="1">
      <w:start w:val="1"/>
      <w:numFmt w:val="decimal"/>
      <w:lvlText w:val="%4."/>
      <w:lvlJc w:val="left"/>
      <w:pPr>
        <w:ind w:left="2880" w:hanging="360"/>
      </w:pPr>
    </w:lvl>
    <w:lvl w:ilvl="4" w:tplc="36426820" w:tentative="1">
      <w:start w:val="1"/>
      <w:numFmt w:val="lowerLetter"/>
      <w:lvlText w:val="%5."/>
      <w:lvlJc w:val="left"/>
      <w:pPr>
        <w:ind w:left="3600" w:hanging="360"/>
      </w:pPr>
    </w:lvl>
    <w:lvl w:ilvl="5" w:tplc="36426820" w:tentative="1">
      <w:start w:val="1"/>
      <w:numFmt w:val="lowerRoman"/>
      <w:lvlText w:val="%6."/>
      <w:lvlJc w:val="right"/>
      <w:pPr>
        <w:ind w:left="4320" w:hanging="180"/>
      </w:pPr>
    </w:lvl>
    <w:lvl w:ilvl="6" w:tplc="36426820" w:tentative="1">
      <w:start w:val="1"/>
      <w:numFmt w:val="decimal"/>
      <w:lvlText w:val="%7."/>
      <w:lvlJc w:val="left"/>
      <w:pPr>
        <w:ind w:left="5040" w:hanging="360"/>
      </w:pPr>
    </w:lvl>
    <w:lvl w:ilvl="7" w:tplc="36426820" w:tentative="1">
      <w:start w:val="1"/>
      <w:numFmt w:val="lowerLetter"/>
      <w:lvlText w:val="%8."/>
      <w:lvlJc w:val="left"/>
      <w:pPr>
        <w:ind w:left="5760" w:hanging="360"/>
      </w:pPr>
    </w:lvl>
    <w:lvl w:ilvl="8" w:tplc="3642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0">
    <w:multiLevelType w:val="hybridMultilevel"/>
    <w:lvl w:ilvl="0" w:tplc="72675573">
      <w:start w:val="1"/>
      <w:numFmt w:val="decimal"/>
      <w:lvlText w:val="%1."/>
      <w:lvlJc w:val="left"/>
      <w:pPr>
        <w:ind w:left="720" w:hanging="360"/>
      </w:pPr>
    </w:lvl>
    <w:lvl w:ilvl="1" w:tplc="72675573" w:tentative="1">
      <w:start w:val="1"/>
      <w:numFmt w:val="lowerLetter"/>
      <w:lvlText w:val="%2."/>
      <w:lvlJc w:val="left"/>
      <w:pPr>
        <w:ind w:left="1440" w:hanging="360"/>
      </w:pPr>
    </w:lvl>
    <w:lvl w:ilvl="2" w:tplc="72675573" w:tentative="1">
      <w:start w:val="1"/>
      <w:numFmt w:val="lowerRoman"/>
      <w:lvlText w:val="%3."/>
      <w:lvlJc w:val="right"/>
      <w:pPr>
        <w:ind w:left="2160" w:hanging="180"/>
      </w:pPr>
    </w:lvl>
    <w:lvl w:ilvl="3" w:tplc="72675573" w:tentative="1">
      <w:start w:val="1"/>
      <w:numFmt w:val="decimal"/>
      <w:lvlText w:val="%4."/>
      <w:lvlJc w:val="left"/>
      <w:pPr>
        <w:ind w:left="2880" w:hanging="360"/>
      </w:pPr>
    </w:lvl>
    <w:lvl w:ilvl="4" w:tplc="72675573" w:tentative="1">
      <w:start w:val="1"/>
      <w:numFmt w:val="lowerLetter"/>
      <w:lvlText w:val="%5."/>
      <w:lvlJc w:val="left"/>
      <w:pPr>
        <w:ind w:left="3600" w:hanging="360"/>
      </w:pPr>
    </w:lvl>
    <w:lvl w:ilvl="5" w:tplc="72675573" w:tentative="1">
      <w:start w:val="1"/>
      <w:numFmt w:val="lowerRoman"/>
      <w:lvlText w:val="%6."/>
      <w:lvlJc w:val="right"/>
      <w:pPr>
        <w:ind w:left="4320" w:hanging="180"/>
      </w:pPr>
    </w:lvl>
    <w:lvl w:ilvl="6" w:tplc="72675573" w:tentative="1">
      <w:start w:val="1"/>
      <w:numFmt w:val="decimal"/>
      <w:lvlText w:val="%7."/>
      <w:lvlJc w:val="left"/>
      <w:pPr>
        <w:ind w:left="5040" w:hanging="360"/>
      </w:pPr>
    </w:lvl>
    <w:lvl w:ilvl="7" w:tplc="72675573" w:tentative="1">
      <w:start w:val="1"/>
      <w:numFmt w:val="lowerLetter"/>
      <w:lvlText w:val="%8."/>
      <w:lvlJc w:val="left"/>
      <w:pPr>
        <w:ind w:left="5760" w:hanging="360"/>
      </w:pPr>
    </w:lvl>
    <w:lvl w:ilvl="8" w:tplc="72675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9">
    <w:multiLevelType w:val="hybridMultilevel"/>
    <w:lvl w:ilvl="0" w:tplc="81680283">
      <w:start w:val="1"/>
      <w:numFmt w:val="decimal"/>
      <w:lvlText w:val="%1."/>
      <w:lvlJc w:val="left"/>
      <w:pPr>
        <w:ind w:left="720" w:hanging="360"/>
      </w:pPr>
    </w:lvl>
    <w:lvl w:ilvl="1" w:tplc="81680283" w:tentative="1">
      <w:start w:val="1"/>
      <w:numFmt w:val="lowerLetter"/>
      <w:lvlText w:val="%2."/>
      <w:lvlJc w:val="left"/>
      <w:pPr>
        <w:ind w:left="1440" w:hanging="360"/>
      </w:pPr>
    </w:lvl>
    <w:lvl w:ilvl="2" w:tplc="81680283" w:tentative="1">
      <w:start w:val="1"/>
      <w:numFmt w:val="lowerRoman"/>
      <w:lvlText w:val="%3."/>
      <w:lvlJc w:val="right"/>
      <w:pPr>
        <w:ind w:left="2160" w:hanging="180"/>
      </w:pPr>
    </w:lvl>
    <w:lvl w:ilvl="3" w:tplc="81680283" w:tentative="1">
      <w:start w:val="1"/>
      <w:numFmt w:val="decimal"/>
      <w:lvlText w:val="%4."/>
      <w:lvlJc w:val="left"/>
      <w:pPr>
        <w:ind w:left="2880" w:hanging="360"/>
      </w:pPr>
    </w:lvl>
    <w:lvl w:ilvl="4" w:tplc="81680283" w:tentative="1">
      <w:start w:val="1"/>
      <w:numFmt w:val="lowerLetter"/>
      <w:lvlText w:val="%5."/>
      <w:lvlJc w:val="left"/>
      <w:pPr>
        <w:ind w:left="3600" w:hanging="360"/>
      </w:pPr>
    </w:lvl>
    <w:lvl w:ilvl="5" w:tplc="81680283" w:tentative="1">
      <w:start w:val="1"/>
      <w:numFmt w:val="lowerRoman"/>
      <w:lvlText w:val="%6."/>
      <w:lvlJc w:val="right"/>
      <w:pPr>
        <w:ind w:left="4320" w:hanging="180"/>
      </w:pPr>
    </w:lvl>
    <w:lvl w:ilvl="6" w:tplc="81680283" w:tentative="1">
      <w:start w:val="1"/>
      <w:numFmt w:val="decimal"/>
      <w:lvlText w:val="%7."/>
      <w:lvlJc w:val="left"/>
      <w:pPr>
        <w:ind w:left="5040" w:hanging="360"/>
      </w:pPr>
    </w:lvl>
    <w:lvl w:ilvl="7" w:tplc="81680283" w:tentative="1">
      <w:start w:val="1"/>
      <w:numFmt w:val="lowerLetter"/>
      <w:lvlText w:val="%8."/>
      <w:lvlJc w:val="left"/>
      <w:pPr>
        <w:ind w:left="5760" w:hanging="360"/>
      </w:pPr>
    </w:lvl>
    <w:lvl w:ilvl="8" w:tplc="81680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8">
    <w:multiLevelType w:val="hybridMultilevel"/>
    <w:lvl w:ilvl="0" w:tplc="13758484">
      <w:start w:val="1"/>
      <w:numFmt w:val="decimal"/>
      <w:lvlText w:val="%1."/>
      <w:lvlJc w:val="left"/>
      <w:pPr>
        <w:ind w:left="720" w:hanging="360"/>
      </w:pPr>
    </w:lvl>
    <w:lvl w:ilvl="1" w:tplc="13758484" w:tentative="1">
      <w:start w:val="1"/>
      <w:numFmt w:val="lowerLetter"/>
      <w:lvlText w:val="%2."/>
      <w:lvlJc w:val="left"/>
      <w:pPr>
        <w:ind w:left="1440" w:hanging="360"/>
      </w:pPr>
    </w:lvl>
    <w:lvl w:ilvl="2" w:tplc="13758484" w:tentative="1">
      <w:start w:val="1"/>
      <w:numFmt w:val="lowerRoman"/>
      <w:lvlText w:val="%3."/>
      <w:lvlJc w:val="right"/>
      <w:pPr>
        <w:ind w:left="2160" w:hanging="180"/>
      </w:pPr>
    </w:lvl>
    <w:lvl w:ilvl="3" w:tplc="13758484" w:tentative="1">
      <w:start w:val="1"/>
      <w:numFmt w:val="decimal"/>
      <w:lvlText w:val="%4."/>
      <w:lvlJc w:val="left"/>
      <w:pPr>
        <w:ind w:left="2880" w:hanging="360"/>
      </w:pPr>
    </w:lvl>
    <w:lvl w:ilvl="4" w:tplc="13758484" w:tentative="1">
      <w:start w:val="1"/>
      <w:numFmt w:val="lowerLetter"/>
      <w:lvlText w:val="%5."/>
      <w:lvlJc w:val="left"/>
      <w:pPr>
        <w:ind w:left="3600" w:hanging="360"/>
      </w:pPr>
    </w:lvl>
    <w:lvl w:ilvl="5" w:tplc="13758484" w:tentative="1">
      <w:start w:val="1"/>
      <w:numFmt w:val="lowerRoman"/>
      <w:lvlText w:val="%6."/>
      <w:lvlJc w:val="right"/>
      <w:pPr>
        <w:ind w:left="4320" w:hanging="180"/>
      </w:pPr>
    </w:lvl>
    <w:lvl w:ilvl="6" w:tplc="13758484" w:tentative="1">
      <w:start w:val="1"/>
      <w:numFmt w:val="decimal"/>
      <w:lvlText w:val="%7."/>
      <w:lvlJc w:val="left"/>
      <w:pPr>
        <w:ind w:left="5040" w:hanging="360"/>
      </w:pPr>
    </w:lvl>
    <w:lvl w:ilvl="7" w:tplc="13758484" w:tentative="1">
      <w:start w:val="1"/>
      <w:numFmt w:val="lowerLetter"/>
      <w:lvlText w:val="%8."/>
      <w:lvlJc w:val="left"/>
      <w:pPr>
        <w:ind w:left="5760" w:hanging="360"/>
      </w:pPr>
    </w:lvl>
    <w:lvl w:ilvl="8" w:tplc="13758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7">
    <w:multiLevelType w:val="hybridMultilevel"/>
    <w:lvl w:ilvl="0" w:tplc="36964286">
      <w:start w:val="1"/>
      <w:numFmt w:val="decimal"/>
      <w:lvlText w:val="%1."/>
      <w:lvlJc w:val="left"/>
      <w:pPr>
        <w:ind w:left="720" w:hanging="360"/>
      </w:pPr>
    </w:lvl>
    <w:lvl w:ilvl="1" w:tplc="36964286" w:tentative="1">
      <w:start w:val="1"/>
      <w:numFmt w:val="lowerLetter"/>
      <w:lvlText w:val="%2."/>
      <w:lvlJc w:val="left"/>
      <w:pPr>
        <w:ind w:left="1440" w:hanging="360"/>
      </w:pPr>
    </w:lvl>
    <w:lvl w:ilvl="2" w:tplc="36964286" w:tentative="1">
      <w:start w:val="1"/>
      <w:numFmt w:val="lowerRoman"/>
      <w:lvlText w:val="%3."/>
      <w:lvlJc w:val="right"/>
      <w:pPr>
        <w:ind w:left="2160" w:hanging="180"/>
      </w:pPr>
    </w:lvl>
    <w:lvl w:ilvl="3" w:tplc="36964286" w:tentative="1">
      <w:start w:val="1"/>
      <w:numFmt w:val="decimal"/>
      <w:lvlText w:val="%4."/>
      <w:lvlJc w:val="left"/>
      <w:pPr>
        <w:ind w:left="2880" w:hanging="360"/>
      </w:pPr>
    </w:lvl>
    <w:lvl w:ilvl="4" w:tplc="36964286" w:tentative="1">
      <w:start w:val="1"/>
      <w:numFmt w:val="lowerLetter"/>
      <w:lvlText w:val="%5."/>
      <w:lvlJc w:val="left"/>
      <w:pPr>
        <w:ind w:left="3600" w:hanging="360"/>
      </w:pPr>
    </w:lvl>
    <w:lvl w:ilvl="5" w:tplc="36964286" w:tentative="1">
      <w:start w:val="1"/>
      <w:numFmt w:val="lowerRoman"/>
      <w:lvlText w:val="%6."/>
      <w:lvlJc w:val="right"/>
      <w:pPr>
        <w:ind w:left="4320" w:hanging="180"/>
      </w:pPr>
    </w:lvl>
    <w:lvl w:ilvl="6" w:tplc="36964286" w:tentative="1">
      <w:start w:val="1"/>
      <w:numFmt w:val="decimal"/>
      <w:lvlText w:val="%7."/>
      <w:lvlJc w:val="left"/>
      <w:pPr>
        <w:ind w:left="5040" w:hanging="360"/>
      </w:pPr>
    </w:lvl>
    <w:lvl w:ilvl="7" w:tplc="36964286" w:tentative="1">
      <w:start w:val="1"/>
      <w:numFmt w:val="lowerLetter"/>
      <w:lvlText w:val="%8."/>
      <w:lvlJc w:val="left"/>
      <w:pPr>
        <w:ind w:left="5760" w:hanging="360"/>
      </w:pPr>
    </w:lvl>
    <w:lvl w:ilvl="8" w:tplc="3696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6">
    <w:multiLevelType w:val="hybridMultilevel"/>
    <w:lvl w:ilvl="0" w:tplc="40418542">
      <w:start w:val="1"/>
      <w:numFmt w:val="decimal"/>
      <w:lvlText w:val="%1."/>
      <w:lvlJc w:val="left"/>
      <w:pPr>
        <w:ind w:left="720" w:hanging="360"/>
      </w:pPr>
    </w:lvl>
    <w:lvl w:ilvl="1" w:tplc="40418542" w:tentative="1">
      <w:start w:val="1"/>
      <w:numFmt w:val="lowerLetter"/>
      <w:lvlText w:val="%2."/>
      <w:lvlJc w:val="left"/>
      <w:pPr>
        <w:ind w:left="1440" w:hanging="360"/>
      </w:pPr>
    </w:lvl>
    <w:lvl w:ilvl="2" w:tplc="40418542" w:tentative="1">
      <w:start w:val="1"/>
      <w:numFmt w:val="lowerRoman"/>
      <w:lvlText w:val="%3."/>
      <w:lvlJc w:val="right"/>
      <w:pPr>
        <w:ind w:left="2160" w:hanging="180"/>
      </w:pPr>
    </w:lvl>
    <w:lvl w:ilvl="3" w:tplc="40418542" w:tentative="1">
      <w:start w:val="1"/>
      <w:numFmt w:val="decimal"/>
      <w:lvlText w:val="%4."/>
      <w:lvlJc w:val="left"/>
      <w:pPr>
        <w:ind w:left="2880" w:hanging="360"/>
      </w:pPr>
    </w:lvl>
    <w:lvl w:ilvl="4" w:tplc="40418542" w:tentative="1">
      <w:start w:val="1"/>
      <w:numFmt w:val="lowerLetter"/>
      <w:lvlText w:val="%5."/>
      <w:lvlJc w:val="left"/>
      <w:pPr>
        <w:ind w:left="3600" w:hanging="360"/>
      </w:pPr>
    </w:lvl>
    <w:lvl w:ilvl="5" w:tplc="40418542" w:tentative="1">
      <w:start w:val="1"/>
      <w:numFmt w:val="lowerRoman"/>
      <w:lvlText w:val="%6."/>
      <w:lvlJc w:val="right"/>
      <w:pPr>
        <w:ind w:left="4320" w:hanging="180"/>
      </w:pPr>
    </w:lvl>
    <w:lvl w:ilvl="6" w:tplc="40418542" w:tentative="1">
      <w:start w:val="1"/>
      <w:numFmt w:val="decimal"/>
      <w:lvlText w:val="%7."/>
      <w:lvlJc w:val="left"/>
      <w:pPr>
        <w:ind w:left="5040" w:hanging="360"/>
      </w:pPr>
    </w:lvl>
    <w:lvl w:ilvl="7" w:tplc="40418542" w:tentative="1">
      <w:start w:val="1"/>
      <w:numFmt w:val="lowerLetter"/>
      <w:lvlText w:val="%8."/>
      <w:lvlJc w:val="left"/>
      <w:pPr>
        <w:ind w:left="5760" w:hanging="360"/>
      </w:pPr>
    </w:lvl>
    <w:lvl w:ilvl="8" w:tplc="40418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5">
    <w:multiLevelType w:val="hybridMultilevel"/>
    <w:lvl w:ilvl="0" w:tplc="15163021">
      <w:start w:val="1"/>
      <w:numFmt w:val="decimal"/>
      <w:lvlText w:val="%1."/>
      <w:lvlJc w:val="left"/>
      <w:pPr>
        <w:ind w:left="720" w:hanging="360"/>
      </w:pPr>
    </w:lvl>
    <w:lvl w:ilvl="1" w:tplc="15163021" w:tentative="1">
      <w:start w:val="1"/>
      <w:numFmt w:val="lowerLetter"/>
      <w:lvlText w:val="%2."/>
      <w:lvlJc w:val="left"/>
      <w:pPr>
        <w:ind w:left="1440" w:hanging="360"/>
      </w:pPr>
    </w:lvl>
    <w:lvl w:ilvl="2" w:tplc="15163021" w:tentative="1">
      <w:start w:val="1"/>
      <w:numFmt w:val="lowerRoman"/>
      <w:lvlText w:val="%3."/>
      <w:lvlJc w:val="right"/>
      <w:pPr>
        <w:ind w:left="2160" w:hanging="180"/>
      </w:pPr>
    </w:lvl>
    <w:lvl w:ilvl="3" w:tplc="15163021" w:tentative="1">
      <w:start w:val="1"/>
      <w:numFmt w:val="decimal"/>
      <w:lvlText w:val="%4."/>
      <w:lvlJc w:val="left"/>
      <w:pPr>
        <w:ind w:left="2880" w:hanging="360"/>
      </w:pPr>
    </w:lvl>
    <w:lvl w:ilvl="4" w:tplc="15163021" w:tentative="1">
      <w:start w:val="1"/>
      <w:numFmt w:val="lowerLetter"/>
      <w:lvlText w:val="%5."/>
      <w:lvlJc w:val="left"/>
      <w:pPr>
        <w:ind w:left="3600" w:hanging="360"/>
      </w:pPr>
    </w:lvl>
    <w:lvl w:ilvl="5" w:tplc="15163021" w:tentative="1">
      <w:start w:val="1"/>
      <w:numFmt w:val="lowerRoman"/>
      <w:lvlText w:val="%6."/>
      <w:lvlJc w:val="right"/>
      <w:pPr>
        <w:ind w:left="4320" w:hanging="180"/>
      </w:pPr>
    </w:lvl>
    <w:lvl w:ilvl="6" w:tplc="15163021" w:tentative="1">
      <w:start w:val="1"/>
      <w:numFmt w:val="decimal"/>
      <w:lvlText w:val="%7."/>
      <w:lvlJc w:val="left"/>
      <w:pPr>
        <w:ind w:left="5040" w:hanging="360"/>
      </w:pPr>
    </w:lvl>
    <w:lvl w:ilvl="7" w:tplc="15163021" w:tentative="1">
      <w:start w:val="1"/>
      <w:numFmt w:val="lowerLetter"/>
      <w:lvlText w:val="%8."/>
      <w:lvlJc w:val="left"/>
      <w:pPr>
        <w:ind w:left="5760" w:hanging="360"/>
      </w:pPr>
    </w:lvl>
    <w:lvl w:ilvl="8" w:tplc="1516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4">
    <w:multiLevelType w:val="hybridMultilevel"/>
    <w:lvl w:ilvl="0" w:tplc="26928261">
      <w:start w:val="1"/>
      <w:numFmt w:val="decimal"/>
      <w:lvlText w:val="%1."/>
      <w:lvlJc w:val="left"/>
      <w:pPr>
        <w:ind w:left="720" w:hanging="360"/>
      </w:pPr>
    </w:lvl>
    <w:lvl w:ilvl="1" w:tplc="26928261" w:tentative="1">
      <w:start w:val="1"/>
      <w:numFmt w:val="lowerLetter"/>
      <w:lvlText w:val="%2."/>
      <w:lvlJc w:val="left"/>
      <w:pPr>
        <w:ind w:left="1440" w:hanging="360"/>
      </w:pPr>
    </w:lvl>
    <w:lvl w:ilvl="2" w:tplc="26928261" w:tentative="1">
      <w:start w:val="1"/>
      <w:numFmt w:val="lowerRoman"/>
      <w:lvlText w:val="%3."/>
      <w:lvlJc w:val="right"/>
      <w:pPr>
        <w:ind w:left="2160" w:hanging="180"/>
      </w:pPr>
    </w:lvl>
    <w:lvl w:ilvl="3" w:tplc="26928261" w:tentative="1">
      <w:start w:val="1"/>
      <w:numFmt w:val="decimal"/>
      <w:lvlText w:val="%4."/>
      <w:lvlJc w:val="left"/>
      <w:pPr>
        <w:ind w:left="2880" w:hanging="360"/>
      </w:pPr>
    </w:lvl>
    <w:lvl w:ilvl="4" w:tplc="26928261" w:tentative="1">
      <w:start w:val="1"/>
      <w:numFmt w:val="lowerLetter"/>
      <w:lvlText w:val="%5."/>
      <w:lvlJc w:val="left"/>
      <w:pPr>
        <w:ind w:left="3600" w:hanging="360"/>
      </w:pPr>
    </w:lvl>
    <w:lvl w:ilvl="5" w:tplc="26928261" w:tentative="1">
      <w:start w:val="1"/>
      <w:numFmt w:val="lowerRoman"/>
      <w:lvlText w:val="%6."/>
      <w:lvlJc w:val="right"/>
      <w:pPr>
        <w:ind w:left="4320" w:hanging="180"/>
      </w:pPr>
    </w:lvl>
    <w:lvl w:ilvl="6" w:tplc="26928261" w:tentative="1">
      <w:start w:val="1"/>
      <w:numFmt w:val="decimal"/>
      <w:lvlText w:val="%7."/>
      <w:lvlJc w:val="left"/>
      <w:pPr>
        <w:ind w:left="5040" w:hanging="360"/>
      </w:pPr>
    </w:lvl>
    <w:lvl w:ilvl="7" w:tplc="26928261" w:tentative="1">
      <w:start w:val="1"/>
      <w:numFmt w:val="lowerLetter"/>
      <w:lvlText w:val="%8."/>
      <w:lvlJc w:val="left"/>
      <w:pPr>
        <w:ind w:left="5760" w:hanging="360"/>
      </w:pPr>
    </w:lvl>
    <w:lvl w:ilvl="8" w:tplc="26928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3">
    <w:multiLevelType w:val="hybridMultilevel"/>
    <w:lvl w:ilvl="0" w:tplc="35747242">
      <w:start w:val="1"/>
      <w:numFmt w:val="decimal"/>
      <w:lvlText w:val="%1."/>
      <w:lvlJc w:val="left"/>
      <w:pPr>
        <w:ind w:left="720" w:hanging="360"/>
      </w:pPr>
    </w:lvl>
    <w:lvl w:ilvl="1" w:tplc="35747242" w:tentative="1">
      <w:start w:val="1"/>
      <w:numFmt w:val="lowerLetter"/>
      <w:lvlText w:val="%2."/>
      <w:lvlJc w:val="left"/>
      <w:pPr>
        <w:ind w:left="1440" w:hanging="360"/>
      </w:pPr>
    </w:lvl>
    <w:lvl w:ilvl="2" w:tplc="35747242" w:tentative="1">
      <w:start w:val="1"/>
      <w:numFmt w:val="lowerRoman"/>
      <w:lvlText w:val="%3."/>
      <w:lvlJc w:val="right"/>
      <w:pPr>
        <w:ind w:left="2160" w:hanging="180"/>
      </w:pPr>
    </w:lvl>
    <w:lvl w:ilvl="3" w:tplc="35747242" w:tentative="1">
      <w:start w:val="1"/>
      <w:numFmt w:val="decimal"/>
      <w:lvlText w:val="%4."/>
      <w:lvlJc w:val="left"/>
      <w:pPr>
        <w:ind w:left="2880" w:hanging="360"/>
      </w:pPr>
    </w:lvl>
    <w:lvl w:ilvl="4" w:tplc="35747242" w:tentative="1">
      <w:start w:val="1"/>
      <w:numFmt w:val="lowerLetter"/>
      <w:lvlText w:val="%5."/>
      <w:lvlJc w:val="left"/>
      <w:pPr>
        <w:ind w:left="3600" w:hanging="360"/>
      </w:pPr>
    </w:lvl>
    <w:lvl w:ilvl="5" w:tplc="35747242" w:tentative="1">
      <w:start w:val="1"/>
      <w:numFmt w:val="lowerRoman"/>
      <w:lvlText w:val="%6."/>
      <w:lvlJc w:val="right"/>
      <w:pPr>
        <w:ind w:left="4320" w:hanging="180"/>
      </w:pPr>
    </w:lvl>
    <w:lvl w:ilvl="6" w:tplc="35747242" w:tentative="1">
      <w:start w:val="1"/>
      <w:numFmt w:val="decimal"/>
      <w:lvlText w:val="%7."/>
      <w:lvlJc w:val="left"/>
      <w:pPr>
        <w:ind w:left="5040" w:hanging="360"/>
      </w:pPr>
    </w:lvl>
    <w:lvl w:ilvl="7" w:tplc="35747242" w:tentative="1">
      <w:start w:val="1"/>
      <w:numFmt w:val="lowerLetter"/>
      <w:lvlText w:val="%8."/>
      <w:lvlJc w:val="left"/>
      <w:pPr>
        <w:ind w:left="5760" w:hanging="360"/>
      </w:pPr>
    </w:lvl>
    <w:lvl w:ilvl="8" w:tplc="3574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2">
    <w:multiLevelType w:val="hybridMultilevel"/>
    <w:lvl w:ilvl="0" w:tplc="56403170">
      <w:start w:val="1"/>
      <w:numFmt w:val="decimal"/>
      <w:lvlText w:val="%1."/>
      <w:lvlJc w:val="left"/>
      <w:pPr>
        <w:ind w:left="720" w:hanging="360"/>
      </w:pPr>
    </w:lvl>
    <w:lvl w:ilvl="1" w:tplc="56403170" w:tentative="1">
      <w:start w:val="1"/>
      <w:numFmt w:val="lowerLetter"/>
      <w:lvlText w:val="%2."/>
      <w:lvlJc w:val="left"/>
      <w:pPr>
        <w:ind w:left="1440" w:hanging="360"/>
      </w:pPr>
    </w:lvl>
    <w:lvl w:ilvl="2" w:tplc="56403170" w:tentative="1">
      <w:start w:val="1"/>
      <w:numFmt w:val="lowerRoman"/>
      <w:lvlText w:val="%3."/>
      <w:lvlJc w:val="right"/>
      <w:pPr>
        <w:ind w:left="2160" w:hanging="180"/>
      </w:pPr>
    </w:lvl>
    <w:lvl w:ilvl="3" w:tplc="56403170" w:tentative="1">
      <w:start w:val="1"/>
      <w:numFmt w:val="decimal"/>
      <w:lvlText w:val="%4."/>
      <w:lvlJc w:val="left"/>
      <w:pPr>
        <w:ind w:left="2880" w:hanging="360"/>
      </w:pPr>
    </w:lvl>
    <w:lvl w:ilvl="4" w:tplc="56403170" w:tentative="1">
      <w:start w:val="1"/>
      <w:numFmt w:val="lowerLetter"/>
      <w:lvlText w:val="%5."/>
      <w:lvlJc w:val="left"/>
      <w:pPr>
        <w:ind w:left="3600" w:hanging="360"/>
      </w:pPr>
    </w:lvl>
    <w:lvl w:ilvl="5" w:tplc="56403170" w:tentative="1">
      <w:start w:val="1"/>
      <w:numFmt w:val="lowerRoman"/>
      <w:lvlText w:val="%6."/>
      <w:lvlJc w:val="right"/>
      <w:pPr>
        <w:ind w:left="4320" w:hanging="180"/>
      </w:pPr>
    </w:lvl>
    <w:lvl w:ilvl="6" w:tplc="56403170" w:tentative="1">
      <w:start w:val="1"/>
      <w:numFmt w:val="decimal"/>
      <w:lvlText w:val="%7."/>
      <w:lvlJc w:val="left"/>
      <w:pPr>
        <w:ind w:left="5040" w:hanging="360"/>
      </w:pPr>
    </w:lvl>
    <w:lvl w:ilvl="7" w:tplc="56403170" w:tentative="1">
      <w:start w:val="1"/>
      <w:numFmt w:val="lowerLetter"/>
      <w:lvlText w:val="%8."/>
      <w:lvlJc w:val="left"/>
      <w:pPr>
        <w:ind w:left="5760" w:hanging="360"/>
      </w:pPr>
    </w:lvl>
    <w:lvl w:ilvl="8" w:tplc="56403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1">
    <w:multiLevelType w:val="hybridMultilevel"/>
    <w:lvl w:ilvl="0" w:tplc="84353839">
      <w:start w:val="1"/>
      <w:numFmt w:val="decimal"/>
      <w:lvlText w:val="%1."/>
      <w:lvlJc w:val="left"/>
      <w:pPr>
        <w:ind w:left="720" w:hanging="360"/>
      </w:pPr>
    </w:lvl>
    <w:lvl w:ilvl="1" w:tplc="84353839" w:tentative="1">
      <w:start w:val="1"/>
      <w:numFmt w:val="lowerLetter"/>
      <w:lvlText w:val="%2."/>
      <w:lvlJc w:val="left"/>
      <w:pPr>
        <w:ind w:left="1440" w:hanging="360"/>
      </w:pPr>
    </w:lvl>
    <w:lvl w:ilvl="2" w:tplc="84353839" w:tentative="1">
      <w:start w:val="1"/>
      <w:numFmt w:val="lowerRoman"/>
      <w:lvlText w:val="%3."/>
      <w:lvlJc w:val="right"/>
      <w:pPr>
        <w:ind w:left="2160" w:hanging="180"/>
      </w:pPr>
    </w:lvl>
    <w:lvl w:ilvl="3" w:tplc="84353839" w:tentative="1">
      <w:start w:val="1"/>
      <w:numFmt w:val="decimal"/>
      <w:lvlText w:val="%4."/>
      <w:lvlJc w:val="left"/>
      <w:pPr>
        <w:ind w:left="2880" w:hanging="360"/>
      </w:pPr>
    </w:lvl>
    <w:lvl w:ilvl="4" w:tplc="84353839" w:tentative="1">
      <w:start w:val="1"/>
      <w:numFmt w:val="lowerLetter"/>
      <w:lvlText w:val="%5."/>
      <w:lvlJc w:val="left"/>
      <w:pPr>
        <w:ind w:left="3600" w:hanging="360"/>
      </w:pPr>
    </w:lvl>
    <w:lvl w:ilvl="5" w:tplc="84353839" w:tentative="1">
      <w:start w:val="1"/>
      <w:numFmt w:val="lowerRoman"/>
      <w:lvlText w:val="%6."/>
      <w:lvlJc w:val="right"/>
      <w:pPr>
        <w:ind w:left="4320" w:hanging="180"/>
      </w:pPr>
    </w:lvl>
    <w:lvl w:ilvl="6" w:tplc="84353839" w:tentative="1">
      <w:start w:val="1"/>
      <w:numFmt w:val="decimal"/>
      <w:lvlText w:val="%7."/>
      <w:lvlJc w:val="left"/>
      <w:pPr>
        <w:ind w:left="5040" w:hanging="360"/>
      </w:pPr>
    </w:lvl>
    <w:lvl w:ilvl="7" w:tplc="84353839" w:tentative="1">
      <w:start w:val="1"/>
      <w:numFmt w:val="lowerLetter"/>
      <w:lvlText w:val="%8."/>
      <w:lvlJc w:val="left"/>
      <w:pPr>
        <w:ind w:left="5760" w:hanging="360"/>
      </w:pPr>
    </w:lvl>
    <w:lvl w:ilvl="8" w:tplc="8435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0">
    <w:multiLevelType w:val="hybridMultilevel"/>
    <w:lvl w:ilvl="0" w:tplc="44173066">
      <w:start w:val="1"/>
      <w:numFmt w:val="decimal"/>
      <w:lvlText w:val="%1."/>
      <w:lvlJc w:val="left"/>
      <w:pPr>
        <w:ind w:left="720" w:hanging="360"/>
      </w:pPr>
    </w:lvl>
    <w:lvl w:ilvl="1" w:tplc="44173066" w:tentative="1">
      <w:start w:val="1"/>
      <w:numFmt w:val="lowerLetter"/>
      <w:lvlText w:val="%2."/>
      <w:lvlJc w:val="left"/>
      <w:pPr>
        <w:ind w:left="1440" w:hanging="360"/>
      </w:pPr>
    </w:lvl>
    <w:lvl w:ilvl="2" w:tplc="44173066" w:tentative="1">
      <w:start w:val="1"/>
      <w:numFmt w:val="lowerRoman"/>
      <w:lvlText w:val="%3."/>
      <w:lvlJc w:val="right"/>
      <w:pPr>
        <w:ind w:left="2160" w:hanging="180"/>
      </w:pPr>
    </w:lvl>
    <w:lvl w:ilvl="3" w:tplc="44173066" w:tentative="1">
      <w:start w:val="1"/>
      <w:numFmt w:val="decimal"/>
      <w:lvlText w:val="%4."/>
      <w:lvlJc w:val="left"/>
      <w:pPr>
        <w:ind w:left="2880" w:hanging="360"/>
      </w:pPr>
    </w:lvl>
    <w:lvl w:ilvl="4" w:tplc="44173066" w:tentative="1">
      <w:start w:val="1"/>
      <w:numFmt w:val="lowerLetter"/>
      <w:lvlText w:val="%5."/>
      <w:lvlJc w:val="left"/>
      <w:pPr>
        <w:ind w:left="3600" w:hanging="360"/>
      </w:pPr>
    </w:lvl>
    <w:lvl w:ilvl="5" w:tplc="44173066" w:tentative="1">
      <w:start w:val="1"/>
      <w:numFmt w:val="lowerRoman"/>
      <w:lvlText w:val="%6."/>
      <w:lvlJc w:val="right"/>
      <w:pPr>
        <w:ind w:left="4320" w:hanging="180"/>
      </w:pPr>
    </w:lvl>
    <w:lvl w:ilvl="6" w:tplc="44173066" w:tentative="1">
      <w:start w:val="1"/>
      <w:numFmt w:val="decimal"/>
      <w:lvlText w:val="%7."/>
      <w:lvlJc w:val="left"/>
      <w:pPr>
        <w:ind w:left="5040" w:hanging="360"/>
      </w:pPr>
    </w:lvl>
    <w:lvl w:ilvl="7" w:tplc="44173066" w:tentative="1">
      <w:start w:val="1"/>
      <w:numFmt w:val="lowerLetter"/>
      <w:lvlText w:val="%8."/>
      <w:lvlJc w:val="left"/>
      <w:pPr>
        <w:ind w:left="5760" w:hanging="360"/>
      </w:pPr>
    </w:lvl>
    <w:lvl w:ilvl="8" w:tplc="4417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9">
    <w:multiLevelType w:val="hybridMultilevel"/>
    <w:lvl w:ilvl="0" w:tplc="37263102">
      <w:start w:val="1"/>
      <w:numFmt w:val="decimal"/>
      <w:lvlText w:val="%1."/>
      <w:lvlJc w:val="left"/>
      <w:pPr>
        <w:ind w:left="720" w:hanging="360"/>
      </w:pPr>
    </w:lvl>
    <w:lvl w:ilvl="1" w:tplc="37263102" w:tentative="1">
      <w:start w:val="1"/>
      <w:numFmt w:val="lowerLetter"/>
      <w:lvlText w:val="%2."/>
      <w:lvlJc w:val="left"/>
      <w:pPr>
        <w:ind w:left="1440" w:hanging="360"/>
      </w:pPr>
    </w:lvl>
    <w:lvl w:ilvl="2" w:tplc="37263102" w:tentative="1">
      <w:start w:val="1"/>
      <w:numFmt w:val="lowerRoman"/>
      <w:lvlText w:val="%3."/>
      <w:lvlJc w:val="right"/>
      <w:pPr>
        <w:ind w:left="2160" w:hanging="180"/>
      </w:pPr>
    </w:lvl>
    <w:lvl w:ilvl="3" w:tplc="37263102" w:tentative="1">
      <w:start w:val="1"/>
      <w:numFmt w:val="decimal"/>
      <w:lvlText w:val="%4."/>
      <w:lvlJc w:val="left"/>
      <w:pPr>
        <w:ind w:left="2880" w:hanging="360"/>
      </w:pPr>
    </w:lvl>
    <w:lvl w:ilvl="4" w:tplc="37263102" w:tentative="1">
      <w:start w:val="1"/>
      <w:numFmt w:val="lowerLetter"/>
      <w:lvlText w:val="%5."/>
      <w:lvlJc w:val="left"/>
      <w:pPr>
        <w:ind w:left="3600" w:hanging="360"/>
      </w:pPr>
    </w:lvl>
    <w:lvl w:ilvl="5" w:tplc="37263102" w:tentative="1">
      <w:start w:val="1"/>
      <w:numFmt w:val="lowerRoman"/>
      <w:lvlText w:val="%6."/>
      <w:lvlJc w:val="right"/>
      <w:pPr>
        <w:ind w:left="4320" w:hanging="180"/>
      </w:pPr>
    </w:lvl>
    <w:lvl w:ilvl="6" w:tplc="37263102" w:tentative="1">
      <w:start w:val="1"/>
      <w:numFmt w:val="decimal"/>
      <w:lvlText w:val="%7."/>
      <w:lvlJc w:val="left"/>
      <w:pPr>
        <w:ind w:left="5040" w:hanging="360"/>
      </w:pPr>
    </w:lvl>
    <w:lvl w:ilvl="7" w:tplc="37263102" w:tentative="1">
      <w:start w:val="1"/>
      <w:numFmt w:val="lowerLetter"/>
      <w:lvlText w:val="%8."/>
      <w:lvlJc w:val="left"/>
      <w:pPr>
        <w:ind w:left="5760" w:hanging="360"/>
      </w:pPr>
    </w:lvl>
    <w:lvl w:ilvl="8" w:tplc="37263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8">
    <w:multiLevelType w:val="hybridMultilevel"/>
    <w:lvl w:ilvl="0" w:tplc="72753578">
      <w:start w:val="1"/>
      <w:numFmt w:val="decimal"/>
      <w:lvlText w:val="%1."/>
      <w:lvlJc w:val="left"/>
      <w:pPr>
        <w:ind w:left="720" w:hanging="360"/>
      </w:pPr>
    </w:lvl>
    <w:lvl w:ilvl="1" w:tplc="72753578" w:tentative="1">
      <w:start w:val="1"/>
      <w:numFmt w:val="lowerLetter"/>
      <w:lvlText w:val="%2."/>
      <w:lvlJc w:val="left"/>
      <w:pPr>
        <w:ind w:left="1440" w:hanging="360"/>
      </w:pPr>
    </w:lvl>
    <w:lvl w:ilvl="2" w:tplc="72753578" w:tentative="1">
      <w:start w:val="1"/>
      <w:numFmt w:val="lowerRoman"/>
      <w:lvlText w:val="%3."/>
      <w:lvlJc w:val="right"/>
      <w:pPr>
        <w:ind w:left="2160" w:hanging="180"/>
      </w:pPr>
    </w:lvl>
    <w:lvl w:ilvl="3" w:tplc="72753578" w:tentative="1">
      <w:start w:val="1"/>
      <w:numFmt w:val="decimal"/>
      <w:lvlText w:val="%4."/>
      <w:lvlJc w:val="left"/>
      <w:pPr>
        <w:ind w:left="2880" w:hanging="360"/>
      </w:pPr>
    </w:lvl>
    <w:lvl w:ilvl="4" w:tplc="72753578" w:tentative="1">
      <w:start w:val="1"/>
      <w:numFmt w:val="lowerLetter"/>
      <w:lvlText w:val="%5."/>
      <w:lvlJc w:val="left"/>
      <w:pPr>
        <w:ind w:left="3600" w:hanging="360"/>
      </w:pPr>
    </w:lvl>
    <w:lvl w:ilvl="5" w:tplc="72753578" w:tentative="1">
      <w:start w:val="1"/>
      <w:numFmt w:val="lowerRoman"/>
      <w:lvlText w:val="%6."/>
      <w:lvlJc w:val="right"/>
      <w:pPr>
        <w:ind w:left="4320" w:hanging="180"/>
      </w:pPr>
    </w:lvl>
    <w:lvl w:ilvl="6" w:tplc="72753578" w:tentative="1">
      <w:start w:val="1"/>
      <w:numFmt w:val="decimal"/>
      <w:lvlText w:val="%7."/>
      <w:lvlJc w:val="left"/>
      <w:pPr>
        <w:ind w:left="5040" w:hanging="360"/>
      </w:pPr>
    </w:lvl>
    <w:lvl w:ilvl="7" w:tplc="72753578" w:tentative="1">
      <w:start w:val="1"/>
      <w:numFmt w:val="lowerLetter"/>
      <w:lvlText w:val="%8."/>
      <w:lvlJc w:val="left"/>
      <w:pPr>
        <w:ind w:left="5760" w:hanging="360"/>
      </w:pPr>
    </w:lvl>
    <w:lvl w:ilvl="8" w:tplc="7275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7">
    <w:multiLevelType w:val="hybridMultilevel"/>
    <w:lvl w:ilvl="0" w:tplc="36116412">
      <w:start w:val="1"/>
      <w:numFmt w:val="decimal"/>
      <w:lvlText w:val="%1."/>
      <w:lvlJc w:val="left"/>
      <w:pPr>
        <w:ind w:left="720" w:hanging="360"/>
      </w:pPr>
    </w:lvl>
    <w:lvl w:ilvl="1" w:tplc="36116412" w:tentative="1">
      <w:start w:val="1"/>
      <w:numFmt w:val="lowerLetter"/>
      <w:lvlText w:val="%2."/>
      <w:lvlJc w:val="left"/>
      <w:pPr>
        <w:ind w:left="1440" w:hanging="360"/>
      </w:pPr>
    </w:lvl>
    <w:lvl w:ilvl="2" w:tplc="36116412" w:tentative="1">
      <w:start w:val="1"/>
      <w:numFmt w:val="lowerRoman"/>
      <w:lvlText w:val="%3."/>
      <w:lvlJc w:val="right"/>
      <w:pPr>
        <w:ind w:left="2160" w:hanging="180"/>
      </w:pPr>
    </w:lvl>
    <w:lvl w:ilvl="3" w:tplc="36116412" w:tentative="1">
      <w:start w:val="1"/>
      <w:numFmt w:val="decimal"/>
      <w:lvlText w:val="%4."/>
      <w:lvlJc w:val="left"/>
      <w:pPr>
        <w:ind w:left="2880" w:hanging="360"/>
      </w:pPr>
    </w:lvl>
    <w:lvl w:ilvl="4" w:tplc="36116412" w:tentative="1">
      <w:start w:val="1"/>
      <w:numFmt w:val="lowerLetter"/>
      <w:lvlText w:val="%5."/>
      <w:lvlJc w:val="left"/>
      <w:pPr>
        <w:ind w:left="3600" w:hanging="360"/>
      </w:pPr>
    </w:lvl>
    <w:lvl w:ilvl="5" w:tplc="36116412" w:tentative="1">
      <w:start w:val="1"/>
      <w:numFmt w:val="lowerRoman"/>
      <w:lvlText w:val="%6."/>
      <w:lvlJc w:val="right"/>
      <w:pPr>
        <w:ind w:left="4320" w:hanging="180"/>
      </w:pPr>
    </w:lvl>
    <w:lvl w:ilvl="6" w:tplc="36116412" w:tentative="1">
      <w:start w:val="1"/>
      <w:numFmt w:val="decimal"/>
      <w:lvlText w:val="%7."/>
      <w:lvlJc w:val="left"/>
      <w:pPr>
        <w:ind w:left="5040" w:hanging="360"/>
      </w:pPr>
    </w:lvl>
    <w:lvl w:ilvl="7" w:tplc="36116412" w:tentative="1">
      <w:start w:val="1"/>
      <w:numFmt w:val="lowerLetter"/>
      <w:lvlText w:val="%8."/>
      <w:lvlJc w:val="left"/>
      <w:pPr>
        <w:ind w:left="5760" w:hanging="360"/>
      </w:pPr>
    </w:lvl>
    <w:lvl w:ilvl="8" w:tplc="36116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6">
    <w:multiLevelType w:val="hybridMultilevel"/>
    <w:lvl w:ilvl="0" w:tplc="77676673">
      <w:start w:val="1"/>
      <w:numFmt w:val="decimal"/>
      <w:lvlText w:val="%1."/>
      <w:lvlJc w:val="left"/>
      <w:pPr>
        <w:ind w:left="720" w:hanging="360"/>
      </w:pPr>
    </w:lvl>
    <w:lvl w:ilvl="1" w:tplc="77676673" w:tentative="1">
      <w:start w:val="1"/>
      <w:numFmt w:val="lowerLetter"/>
      <w:lvlText w:val="%2."/>
      <w:lvlJc w:val="left"/>
      <w:pPr>
        <w:ind w:left="1440" w:hanging="360"/>
      </w:pPr>
    </w:lvl>
    <w:lvl w:ilvl="2" w:tplc="77676673" w:tentative="1">
      <w:start w:val="1"/>
      <w:numFmt w:val="lowerRoman"/>
      <w:lvlText w:val="%3."/>
      <w:lvlJc w:val="right"/>
      <w:pPr>
        <w:ind w:left="2160" w:hanging="180"/>
      </w:pPr>
    </w:lvl>
    <w:lvl w:ilvl="3" w:tplc="77676673" w:tentative="1">
      <w:start w:val="1"/>
      <w:numFmt w:val="decimal"/>
      <w:lvlText w:val="%4."/>
      <w:lvlJc w:val="left"/>
      <w:pPr>
        <w:ind w:left="2880" w:hanging="360"/>
      </w:pPr>
    </w:lvl>
    <w:lvl w:ilvl="4" w:tplc="77676673" w:tentative="1">
      <w:start w:val="1"/>
      <w:numFmt w:val="lowerLetter"/>
      <w:lvlText w:val="%5."/>
      <w:lvlJc w:val="left"/>
      <w:pPr>
        <w:ind w:left="3600" w:hanging="360"/>
      </w:pPr>
    </w:lvl>
    <w:lvl w:ilvl="5" w:tplc="77676673" w:tentative="1">
      <w:start w:val="1"/>
      <w:numFmt w:val="lowerRoman"/>
      <w:lvlText w:val="%6."/>
      <w:lvlJc w:val="right"/>
      <w:pPr>
        <w:ind w:left="4320" w:hanging="180"/>
      </w:pPr>
    </w:lvl>
    <w:lvl w:ilvl="6" w:tplc="77676673" w:tentative="1">
      <w:start w:val="1"/>
      <w:numFmt w:val="decimal"/>
      <w:lvlText w:val="%7."/>
      <w:lvlJc w:val="left"/>
      <w:pPr>
        <w:ind w:left="5040" w:hanging="360"/>
      </w:pPr>
    </w:lvl>
    <w:lvl w:ilvl="7" w:tplc="77676673" w:tentative="1">
      <w:start w:val="1"/>
      <w:numFmt w:val="lowerLetter"/>
      <w:lvlText w:val="%8."/>
      <w:lvlJc w:val="left"/>
      <w:pPr>
        <w:ind w:left="5760" w:hanging="360"/>
      </w:pPr>
    </w:lvl>
    <w:lvl w:ilvl="8" w:tplc="77676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5">
    <w:multiLevelType w:val="hybridMultilevel"/>
    <w:lvl w:ilvl="0" w:tplc="30277879">
      <w:start w:val="1"/>
      <w:numFmt w:val="decimal"/>
      <w:lvlText w:val="%1."/>
      <w:lvlJc w:val="left"/>
      <w:pPr>
        <w:ind w:left="720" w:hanging="360"/>
      </w:pPr>
    </w:lvl>
    <w:lvl w:ilvl="1" w:tplc="30277879" w:tentative="1">
      <w:start w:val="1"/>
      <w:numFmt w:val="lowerLetter"/>
      <w:lvlText w:val="%2."/>
      <w:lvlJc w:val="left"/>
      <w:pPr>
        <w:ind w:left="1440" w:hanging="360"/>
      </w:pPr>
    </w:lvl>
    <w:lvl w:ilvl="2" w:tplc="30277879" w:tentative="1">
      <w:start w:val="1"/>
      <w:numFmt w:val="lowerRoman"/>
      <w:lvlText w:val="%3."/>
      <w:lvlJc w:val="right"/>
      <w:pPr>
        <w:ind w:left="2160" w:hanging="180"/>
      </w:pPr>
    </w:lvl>
    <w:lvl w:ilvl="3" w:tplc="30277879" w:tentative="1">
      <w:start w:val="1"/>
      <w:numFmt w:val="decimal"/>
      <w:lvlText w:val="%4."/>
      <w:lvlJc w:val="left"/>
      <w:pPr>
        <w:ind w:left="2880" w:hanging="360"/>
      </w:pPr>
    </w:lvl>
    <w:lvl w:ilvl="4" w:tplc="30277879" w:tentative="1">
      <w:start w:val="1"/>
      <w:numFmt w:val="lowerLetter"/>
      <w:lvlText w:val="%5."/>
      <w:lvlJc w:val="left"/>
      <w:pPr>
        <w:ind w:left="3600" w:hanging="360"/>
      </w:pPr>
    </w:lvl>
    <w:lvl w:ilvl="5" w:tplc="30277879" w:tentative="1">
      <w:start w:val="1"/>
      <w:numFmt w:val="lowerRoman"/>
      <w:lvlText w:val="%6."/>
      <w:lvlJc w:val="right"/>
      <w:pPr>
        <w:ind w:left="4320" w:hanging="180"/>
      </w:pPr>
    </w:lvl>
    <w:lvl w:ilvl="6" w:tplc="30277879" w:tentative="1">
      <w:start w:val="1"/>
      <w:numFmt w:val="decimal"/>
      <w:lvlText w:val="%7."/>
      <w:lvlJc w:val="left"/>
      <w:pPr>
        <w:ind w:left="5040" w:hanging="360"/>
      </w:pPr>
    </w:lvl>
    <w:lvl w:ilvl="7" w:tplc="30277879" w:tentative="1">
      <w:start w:val="1"/>
      <w:numFmt w:val="lowerLetter"/>
      <w:lvlText w:val="%8."/>
      <w:lvlJc w:val="left"/>
      <w:pPr>
        <w:ind w:left="5760" w:hanging="360"/>
      </w:pPr>
    </w:lvl>
    <w:lvl w:ilvl="8" w:tplc="3027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4">
    <w:multiLevelType w:val="hybridMultilevel"/>
    <w:lvl w:ilvl="0" w:tplc="88487686">
      <w:start w:val="1"/>
      <w:numFmt w:val="decimal"/>
      <w:lvlText w:val="%1."/>
      <w:lvlJc w:val="left"/>
      <w:pPr>
        <w:ind w:left="720" w:hanging="360"/>
      </w:pPr>
    </w:lvl>
    <w:lvl w:ilvl="1" w:tplc="88487686" w:tentative="1">
      <w:start w:val="1"/>
      <w:numFmt w:val="lowerLetter"/>
      <w:lvlText w:val="%2."/>
      <w:lvlJc w:val="left"/>
      <w:pPr>
        <w:ind w:left="1440" w:hanging="360"/>
      </w:pPr>
    </w:lvl>
    <w:lvl w:ilvl="2" w:tplc="88487686" w:tentative="1">
      <w:start w:val="1"/>
      <w:numFmt w:val="lowerRoman"/>
      <w:lvlText w:val="%3."/>
      <w:lvlJc w:val="right"/>
      <w:pPr>
        <w:ind w:left="2160" w:hanging="180"/>
      </w:pPr>
    </w:lvl>
    <w:lvl w:ilvl="3" w:tplc="88487686" w:tentative="1">
      <w:start w:val="1"/>
      <w:numFmt w:val="decimal"/>
      <w:lvlText w:val="%4."/>
      <w:lvlJc w:val="left"/>
      <w:pPr>
        <w:ind w:left="2880" w:hanging="360"/>
      </w:pPr>
    </w:lvl>
    <w:lvl w:ilvl="4" w:tplc="88487686" w:tentative="1">
      <w:start w:val="1"/>
      <w:numFmt w:val="lowerLetter"/>
      <w:lvlText w:val="%5."/>
      <w:lvlJc w:val="left"/>
      <w:pPr>
        <w:ind w:left="3600" w:hanging="360"/>
      </w:pPr>
    </w:lvl>
    <w:lvl w:ilvl="5" w:tplc="88487686" w:tentative="1">
      <w:start w:val="1"/>
      <w:numFmt w:val="lowerRoman"/>
      <w:lvlText w:val="%6."/>
      <w:lvlJc w:val="right"/>
      <w:pPr>
        <w:ind w:left="4320" w:hanging="180"/>
      </w:pPr>
    </w:lvl>
    <w:lvl w:ilvl="6" w:tplc="88487686" w:tentative="1">
      <w:start w:val="1"/>
      <w:numFmt w:val="decimal"/>
      <w:lvlText w:val="%7."/>
      <w:lvlJc w:val="left"/>
      <w:pPr>
        <w:ind w:left="5040" w:hanging="360"/>
      </w:pPr>
    </w:lvl>
    <w:lvl w:ilvl="7" w:tplc="88487686" w:tentative="1">
      <w:start w:val="1"/>
      <w:numFmt w:val="lowerLetter"/>
      <w:lvlText w:val="%8."/>
      <w:lvlJc w:val="left"/>
      <w:pPr>
        <w:ind w:left="5760" w:hanging="360"/>
      </w:pPr>
    </w:lvl>
    <w:lvl w:ilvl="8" w:tplc="8848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3">
    <w:multiLevelType w:val="hybridMultilevel"/>
    <w:lvl w:ilvl="0" w:tplc="75643840">
      <w:start w:val="1"/>
      <w:numFmt w:val="decimal"/>
      <w:lvlText w:val="%1."/>
      <w:lvlJc w:val="left"/>
      <w:pPr>
        <w:ind w:left="720" w:hanging="360"/>
      </w:pPr>
    </w:lvl>
    <w:lvl w:ilvl="1" w:tplc="75643840" w:tentative="1">
      <w:start w:val="1"/>
      <w:numFmt w:val="lowerLetter"/>
      <w:lvlText w:val="%2."/>
      <w:lvlJc w:val="left"/>
      <w:pPr>
        <w:ind w:left="1440" w:hanging="360"/>
      </w:pPr>
    </w:lvl>
    <w:lvl w:ilvl="2" w:tplc="75643840" w:tentative="1">
      <w:start w:val="1"/>
      <w:numFmt w:val="lowerRoman"/>
      <w:lvlText w:val="%3."/>
      <w:lvlJc w:val="right"/>
      <w:pPr>
        <w:ind w:left="2160" w:hanging="180"/>
      </w:pPr>
    </w:lvl>
    <w:lvl w:ilvl="3" w:tplc="75643840" w:tentative="1">
      <w:start w:val="1"/>
      <w:numFmt w:val="decimal"/>
      <w:lvlText w:val="%4."/>
      <w:lvlJc w:val="left"/>
      <w:pPr>
        <w:ind w:left="2880" w:hanging="360"/>
      </w:pPr>
    </w:lvl>
    <w:lvl w:ilvl="4" w:tplc="75643840" w:tentative="1">
      <w:start w:val="1"/>
      <w:numFmt w:val="lowerLetter"/>
      <w:lvlText w:val="%5."/>
      <w:lvlJc w:val="left"/>
      <w:pPr>
        <w:ind w:left="3600" w:hanging="360"/>
      </w:pPr>
    </w:lvl>
    <w:lvl w:ilvl="5" w:tplc="75643840" w:tentative="1">
      <w:start w:val="1"/>
      <w:numFmt w:val="lowerRoman"/>
      <w:lvlText w:val="%6."/>
      <w:lvlJc w:val="right"/>
      <w:pPr>
        <w:ind w:left="4320" w:hanging="180"/>
      </w:pPr>
    </w:lvl>
    <w:lvl w:ilvl="6" w:tplc="75643840" w:tentative="1">
      <w:start w:val="1"/>
      <w:numFmt w:val="decimal"/>
      <w:lvlText w:val="%7."/>
      <w:lvlJc w:val="left"/>
      <w:pPr>
        <w:ind w:left="5040" w:hanging="360"/>
      </w:pPr>
    </w:lvl>
    <w:lvl w:ilvl="7" w:tplc="75643840" w:tentative="1">
      <w:start w:val="1"/>
      <w:numFmt w:val="lowerLetter"/>
      <w:lvlText w:val="%8."/>
      <w:lvlJc w:val="left"/>
      <w:pPr>
        <w:ind w:left="5760" w:hanging="360"/>
      </w:pPr>
    </w:lvl>
    <w:lvl w:ilvl="8" w:tplc="75643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2">
    <w:multiLevelType w:val="hybridMultilevel"/>
    <w:lvl w:ilvl="0" w:tplc="156265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622">
    <w:abstractNumId w:val="14622"/>
  </w:num>
  <w:num w:numId="14623">
    <w:abstractNumId w:val="14623"/>
  </w:num>
  <w:num w:numId="14624">
    <w:abstractNumId w:val="14624"/>
  </w:num>
  <w:num w:numId="14625">
    <w:abstractNumId w:val="14625"/>
  </w:num>
  <w:num w:numId="14626">
    <w:abstractNumId w:val="14626"/>
  </w:num>
  <w:num w:numId="14627">
    <w:abstractNumId w:val="14627"/>
  </w:num>
  <w:num w:numId="14628">
    <w:abstractNumId w:val="14628"/>
  </w:num>
  <w:num w:numId="14629">
    <w:abstractNumId w:val="14629"/>
  </w:num>
  <w:num w:numId="14630">
    <w:abstractNumId w:val="14630"/>
  </w:num>
  <w:num w:numId="14631">
    <w:abstractNumId w:val="14631"/>
  </w:num>
  <w:num w:numId="14632">
    <w:abstractNumId w:val="14632"/>
  </w:num>
  <w:num w:numId="14633">
    <w:abstractNumId w:val="14633"/>
  </w:num>
  <w:num w:numId="14634">
    <w:abstractNumId w:val="14634"/>
  </w:num>
  <w:num w:numId="14635">
    <w:abstractNumId w:val="14635"/>
  </w:num>
  <w:num w:numId="14636">
    <w:abstractNumId w:val="14636"/>
  </w:num>
  <w:num w:numId="14637">
    <w:abstractNumId w:val="14637"/>
  </w:num>
  <w:num w:numId="14638">
    <w:abstractNumId w:val="14638"/>
  </w:num>
  <w:num w:numId="14639">
    <w:abstractNumId w:val="14639"/>
  </w:num>
  <w:num w:numId="14640">
    <w:abstractNumId w:val="14640"/>
  </w:num>
  <w:num w:numId="14641">
    <w:abstractNumId w:val="14641"/>
  </w:num>
  <w:num w:numId="14642">
    <w:abstractNumId w:val="14642"/>
  </w:num>
  <w:num w:numId="14643">
    <w:abstractNumId w:val="14643"/>
  </w:num>
  <w:num w:numId="14644">
    <w:abstractNumId w:val="14644"/>
  </w:num>
  <w:num w:numId="14645">
    <w:abstractNumId w:val="14645"/>
  </w:num>
  <w:num w:numId="14646">
    <w:abstractNumId w:val="14646"/>
  </w:num>
  <w:num w:numId="14647">
    <w:abstractNumId w:val="14647"/>
  </w:num>
  <w:num w:numId="14648">
    <w:abstractNumId w:val="14648"/>
  </w:num>
  <w:num w:numId="14649">
    <w:abstractNumId w:val="14649"/>
  </w:num>
  <w:num w:numId="14650">
    <w:abstractNumId w:val="14650"/>
  </w:num>
  <w:num w:numId="14651">
    <w:abstractNumId w:val="14651"/>
  </w:num>
  <w:num w:numId="14652">
    <w:abstractNumId w:val="14652"/>
  </w:num>
  <w:num w:numId="14653">
    <w:abstractNumId w:val="14653"/>
  </w:num>
  <w:num w:numId="14654">
    <w:abstractNumId w:val="14654"/>
  </w:num>
  <w:num w:numId="14655">
    <w:abstractNumId w:val="14655"/>
  </w:num>
  <w:num w:numId="14656">
    <w:abstractNumId w:val="14656"/>
  </w:num>
  <w:num w:numId="14657">
    <w:abstractNumId w:val="14657"/>
  </w:num>
  <w:num w:numId="14658">
    <w:abstractNumId w:val="14658"/>
  </w:num>
  <w:num w:numId="14659">
    <w:abstractNumId w:val="14659"/>
  </w:num>
  <w:num w:numId="14660">
    <w:abstractNumId w:val="14660"/>
  </w:num>
  <w:num w:numId="14661">
    <w:abstractNumId w:val="14661"/>
  </w:num>
  <w:num w:numId="14662">
    <w:abstractNumId w:val="14662"/>
  </w:num>
  <w:num w:numId="14663">
    <w:abstractNumId w:val="14663"/>
  </w:num>
  <w:num w:numId="14664">
    <w:abstractNumId w:val="14664"/>
  </w:num>
  <w:num w:numId="14665">
    <w:abstractNumId w:val="14665"/>
  </w:num>
  <w:num w:numId="14666">
    <w:abstractNumId w:val="14666"/>
  </w:num>
  <w:num w:numId="14667">
    <w:abstractNumId w:val="14667"/>
  </w:num>
  <w:num w:numId="14668">
    <w:abstractNumId w:val="14668"/>
  </w:num>
  <w:num w:numId="14669">
    <w:abstractNumId w:val="14669"/>
  </w:num>
  <w:num w:numId="14670">
    <w:abstractNumId w:val="14670"/>
  </w:num>
  <w:num w:numId="14671">
    <w:abstractNumId w:val="14671"/>
  </w:num>
  <w:num w:numId="14672">
    <w:abstractNumId w:val="14672"/>
  </w:num>
  <w:num w:numId="14673">
    <w:abstractNumId w:val="14673"/>
  </w:num>
  <w:num w:numId="14674">
    <w:abstractNumId w:val="14674"/>
  </w:num>
  <w:num w:numId="14675">
    <w:abstractNumId w:val="14675"/>
  </w:num>
  <w:num w:numId="14676">
    <w:abstractNumId w:val="14676"/>
  </w:num>
  <w:num w:numId="14677">
    <w:abstractNumId w:val="14677"/>
  </w:num>
  <w:num w:numId="14678">
    <w:abstractNumId w:val="14678"/>
  </w:num>
  <w:num w:numId="14679">
    <w:abstractNumId w:val="14679"/>
  </w:num>
  <w:num w:numId="14680">
    <w:abstractNumId w:val="14680"/>
  </w:num>
  <w:num w:numId="14681">
    <w:abstractNumId w:val="14681"/>
  </w:num>
  <w:num w:numId="14682">
    <w:abstractNumId w:val="14682"/>
  </w:num>
  <w:num w:numId="14683">
    <w:abstractNumId w:val="14683"/>
  </w:num>
  <w:num w:numId="14684">
    <w:abstractNumId w:val="14684"/>
  </w:num>
  <w:num w:numId="14685">
    <w:abstractNumId w:val="14685"/>
  </w:num>
  <w:num w:numId="14686">
    <w:abstractNumId w:val="14686"/>
  </w:num>
  <w:num w:numId="14687">
    <w:abstractNumId w:val="14687"/>
  </w:num>
  <w:num w:numId="14688">
    <w:abstractNumId w:val="14688"/>
  </w:num>
  <w:num w:numId="14689">
    <w:abstractNumId w:val="14689"/>
  </w:num>
  <w:num w:numId="14690">
    <w:abstractNumId w:val="14690"/>
  </w:num>
  <w:num w:numId="14691">
    <w:abstractNumId w:val="14691"/>
  </w:num>
  <w:num w:numId="14692">
    <w:abstractNumId w:val="14692"/>
  </w:num>
  <w:num w:numId="14693">
    <w:abstractNumId w:val="14693"/>
  </w:num>
  <w:num w:numId="14694">
    <w:abstractNumId w:val="14694"/>
  </w:num>
  <w:num w:numId="14695">
    <w:abstractNumId w:val="146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7865398" Type="http://schemas.openxmlformats.org/officeDocument/2006/relationships/comments" Target="comments.xml"/><Relationship Id="rId733972002" Type="http://schemas.microsoft.com/office/2011/relationships/commentsExtended" Target="commentsExtended.xml"/><Relationship Id="rId71441025" Type="http://schemas.openxmlformats.org/officeDocument/2006/relationships/image" Target="media/imgrId71441025.jpg"/><Relationship Id="rId65686925ad33e1cb3" Type="http://schemas.openxmlformats.org/officeDocument/2006/relationships/hyperlink" Target="https://iservice.lombardini.it/jsp/Template2/manuale.jsp?id=198&amp;parent=1000" TargetMode="External"/><Relationship Id="rId27846925ad33e233b" Type="http://schemas.openxmlformats.org/officeDocument/2006/relationships/hyperlink" Target="https://iservice.lombardini.it/jsp/Template2/manuale.jsp?id=103&amp;parent=1000&amp;txts=2.9.8" TargetMode="External"/><Relationship Id="rId51846925ad33e2733" Type="http://schemas.openxmlformats.org/officeDocument/2006/relationships/hyperlink" Target="https://iservice.lombardini.it/jsp/Template2/manuale.jsp?id=112&amp;parent=1000&amp;txts=2.9.8" TargetMode="External"/><Relationship Id="rId65166925ad33e3177" Type="http://schemas.openxmlformats.org/officeDocument/2006/relationships/hyperlink" Target="https://iservice.lombardini.it/jsp/Template2/manuale.jsp?id=822&amp;parent=1000" TargetMode="External"/><Relationship Id="rId42696925ad3403fdd" Type="http://schemas.openxmlformats.org/officeDocument/2006/relationships/hyperlink" Target="https://iservice.lombardini.it/jsp/Template2/manuale.jsp?id=103&amp;parent=1088" TargetMode="External"/><Relationship Id="rId13496925ad341346d" Type="http://schemas.openxmlformats.org/officeDocument/2006/relationships/hyperlink" Target="https://iservice.lombardini.it/jsp/Template2/manuale.jsp?id=199&amp;parent=1000" TargetMode="External"/><Relationship Id="rId58086925ad342bcbd" Type="http://schemas.openxmlformats.org/officeDocument/2006/relationships/hyperlink" Target="https://iservice.lombardini.it/jsp/Template2/manuale.jsp?id=103&amp;parent=1000&amp;txts=2.9.8" TargetMode="External"/><Relationship Id="rId98176925ad343f053" Type="http://schemas.openxmlformats.org/officeDocument/2006/relationships/hyperlink" Target="https://iservice.lombardini.it/jsp/Template2/manuale.jsp?id=103&amp;parent=1000" TargetMode="External"/><Relationship Id="rId66996925ad344e542" Type="http://schemas.openxmlformats.org/officeDocument/2006/relationships/hyperlink" Target="https://www.youtube.com/embed/QQZtx2i75AY?rel=0" TargetMode="External"/><Relationship Id="rId51496925ad34d013d" Type="http://schemas.openxmlformats.org/officeDocument/2006/relationships/hyperlink" Target="https://www.youtube.com/embed/ArOgFV739EU?rel=0" TargetMode="External"/><Relationship Id="rId78506925ad34e0998" Type="http://schemas.openxmlformats.org/officeDocument/2006/relationships/hyperlink" Target="https://iservice.lombardini.it/jsp/Template2/manuale.jsp?id=199&amp;parent=1000" TargetMode="External"/><Relationship Id="rId88376925ad34e8763" Type="http://schemas.openxmlformats.org/officeDocument/2006/relationships/hyperlink" Target="https://iservice.lombardini.it/jsp/Template2/manuale.jsp?id=198&amp;parent=1000" TargetMode="External"/><Relationship Id="rId12726925ad34e90d9" Type="http://schemas.openxmlformats.org/officeDocument/2006/relationships/hyperlink" Target="https://iservice.lombardini.it/jsp/Template2/manuale.jsp?id=822&amp;parent=1000" TargetMode="External"/><Relationship Id="rId23266925ad34e94ad" Type="http://schemas.openxmlformats.org/officeDocument/2006/relationships/hyperlink" Target="https://iservice.lombardini.it/jsp/Template2/manuale.jsp?id=103&amp;parent=1000&amp;txts=2.9.8" TargetMode="External"/><Relationship Id="rId16626925ad34e97a6" Type="http://schemas.openxmlformats.org/officeDocument/2006/relationships/hyperlink" Target="https://iservice.lombardini.it/jsp/Template2/manuale.jsp?id=112&amp;parent=1000&amp;txts=2.9.8" TargetMode="External"/><Relationship Id="rId95286925ad355038e" Type="http://schemas.openxmlformats.org/officeDocument/2006/relationships/hyperlink" Target="https://iservice.lombardini.it/jsp/Template2/manuale.jsp?id=136&amp;parent=1000" TargetMode="External"/><Relationship Id="rId76256925ad35506d1" Type="http://schemas.openxmlformats.org/officeDocument/2006/relationships/hyperlink" Target="https://iservice.lombardini.it/jsp/Template2/manuale.jsp?id=822&amp;parent=1000" TargetMode="External"/><Relationship Id="rId73956925ad35509ce" Type="http://schemas.openxmlformats.org/officeDocument/2006/relationships/hyperlink" Target="https://iservice.lombardini.it/jsp/Template2/manuale.jsp?id=140&amp;parent=1000" TargetMode="External"/><Relationship Id="rId57726925ad3550ec8" Type="http://schemas.openxmlformats.org/officeDocument/2006/relationships/hyperlink" Target="https://iservice.lombardini.it/jsp/Template2/manuale.jsp?id=822&amp;parent=1000" TargetMode="External"/><Relationship Id="rId94846925ad3593d51" Type="http://schemas.openxmlformats.org/officeDocument/2006/relationships/hyperlink" Target="https://iservice.lombardini.it/jsp/Template2/manuale.jsp?id=822&amp;parent=1000" TargetMode="External"/><Relationship Id="rId70886925ad35a7423" Type="http://schemas.openxmlformats.org/officeDocument/2006/relationships/hyperlink" Target="https://iservice.lombardini.it/jsp/Template2/manuale.jsp?id=112&amp;parent=1000" TargetMode="External"/><Relationship Id="rId73676925ad35a7858" Type="http://schemas.openxmlformats.org/officeDocument/2006/relationships/hyperlink" Target="https://iservice.lombardini.it/jsp/Template2/manuale.jsp?id=103&amp;parent=1000&amp;txts=2.9.8" TargetMode="External"/><Relationship Id="rId66086925ad35a9486" Type="http://schemas.openxmlformats.org/officeDocument/2006/relationships/hyperlink" Target="https://iservice.lombardini.it/jsp/Template2/manuale.jsp?id=822&amp;parent=1000" TargetMode="External"/><Relationship Id="rId87696925ad35aa27e" Type="http://schemas.openxmlformats.org/officeDocument/2006/relationships/hyperlink" Target="https://iservice.lombardini.it/jsp/Template2/manuale.jsp?id=822&amp;parent=1000" TargetMode="External"/><Relationship Id="rId28806925ad3647ef4" Type="http://schemas.openxmlformats.org/officeDocument/2006/relationships/hyperlink" Target="https://www.youtube.com/embed/UaZgKyWrP48?rel=0" TargetMode="External"/><Relationship Id="rId67606925ad366ee41" Type="http://schemas.openxmlformats.org/officeDocument/2006/relationships/hyperlink" Target="https://iservice.lombardini.it/jsp/Template2/manuale.jsp?id=112&amp;parent=1000" TargetMode="External"/><Relationship Id="rId97046925ad366f678" Type="http://schemas.openxmlformats.org/officeDocument/2006/relationships/hyperlink" Target="https://iservice.lombardini.it/jsp/Template2/manuale.jsp?id=822&amp;parent=1000" TargetMode="External"/><Relationship Id="rId40676925ad371539b" Type="http://schemas.openxmlformats.org/officeDocument/2006/relationships/hyperlink" Target="https://iservice.lombardini.it/jsp/Template2/manuale.jsp?id=822&amp;parent=1000" TargetMode="External"/><Relationship Id="rId64586925ad372baed" Type="http://schemas.openxmlformats.org/officeDocument/2006/relationships/hyperlink" Target="https://iservice.lombardini.it/jsp/Template2/manuale.jsp?id=822&amp;parent=1000" TargetMode="External"/><Relationship Id="rId79926925ad372c7d2" Type="http://schemas.openxmlformats.org/officeDocument/2006/relationships/hyperlink" Target="https://iservice.lombardini.it/jsp/Template2/manuale.jsp?id=822&amp;parent=1000" TargetMode="External"/><Relationship Id="rId34726925ad37411db" Type="http://schemas.openxmlformats.org/officeDocument/2006/relationships/hyperlink" Target="https://www.youtube.com/embed/o3h6Say9sc4?rel=0" TargetMode="External"/><Relationship Id="rId91286925ad374b4e7" Type="http://schemas.openxmlformats.org/officeDocument/2006/relationships/hyperlink" Target="https://iservice.lombardini.it/jsp/Template2/manuale.jsp?id=198&amp;parent=1000" TargetMode="External"/><Relationship Id="rId30976925ad374b8d5" Type="http://schemas.openxmlformats.org/officeDocument/2006/relationships/hyperlink" Target="https://iservice.lombardini.it/jsp/Template2/manuale.jsp?id=112&amp;parent=1088" TargetMode="External"/><Relationship Id="rId53486925ad374bf62" Type="http://schemas.openxmlformats.org/officeDocument/2006/relationships/hyperlink" Target="https://iservice.lombardini.it/jsp/Template2/manuale.jsp?id=120&amp;parent=1000" TargetMode="External"/><Relationship Id="rId41246925ad3766366" Type="http://schemas.openxmlformats.org/officeDocument/2006/relationships/hyperlink" Target="https://iservice.lombardini.it/jsp/Template2/manuale.jsp?id=822&amp;parent=1000" TargetMode="External"/><Relationship Id="rId80886925ad3770d8c" Type="http://schemas.openxmlformats.org/officeDocument/2006/relationships/hyperlink" Target="https://www.youtube.com/embed/xGWUnc-V1YY?rel=0" TargetMode="External"/><Relationship Id="rId14256925ad37720b8" Type="http://schemas.openxmlformats.org/officeDocument/2006/relationships/hyperlink" Target="https://iservice.lombardini.it/jsp/Template2/manuale.jsp?id=822&amp;parent=1000" TargetMode="External"/><Relationship Id="rId97706925ad378c759" Type="http://schemas.openxmlformats.org/officeDocument/2006/relationships/hyperlink" Target="https://iservice.lombardini.it/jsp/Template2/manuale.jsp?id=822&amp;parent=1000" TargetMode="External"/><Relationship Id="rId26536925ad378cc30" Type="http://schemas.openxmlformats.org/officeDocument/2006/relationships/hyperlink" Target="https://iservice.lombardini.it/jsp/Template2/manuale.jsp?id=175&amp;parent=1000" TargetMode="External"/><Relationship Id="rId94126925ad37971f4" Type="http://schemas.openxmlformats.org/officeDocument/2006/relationships/hyperlink" Target="https://www.youtube.com/embed/XSTfzyJa-9Q?rel=0" TargetMode="External"/><Relationship Id="rId31116925ad379cfec" Type="http://schemas.openxmlformats.org/officeDocument/2006/relationships/hyperlink" Target="https://iservice.lombardini.it/jsp/Template2/manuale.jsp?id=198&amp;parent=1000" TargetMode="External"/><Relationship Id="rId30976925ad379d4be" Type="http://schemas.openxmlformats.org/officeDocument/2006/relationships/hyperlink" Target="https://iservice.lombardini.it/jsp/Template2/manuale.jsp?id=120&amp;parent=1000" TargetMode="External"/><Relationship Id="rId16066925ad37aa199" Type="http://schemas.openxmlformats.org/officeDocument/2006/relationships/hyperlink" Target="https://www.youtube.com/embed/lZlk78GFzsg?rel=0" TargetMode="External"/><Relationship Id="rId60206925ad37b0786" Type="http://schemas.openxmlformats.org/officeDocument/2006/relationships/hyperlink" Target="https://iservice.lombardini.it/jsp/Template2/manuale.jsp?id=112&amp;parent=1000&amp;txts=2.9.8" TargetMode="External"/><Relationship Id="rId75436925ad37be052" Type="http://schemas.openxmlformats.org/officeDocument/2006/relationships/hyperlink" Target="https://iservice.lombardini.it/jsp/Template2/manuale.jsp?id=175&amp;parent=1000" TargetMode="External"/><Relationship Id="rId74286925ad37c8d88" Type="http://schemas.openxmlformats.org/officeDocument/2006/relationships/hyperlink" Target="https://www.youtube.com/embed/KGHm0dnsQdc?rel=0" TargetMode="External"/><Relationship Id="rId60356925ad37c9af3" Type="http://schemas.openxmlformats.org/officeDocument/2006/relationships/hyperlink" Target="https://iservice.lombardini.it/jsp/Template2/manuale.jsp?id=120&amp;parent=1000" TargetMode="External"/><Relationship Id="rId36126925ad37ceb79" Type="http://schemas.openxmlformats.org/officeDocument/2006/relationships/hyperlink" Target="https://iservice.lombardini.it/jsp/Template2/manuale.jsp?id=283&amp;parent=1136" TargetMode="External"/><Relationship Id="rId52586925ad37cef4e" Type="http://schemas.openxmlformats.org/officeDocument/2006/relationships/hyperlink" Target="https://iservice.lombardini.it/jsp/Template2/manuale.jsp?id=178&amp;parent=1000" TargetMode="External"/><Relationship Id="rId14116925ad38216d1" Type="http://schemas.openxmlformats.org/officeDocument/2006/relationships/hyperlink" Target="https://www.youtube.com/embed/_QESHZf50PU?rel=0" TargetMode="External"/><Relationship Id="rId51936925ad3836d7d" Type="http://schemas.openxmlformats.org/officeDocument/2006/relationships/hyperlink" Target="https://iservice.lombardini.it/jsp/Template2/manuale.jsp?id=178&amp;parent=1000" TargetMode="External"/><Relationship Id="rId86486925ad3837168" Type="http://schemas.openxmlformats.org/officeDocument/2006/relationships/hyperlink" Target="https://iservice.lombardini.it/jsp/Template2/manuale.jsp?id=112&amp;parent=1088" TargetMode="External"/><Relationship Id="rId12226925ad386713a" Type="http://schemas.openxmlformats.org/officeDocument/2006/relationships/hyperlink" Target="https://www.youtube.com/embed/GbvNS15R9SQ?rel=0" TargetMode="External"/><Relationship Id="rId21456925ad386f918" Type="http://schemas.openxmlformats.org/officeDocument/2006/relationships/hyperlink" Target="https://iservice.lombardini.it/jsp/Template2/manuale.jsp?id=198&amp;parent=1000" TargetMode="External"/><Relationship Id="rId60576925ad38701f2" Type="http://schemas.openxmlformats.org/officeDocument/2006/relationships/hyperlink" Target="https://iservice.lombardini.it/jsp/Template2/manuale.jsp?id=127&amp;parent=1000" TargetMode="External"/><Relationship Id="rId12916925ad387981e" Type="http://schemas.openxmlformats.org/officeDocument/2006/relationships/hyperlink" Target="https://iservice.lombardini.it/jsp/Template2/manuale.jsp?id=822&amp;parent=1000" TargetMode="External"/><Relationship Id="rId72816925ad38a2241" Type="http://schemas.openxmlformats.org/officeDocument/2006/relationships/hyperlink" Target="https://iservice.lombardini.it/jsp/Template2/manuale.jsp?id=129&amp;parent=1000" TargetMode="External"/><Relationship Id="rId12946925ad38a25ac" Type="http://schemas.openxmlformats.org/officeDocument/2006/relationships/hyperlink" Target="https://iservice.lombardini.it/jsp/Template2/manuale.jsp?id=127&amp;parent=1000" TargetMode="External"/><Relationship Id="rId88086925ad38b3e98" Type="http://schemas.openxmlformats.org/officeDocument/2006/relationships/hyperlink" Target="https://iservice.lombardini.it/jsp/Template2/manuale.jsp?id=198&amp;parent=1000" TargetMode="External"/><Relationship Id="rId21586925ad38b4961" Type="http://schemas.openxmlformats.org/officeDocument/2006/relationships/hyperlink" Target="https://iservice.lombardini.it/jsp/Template2/manuale.jsp?id=127&amp;parent=1000" TargetMode="External"/><Relationship Id="rId26686925ad38b5108" Type="http://schemas.openxmlformats.org/officeDocument/2006/relationships/hyperlink" Target="https://iservice.lombardini.it/jsp/Template2/manuale.jsp?id=128&amp;parent=1000" TargetMode="External"/><Relationship Id="rId48696925ad38db70a" Type="http://schemas.openxmlformats.org/officeDocument/2006/relationships/hyperlink" Target="https://iservice.lombardini.it/jsp/Template2/manuale.jsp?id=121&amp;parent=1000" TargetMode="External"/><Relationship Id="rId83536925ad38dbfae" Type="http://schemas.openxmlformats.org/officeDocument/2006/relationships/hyperlink" Target="https://iservice.lombardini.it/jsp/Template2/manuale.jsp?id=822&amp;parent=1000" TargetMode="External"/><Relationship Id="rId86466925ad38eb3c5" Type="http://schemas.openxmlformats.org/officeDocument/2006/relationships/hyperlink" Target="https://iservice.lombardini.it/jsp/Template2/manuale.jsp?id=822&amp;parent=1000" TargetMode="External"/><Relationship Id="rId83116925ad3929620" Type="http://schemas.openxmlformats.org/officeDocument/2006/relationships/hyperlink" Target="https://iservice.lombardini.it/jsp/Template2/manuale.jsp?id=157&amp;parent=1000" TargetMode="External"/><Relationship Id="rId23596925ad392ac50" Type="http://schemas.openxmlformats.org/officeDocument/2006/relationships/hyperlink" Target="https://iservice.lombardini.it/jsp/Template2/manuale.jsp?id=104&amp;parent=1000" TargetMode="External"/><Relationship Id="rId67076925ad392c267" Type="http://schemas.openxmlformats.org/officeDocument/2006/relationships/hyperlink" Target="https://iservice.lombardini.it/jsp/Template2/manuale.jsp?id=822&amp;parent=1000" TargetMode="External"/><Relationship Id="rId99636925ad396b1be" Type="http://schemas.openxmlformats.org/officeDocument/2006/relationships/hyperlink" Target="https://iservice.lombardini.it/jsp/Template2/manuale.jsp?id=822&amp;parent=1000" TargetMode="External"/><Relationship Id="rId18516925ad3997381" Type="http://schemas.openxmlformats.org/officeDocument/2006/relationships/hyperlink" Target="https://iservice.lombardini.it/jsp/Template2/manuale.jsp?id=822&amp;parent=1000" TargetMode="External"/><Relationship Id="rId59036925ad39b0d56" Type="http://schemas.openxmlformats.org/officeDocument/2006/relationships/hyperlink" Target="https://iservice.lombardini.it/jsp/Template2/manuale.jsp?id=822&amp;parent=1000" TargetMode="External"/><Relationship Id="rId27126925ad39b1132" Type="http://schemas.openxmlformats.org/officeDocument/2006/relationships/hyperlink" Target="https://iservice.lombardini.it/jsp/Template2/manuale.jsp?id=128&amp;parent=1000" TargetMode="External"/><Relationship Id="rId61506925ad39b2bec" Type="http://schemas.openxmlformats.org/officeDocument/2006/relationships/hyperlink" Target="https://iservice.lombardini.it/jsp/Template2/manuale.jsp?id=822&amp;parent=1000" TargetMode="External"/><Relationship Id="rId72246925ad39b2eb0" Type="http://schemas.openxmlformats.org/officeDocument/2006/relationships/hyperlink" Target="https://iservice.lombardini.it/jsp/Template2/manuale.jsp?id=128&amp;parent=1000" TargetMode="External"/><Relationship Id="rId93296925ad39cf168" Type="http://schemas.openxmlformats.org/officeDocument/2006/relationships/hyperlink" Target="https://iservice.lombardini.it/jsp/Template2/manuale.jsp?id=168&amp;parent=1000" TargetMode="External"/><Relationship Id="rId82026925ad39d06d9" Type="http://schemas.openxmlformats.org/officeDocument/2006/relationships/hyperlink" Target="https://iservice.lombardini.it/jsp/Template2/manuale.jsp?id=127&amp;parent=1088" TargetMode="External"/><Relationship Id="rId26906925ad39e5070" Type="http://schemas.openxmlformats.org/officeDocument/2006/relationships/hyperlink" Target="https://iservice.lombardini.it/jsp/Template2/manuale.jsp?id=198&amp;parent=1000" TargetMode="External"/><Relationship Id="rId79306925ad3a2f660" Type="http://schemas.openxmlformats.org/officeDocument/2006/relationships/hyperlink" Target="https://iservice.lombardini.it/jsp/Template2/manuale.jsp?id=198&amp;parent=1000" TargetMode="External"/><Relationship Id="rId27436925ad3ab16ea" Type="http://schemas.openxmlformats.org/officeDocument/2006/relationships/hyperlink" Target="https://iservice.lombardini.it/jsp/Template2/manuale.jsp?id=198&amp;parent=1000" TargetMode="External"/><Relationship Id="rId71126925ad3ab1ad1" Type="http://schemas.openxmlformats.org/officeDocument/2006/relationships/hyperlink" Target="https://iservice.lombardini.it/jsp/Template2/manuale.jsp?id=120&amp;parent=1000" TargetMode="External"/><Relationship Id="rId45106925ad3ab1c6f" Type="http://schemas.openxmlformats.org/officeDocument/2006/relationships/hyperlink" Target="https://iservice.lombardini.it/jsp/Template2/manuale.jsp?id=121&amp;parent=1000" TargetMode="External"/><Relationship Id="rId66396925ad3b66f7e" Type="http://schemas.openxmlformats.org/officeDocument/2006/relationships/hyperlink" Target="https://iservice.lombardini.it/jsp/Template2/manuale.jsp?id=198&amp;parent=1000" TargetMode="External"/><Relationship Id="rId28876925ad33e1362" Type="http://schemas.openxmlformats.org/officeDocument/2006/relationships/image" Target="media/imgrId28876925ad33e1362.jpg"/><Relationship Id="rId83176925ad33ea59d" Type="http://schemas.openxmlformats.org/officeDocument/2006/relationships/image" Target="media/imgrId83176925ad33ea59d.jpg"/><Relationship Id="rId43376925ad33f2291" Type="http://schemas.openxmlformats.org/officeDocument/2006/relationships/image" Target="media/imgrId43376925ad33f2291.jpg"/><Relationship Id="rId36116925ad34033e1" Type="http://schemas.openxmlformats.org/officeDocument/2006/relationships/image" Target="media/imgrId36116925ad34033e1.jpg"/><Relationship Id="rId10416925ad340d85b" Type="http://schemas.openxmlformats.org/officeDocument/2006/relationships/image" Target="media/imgrId10416925ad340d85b.jpg"/><Relationship Id="rId30916925ad3412b79" Type="http://schemas.openxmlformats.org/officeDocument/2006/relationships/image" Target="media/imgrId30916925ad3412b79.jpg"/><Relationship Id="rId71296925ad342b2c9" Type="http://schemas.openxmlformats.org/officeDocument/2006/relationships/image" Target="media/imgrId71296925ad342b2c9.jpg"/><Relationship Id="rId14946925ad3435156" Type="http://schemas.openxmlformats.org/officeDocument/2006/relationships/image" Target="media/imgrId14946925ad3435156.jpg"/><Relationship Id="rId79246925ad343ce28" Type="http://schemas.openxmlformats.org/officeDocument/2006/relationships/image" Target="media/imgrId79246925ad343ce28.jpg"/><Relationship Id="rId51606925ad34479a8" Type="http://schemas.openxmlformats.org/officeDocument/2006/relationships/image" Target="media/imgrId51606925ad34479a8.jpg"/><Relationship Id="rId62576925ad344dfbd" Type="http://schemas.openxmlformats.org/officeDocument/2006/relationships/image" Target="media/imgrId62576925ad344dfbd.jpg"/><Relationship Id="rId62846925ad3452f9c" Type="http://schemas.openxmlformats.org/officeDocument/2006/relationships/image" Target="media/imgrId62846925ad3452f9c.jpg"/><Relationship Id="rId81286925ad345d603" Type="http://schemas.openxmlformats.org/officeDocument/2006/relationships/image" Target="media/imgrId81286925ad345d603.jpg"/><Relationship Id="rId50636925ad3464f81" Type="http://schemas.openxmlformats.org/officeDocument/2006/relationships/image" Target="media/imgrId50636925ad3464f81.jpg"/><Relationship Id="rId85276925ad3474dca" Type="http://schemas.openxmlformats.org/officeDocument/2006/relationships/image" Target="media/imgrId85276925ad3474dca.jpg"/><Relationship Id="rId40586925ad348313e" Type="http://schemas.openxmlformats.org/officeDocument/2006/relationships/image" Target="media/imgrId40586925ad348313e.jpg"/><Relationship Id="rId91126925ad34988dd" Type="http://schemas.openxmlformats.org/officeDocument/2006/relationships/image" Target="media/imgrId91126925ad34988dd.jpg"/><Relationship Id="rId37536925ad34a983c" Type="http://schemas.openxmlformats.org/officeDocument/2006/relationships/image" Target="media/imgrId37536925ad34a983c.jpg"/><Relationship Id="rId37636925ad34b4c25" Type="http://schemas.openxmlformats.org/officeDocument/2006/relationships/image" Target="media/imgrId37636925ad34b4c25.jpg"/><Relationship Id="rId52726925ad34cfb9a" Type="http://schemas.openxmlformats.org/officeDocument/2006/relationships/image" Target="media/imgrId52726925ad34cfb9a.png"/><Relationship Id="rId78916925ad34e023b" Type="http://schemas.openxmlformats.org/officeDocument/2006/relationships/image" Target="media/imgrId78916925ad34e023b.jpg"/><Relationship Id="rId89666925ad34e8011" Type="http://schemas.openxmlformats.org/officeDocument/2006/relationships/image" Target="media/imgrId89666925ad34e8011.jpg"/><Relationship Id="rId46626925ad34f0ca8" Type="http://schemas.openxmlformats.org/officeDocument/2006/relationships/image" Target="media/imgrId46626925ad34f0ca8.jpg"/><Relationship Id="rId87496925ad35056d1" Type="http://schemas.openxmlformats.org/officeDocument/2006/relationships/image" Target="media/imgrId87496925ad35056d1.jpg"/><Relationship Id="rId30506925ad35253c0" Type="http://schemas.openxmlformats.org/officeDocument/2006/relationships/image" Target="media/imgrId30506925ad35253c0.jpg"/><Relationship Id="rId14756925ad354fb2a" Type="http://schemas.openxmlformats.org/officeDocument/2006/relationships/image" Target="media/imgrId14756925ad354fb2a.jpg"/><Relationship Id="rId34336925ad3581e3b" Type="http://schemas.openxmlformats.org/officeDocument/2006/relationships/image" Target="media/imgrId34336925ad3581e3b.jpg"/><Relationship Id="rId87676925ad3592f40" Type="http://schemas.openxmlformats.org/officeDocument/2006/relationships/image" Target="media/imgrId87676925ad3592f40.jpg"/><Relationship Id="rId15416925ad359c14b" Type="http://schemas.openxmlformats.org/officeDocument/2006/relationships/image" Target="media/imgrId15416925ad359c14b.jpg"/><Relationship Id="rId42336925ad35a677b" Type="http://schemas.openxmlformats.org/officeDocument/2006/relationships/image" Target="media/imgrId42336925ad35a677b.jpg"/><Relationship Id="rId90596925ad35c4cba" Type="http://schemas.openxmlformats.org/officeDocument/2006/relationships/image" Target="media/imgrId90596925ad35c4cba.jpg"/><Relationship Id="rId67546925ad3647960" Type="http://schemas.openxmlformats.org/officeDocument/2006/relationships/image" Target="media/imgrId67546925ad3647960.jpg"/><Relationship Id="rId45316925ad366e4cd" Type="http://schemas.openxmlformats.org/officeDocument/2006/relationships/image" Target="media/imgrId45316925ad366e4cd.jpg"/><Relationship Id="rId15746925ad368cec2" Type="http://schemas.openxmlformats.org/officeDocument/2006/relationships/image" Target="media/imgrId15746925ad368cec2.jpg"/><Relationship Id="rId77206925ad36a3c08" Type="http://schemas.openxmlformats.org/officeDocument/2006/relationships/image" Target="media/imgrId77206925ad36a3c08.jpg"/><Relationship Id="rId11796925ad36b52db" Type="http://schemas.openxmlformats.org/officeDocument/2006/relationships/image" Target="media/imgrId11796925ad36b52db.jpg"/><Relationship Id="rId68376925ad36ce8be" Type="http://schemas.openxmlformats.org/officeDocument/2006/relationships/image" Target="media/imgrId68376925ad36ce8be.jpg"/><Relationship Id="rId67406925ad36daf7f" Type="http://schemas.openxmlformats.org/officeDocument/2006/relationships/image" Target="media/imgrId67406925ad36daf7f.jpg"/><Relationship Id="rId25236925ad36e36a5" Type="http://schemas.openxmlformats.org/officeDocument/2006/relationships/image" Target="media/imgrId25236925ad36e36a5.jpg"/><Relationship Id="rId36846925ad36eecd9" Type="http://schemas.openxmlformats.org/officeDocument/2006/relationships/image" Target="media/imgrId36846925ad36eecd9.jpg"/><Relationship Id="rId69026925ad3705dde" Type="http://schemas.openxmlformats.org/officeDocument/2006/relationships/image" Target="media/imgrId69026925ad3705dde.jpg"/><Relationship Id="rId26886925ad37143d4" Type="http://schemas.openxmlformats.org/officeDocument/2006/relationships/image" Target="media/imgrId26886925ad37143d4.jpg"/><Relationship Id="rId51336925ad372a2a3" Type="http://schemas.openxmlformats.org/officeDocument/2006/relationships/image" Target="media/imgrId51336925ad372a2a3.jpg"/><Relationship Id="rId94346925ad3740be5" Type="http://schemas.openxmlformats.org/officeDocument/2006/relationships/image" Target="media/imgrId94346925ad3740be5.jpg"/><Relationship Id="rId66886925ad374ac58" Type="http://schemas.openxmlformats.org/officeDocument/2006/relationships/image" Target="media/imgrId66886925ad374ac58.jpg"/><Relationship Id="rId41616925ad37571ff" Type="http://schemas.openxmlformats.org/officeDocument/2006/relationships/image" Target="media/imgrId41616925ad37571ff.jpg"/><Relationship Id="rId99516925ad3765990" Type="http://schemas.openxmlformats.org/officeDocument/2006/relationships/image" Target="media/imgrId99516925ad3765990.jpg"/><Relationship Id="rId71536925ad377075f" Type="http://schemas.openxmlformats.org/officeDocument/2006/relationships/image" Target="media/imgrId71536925ad377075f.jpg"/><Relationship Id="rId43376925ad3780641" Type="http://schemas.openxmlformats.org/officeDocument/2006/relationships/image" Target="media/imgrId43376925ad3780641.jpg"/><Relationship Id="rId73286925ad378af94" Type="http://schemas.openxmlformats.org/officeDocument/2006/relationships/image" Target="media/imgrId73286925ad378af94.jpg"/><Relationship Id="rId52936925ad3796b6d" Type="http://schemas.openxmlformats.org/officeDocument/2006/relationships/image" Target="media/imgrId52936925ad3796b6d.jpg"/><Relationship Id="rId39436925ad379c6a0" Type="http://schemas.openxmlformats.org/officeDocument/2006/relationships/image" Target="media/imgrId39436925ad379c6a0.jpg"/><Relationship Id="rId86856925ad37a9b6a" Type="http://schemas.openxmlformats.org/officeDocument/2006/relationships/image" Target="media/imgrId86856925ad37a9b6a.jpg"/><Relationship Id="rId41486925ad37af8d0" Type="http://schemas.openxmlformats.org/officeDocument/2006/relationships/image" Target="media/imgrId41486925ad37af8d0.jpg"/><Relationship Id="rId35596925ad37bd327" Type="http://schemas.openxmlformats.org/officeDocument/2006/relationships/image" Target="media/imgrId35596925ad37bd327.jpg"/><Relationship Id="rId56306925ad37c8791" Type="http://schemas.openxmlformats.org/officeDocument/2006/relationships/image" Target="media/imgrId56306925ad37c8791.jpg"/><Relationship Id="rId63566925ad37ce2b1" Type="http://schemas.openxmlformats.org/officeDocument/2006/relationships/image" Target="media/imgrId63566925ad37ce2b1.jpg"/><Relationship Id="rId99166925ad37e070e" Type="http://schemas.openxmlformats.org/officeDocument/2006/relationships/image" Target="media/imgrId99166925ad37e070e.jpg"/><Relationship Id="rId91466925ad380433f" Type="http://schemas.openxmlformats.org/officeDocument/2006/relationships/image" Target="media/imgrId91466925ad380433f.jpg"/><Relationship Id="rId69446925ad3820fc4" Type="http://schemas.openxmlformats.org/officeDocument/2006/relationships/image" Target="media/imgrId69446925ad3820fc4.jpg"/><Relationship Id="rId38786925ad3835c3e" Type="http://schemas.openxmlformats.org/officeDocument/2006/relationships/image" Target="media/imgrId38786925ad3835c3e.jpg"/><Relationship Id="rId40426925ad38440ad" Type="http://schemas.openxmlformats.org/officeDocument/2006/relationships/image" Target="media/imgrId40426925ad38440ad.jpg"/><Relationship Id="rId74226925ad385798c" Type="http://schemas.openxmlformats.org/officeDocument/2006/relationships/image" Target="media/imgrId74226925ad385798c.jpg"/><Relationship Id="rId67586925ad3866a29" Type="http://schemas.openxmlformats.org/officeDocument/2006/relationships/image" Target="media/imgrId67586925ad3866a29.jpg"/><Relationship Id="rId86906925ad386eec6" Type="http://schemas.openxmlformats.org/officeDocument/2006/relationships/image" Target="media/imgrId86906925ad386eec6.jpg"/><Relationship Id="rId31666925ad3879081" Type="http://schemas.openxmlformats.org/officeDocument/2006/relationships/image" Target="media/imgrId31666925ad3879081.jpg"/><Relationship Id="rId16106925ad3880c2e" Type="http://schemas.openxmlformats.org/officeDocument/2006/relationships/image" Target="media/imgrId16106925ad3880c2e.jpg"/><Relationship Id="rId92086925ad3888970" Type="http://schemas.openxmlformats.org/officeDocument/2006/relationships/image" Target="media/imgrId92086925ad3888970.jpg"/><Relationship Id="rId79066925ad38994b7" Type="http://schemas.openxmlformats.org/officeDocument/2006/relationships/image" Target="media/imgrId79066925ad38994b7.jpg"/><Relationship Id="rId69416925ad38a00ff" Type="http://schemas.openxmlformats.org/officeDocument/2006/relationships/image" Target="media/imgrId69416925ad38a00ff.jpg"/><Relationship Id="rId11536925ad38ae616" Type="http://schemas.openxmlformats.org/officeDocument/2006/relationships/image" Target="media/imgrId11536925ad38ae616.jpg"/><Relationship Id="rId70026925ad38b348d" Type="http://schemas.openxmlformats.org/officeDocument/2006/relationships/image" Target="media/imgrId70026925ad38b348d.jpg"/><Relationship Id="rId24706925ad38cf46e" Type="http://schemas.openxmlformats.org/officeDocument/2006/relationships/image" Target="media/imgrId24706925ad38cf46e.jpg"/><Relationship Id="rId15216925ad38daf2e" Type="http://schemas.openxmlformats.org/officeDocument/2006/relationships/image" Target="media/imgrId15216925ad38daf2e.jpg"/><Relationship Id="rId61246925ad38ea9f3" Type="http://schemas.openxmlformats.org/officeDocument/2006/relationships/image" Target="media/imgrId61246925ad38ea9f3.jpg"/><Relationship Id="rId12866925ad3911431" Type="http://schemas.openxmlformats.org/officeDocument/2006/relationships/image" Target="media/imgrId12866925ad3911431.jpg"/><Relationship Id="rId12896925ad3928c97" Type="http://schemas.openxmlformats.org/officeDocument/2006/relationships/image" Target="media/imgrId12896925ad3928c97.jpg"/><Relationship Id="rId25966925ad394238b" Type="http://schemas.openxmlformats.org/officeDocument/2006/relationships/image" Target="media/imgrId25966925ad394238b.jpg"/><Relationship Id="rId12116925ad395101e" Type="http://schemas.openxmlformats.org/officeDocument/2006/relationships/image" Target="media/imgrId12116925ad395101e.jpg"/><Relationship Id="rId91256925ad3957929" Type="http://schemas.openxmlformats.org/officeDocument/2006/relationships/image" Target="media/imgrId91256925ad3957929.jpg"/><Relationship Id="rId48476925ad396a5f6" Type="http://schemas.openxmlformats.org/officeDocument/2006/relationships/image" Target="media/imgrId48476925ad396a5f6.jpg"/><Relationship Id="rId54276925ad397ba3b" Type="http://schemas.openxmlformats.org/officeDocument/2006/relationships/image" Target="media/imgrId54276925ad397ba3b.jpg"/><Relationship Id="rId51676925ad39966d7" Type="http://schemas.openxmlformats.org/officeDocument/2006/relationships/image" Target="media/imgrId51676925ad39966d7.jpg"/><Relationship Id="rId94526925ad39b0537" Type="http://schemas.openxmlformats.org/officeDocument/2006/relationships/image" Target="media/imgrId94526925ad39b0537.jpg"/><Relationship Id="rId52336925ad39ce509" Type="http://schemas.openxmlformats.org/officeDocument/2006/relationships/image" Target="media/imgrId52336925ad39ce509.jpg"/><Relationship Id="rId34296925ad39db244" Type="http://schemas.openxmlformats.org/officeDocument/2006/relationships/image" Target="media/imgrId34296925ad39db244.jpg"/><Relationship Id="rId82226925ad39e4752" Type="http://schemas.openxmlformats.org/officeDocument/2006/relationships/image" Target="media/imgrId82226925ad39e4752.jpg"/><Relationship Id="rId95336925ad3a06d0e" Type="http://schemas.openxmlformats.org/officeDocument/2006/relationships/image" Target="media/imgrId95336925ad3a06d0e.jpg"/><Relationship Id="rId22636925ad3a1e93b" Type="http://schemas.openxmlformats.org/officeDocument/2006/relationships/image" Target="media/imgrId22636925ad3a1e93b.jpg"/><Relationship Id="rId49556925ad3a2e779" Type="http://schemas.openxmlformats.org/officeDocument/2006/relationships/image" Target="media/imgrId49556925ad3a2e779.jpg"/><Relationship Id="rId65286925ad3a49fac" Type="http://schemas.openxmlformats.org/officeDocument/2006/relationships/image" Target="media/imgrId65286925ad3a49fac.jpg"/><Relationship Id="rId45816925ad3a5a09c" Type="http://schemas.openxmlformats.org/officeDocument/2006/relationships/image" Target="media/imgrId45816925ad3a5a09c.jpg"/><Relationship Id="rId77946925ad3a6783c" Type="http://schemas.openxmlformats.org/officeDocument/2006/relationships/image" Target="media/imgrId77946925ad3a6783c.jpg"/><Relationship Id="rId19646925ad3a926fb" Type="http://schemas.openxmlformats.org/officeDocument/2006/relationships/image" Target="media/imgrId19646925ad3a926fb.jpg"/><Relationship Id="rId32476925ad3aa79c1" Type="http://schemas.openxmlformats.org/officeDocument/2006/relationships/image" Target="media/imgrId32476925ad3aa79c1.jpg"/><Relationship Id="rId62976925ad3ab0ee0" Type="http://schemas.openxmlformats.org/officeDocument/2006/relationships/image" Target="media/imgrId62976925ad3ab0ee0.jpg"/><Relationship Id="rId15996925ad3ac498d" Type="http://schemas.openxmlformats.org/officeDocument/2006/relationships/image" Target="media/imgrId15996925ad3ac498d.jpg"/><Relationship Id="rId50006925ad3ad0bcc" Type="http://schemas.openxmlformats.org/officeDocument/2006/relationships/image" Target="media/imgrId50006925ad3ad0bcc.jpg"/><Relationship Id="rId24096925ad3ae86c6" Type="http://schemas.openxmlformats.org/officeDocument/2006/relationships/image" Target="media/imgrId24096925ad3ae86c6.jpg"/><Relationship Id="rId15706925ad3b15225" Type="http://schemas.openxmlformats.org/officeDocument/2006/relationships/image" Target="media/imgrId15706925ad3b15225.jpg"/><Relationship Id="rId46126925ad3b259db" Type="http://schemas.openxmlformats.org/officeDocument/2006/relationships/image" Target="media/imgrId46126925ad3b259db.jpg"/><Relationship Id="rId50916925ad3b2fc72" Type="http://schemas.openxmlformats.org/officeDocument/2006/relationships/image" Target="media/imgrId50916925ad3b2fc72.jpg"/><Relationship Id="rId31336925ad3b3713b" Type="http://schemas.openxmlformats.org/officeDocument/2006/relationships/image" Target="media/imgrId31336925ad3b3713b.jpg"/><Relationship Id="rId42146925ad3b4448a" Type="http://schemas.openxmlformats.org/officeDocument/2006/relationships/image" Target="media/imgrId42146925ad3b4448a.jpg"/><Relationship Id="rId11846925ad3b55465" Type="http://schemas.openxmlformats.org/officeDocument/2006/relationships/image" Target="media/imgrId11846925ad3b55465.jpg"/><Relationship Id="rId78906925ad3b6659b" Type="http://schemas.openxmlformats.org/officeDocument/2006/relationships/image" Target="media/imgrId78906925ad3b6659b.jpg"/><Relationship Id="rId75496925ad3b78982" Type="http://schemas.openxmlformats.org/officeDocument/2006/relationships/image" Target="media/imgrId75496925ad3b78982.jpg"/><Relationship Id="rId11146925ad3b93b3c" Type="http://schemas.openxmlformats.org/officeDocument/2006/relationships/image" Target="media/imgrId11146925ad3b93b3c.jpg"/><Relationship Id="rId39706925ad3ba891c" Type="http://schemas.openxmlformats.org/officeDocument/2006/relationships/image" Target="media/imgrId39706925ad3ba891c.jpg"/><Relationship Id="rId32446925ad3bbabdd" Type="http://schemas.openxmlformats.org/officeDocument/2006/relationships/image" Target="media/imgrId32446925ad3bbabdd.jpg"/><Relationship Id="rId34866925ad3bd197e" Type="http://schemas.openxmlformats.org/officeDocument/2006/relationships/image" Target="media/imgrId34866925ad3bd197e.png"/><Relationship Id="rId14336925ad3bdc431" Type="http://schemas.openxmlformats.org/officeDocument/2006/relationships/image" Target="media/imgrId14336925ad3bdc431.png"/><Relationship Id="rId25916925ad3bef12d" Type="http://schemas.openxmlformats.org/officeDocument/2006/relationships/image" Target="media/imgrId25916925ad3bef12d.jpg"/><Relationship Id="rId51156925ad3c1563b" Type="http://schemas.openxmlformats.org/officeDocument/2006/relationships/image" Target="media/imgrId51156925ad3c1563b.jpg"/><Relationship Id="rId57126925ad3c1ade2" Type="http://schemas.openxmlformats.org/officeDocument/2006/relationships/image" Target="media/imgrId57126925ad3c1ade2.jpg"/><Relationship Id="rId91246925ad3c2681a" Type="http://schemas.openxmlformats.org/officeDocument/2006/relationships/image" Target="media/imgrId91246925ad3c2681a.jpg"/><Relationship Id="rId37946925ad3c35cbb" Type="http://schemas.openxmlformats.org/officeDocument/2006/relationships/image" Target="media/imgrId37946925ad3c35cbb.jpg"/><Relationship Id="rId29076925ad3c448aa" Type="http://schemas.openxmlformats.org/officeDocument/2006/relationships/image" Target="media/imgrId29076925ad3c448aa.jpg"/><Relationship Id="rId86536925ad3c4eec1" Type="http://schemas.openxmlformats.org/officeDocument/2006/relationships/image" Target="media/imgrId86536925ad3c4eec1.jpg"/><Relationship Id="rId91726925ad3c5bba7" Type="http://schemas.openxmlformats.org/officeDocument/2006/relationships/image" Target="media/imgrId91726925ad3c5bba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441025" Type="http://schemas.openxmlformats.org/officeDocument/2006/relationships/image" Target="media/imgrId714410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441025" Type="http://schemas.openxmlformats.org/officeDocument/2006/relationships/image" Target="media/imgrId714410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441025" Type="http://schemas.openxmlformats.org/officeDocument/2006/relationships/image" Target="media/imgrId714410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441025" Type="http://schemas.openxmlformats.org/officeDocument/2006/relationships/image" Target="media/imgrId714410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441025" Type="http://schemas.openxmlformats.org/officeDocument/2006/relationships/image" Target="media/imgrId714410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441025" Type="http://schemas.openxmlformats.org/officeDocument/2006/relationships/image" Target="media/imgrId714410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