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8930704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3051846"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3473711" w:name="ctxt"/>
    <w:bookmarkEnd w:id="93473711"/>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008000" cy="842400"/>
                  <wp:effectExtent b="0" l="0" r="0" t="0"/>
                  <wp:docPr id="44346939" name="name60296925b35951a9d" descr="KDI1903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1903TCR__Tab_2.1.jpg"/>
                          <pic:cNvPicPr/>
                        </pic:nvPicPr>
                        <pic:blipFill>
                          <a:blip r:embed="rId83886925b35951a99" cstate="print"/>
                          <a:stretch>
                            <a:fillRect/>
                          </a:stretch>
                        </pic:blipFill>
                        <pic:spPr>
                          <a:xfrm>
                            <a:off x="0" y="0"/>
                            <a:ext cx="1008000" cy="8424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0"/>
              </w:rPr>
              <w:drawing>
                <wp:inline distT="0" distB="0" distL="0" distR="0">
                  <wp:extent cx="1015200" cy="820800"/>
                  <wp:effectExtent b="0" l="0" r="0" t="0"/>
                  <wp:docPr id="41942482" name="name57996925b35968e36" descr="KDI2504TCR__Tab_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DI2504TCR__Tab_2.1.jpg"/>
                          <pic:cNvPicPr/>
                        </pic:nvPicPr>
                        <pic:blipFill>
                          <a:blip r:embed="rId66556925b35968e33" cstate="print"/>
                          <a:stretch>
                            <a:fillRect/>
                          </a:stretch>
                        </pic:blipFill>
                        <pic:spPr>
                          <a:xfrm>
                            <a:off x="0" y="0"/>
                            <a:ext cx="1015200" cy="8208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1903 TCR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2504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max. 30 minutes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 max.1 minute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11.5</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with balancer device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267</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225" w:after="225" w:line="262" w:lineRule="auto"/>
        <w:ind w:left="0" w:right="0"/>
        <w:jc w:val="left"/>
      </w:pPr>
      <w:r>
        <w:drawing>
          <wp:inline distT="0" distB="0" distL="0" distR="0">
            <wp:extent cx="4752000" cy="2844000"/>
            <wp:effectExtent b="0" l="0" r="0" t="0"/>
            <wp:docPr id="87015873" name="name21856925b3599c1fd" descr="10_ZH_T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_TCR2.jpg"/>
                    <pic:cNvPicPr/>
                  </pic:nvPicPr>
                  <pic:blipFill>
                    <a:blip r:embed="rId13796925b3599c1f9" cstate="print"/>
                    <a:stretch>
                      <a:fillRect/>
                    </a:stretch>
                  </pic:blipFill>
                  <pic:spPr>
                    <a:xfrm>
                      <a:off x="0" y="0"/>
                      <a:ext cx="4752000" cy="2844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38142" name="name19896925b359a2c1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0586925b359a2c1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5891"/>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5891"/>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5891"/>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5891"/>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5891"/>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6401671" name="name11456925b359aad08"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3246925b359aad0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5891"/>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5891"/>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5891"/>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15891"/>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5891"/>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93022702" name="name21386925b359b2b58"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19106925b359b2b54"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91218972" name="name40616925b359ba567"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15576925b359ba564"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84574878" name="name28636925b359c0b1a"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73366925b359c0b16"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5w-40 (-30°c ÷ +50°C)</w:t>
            </w:r>
            <w:r>
              <w:rPr>
                <w:color w:val="00274C"/>
                <w:position w:val="-2"/>
                <w:sz w:val="20"/>
                <w:szCs w:val="20"/>
                <w:u w:val="none"/>
                <w:shd w:val="clear" w:color="auto" w:fill="E1E2E0"/>
              </w:rPr>
              <w:br/>
              <w:br/>
              <w:t xml:space="preserve">0w-40 (-40°c ÷ +50°C)</w:t>
            </w:r>
          </w:p>
        </w:tc>
      </w:tr>
    </w:tbl>
    <w:p>
      <w:pPr>
        <w:numPr>
          <w:ilvl w:val="0"/>
          <w:numId w:val="15891"/>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15891"/>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15891"/>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6906350" name="name65196925b359cd8c2"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0426925b359cd8be"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5891"/>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71987453" name="name58846925b359d4f3f"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48816925b359d4f3b"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15891"/>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15891"/>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15891"/>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Contact Kohler for information about the approved filter for this purpose.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891"/>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Operations with Jet Fuels</w:t>
                  </w:r>
                </w:p>
                <w:p/>
                <w:p/>
                <w:p>
                  <w:pPr>
                    <w:widowControl w:val="on"/>
                    <w:pBdr/>
                    <w:spacing w:before="0" w:after="0" w:line="262" w:lineRule="auto"/>
                    <w:ind w:left="0" w:right="0"/>
                    <w:jc w:val="left"/>
                    <w:textAlignment w:val="center"/>
                  </w:pPr>
                  <w:r>
                    <w:rPr>
                      <w:color w:val="00274C"/>
                      <w:position w:val="-2"/>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center"/>
                  </w:pPr>
                  <w:r>
                    <w:rPr>
                      <w:color w:val="00274C"/>
                      <w:position w:val="-2"/>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center"/>
                  </w:pPr>
                  <w:r>
                    <w:rPr>
                      <w:color w:val="00274C"/>
                      <w:position w:val="-2"/>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31604900" name="name74546925b359e3f22"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35956925b359e3f1e"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51570743" name="name92276925b359ea40d"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71116925b359ea408"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96091978" name="name99046925b359f3631"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49376925b359f362d"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5891"/>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5891"/>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30101500" name="name81146925b35a0785d"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2296925b35a07859"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5891"/>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5891"/>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25335318" name="name57196925b35a1362e"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69666925b35a1362a"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KOHLER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5892">
    <w:multiLevelType w:val="hybridMultilevel"/>
    <w:lvl w:ilvl="0" w:tplc="18976227">
      <w:start w:val="1"/>
      <w:numFmt w:val="decimal"/>
      <w:lvlText w:val="%1."/>
      <w:lvlJc w:val="left"/>
      <w:pPr>
        <w:ind w:left="720" w:hanging="360"/>
      </w:pPr>
    </w:lvl>
    <w:lvl w:ilvl="1" w:tplc="18976227" w:tentative="1">
      <w:start w:val="1"/>
      <w:numFmt w:val="lowerLetter"/>
      <w:lvlText w:val="%2."/>
      <w:lvlJc w:val="left"/>
      <w:pPr>
        <w:ind w:left="1440" w:hanging="360"/>
      </w:pPr>
    </w:lvl>
    <w:lvl w:ilvl="2" w:tplc="18976227" w:tentative="1">
      <w:start w:val="1"/>
      <w:numFmt w:val="lowerRoman"/>
      <w:lvlText w:val="%3."/>
      <w:lvlJc w:val="right"/>
      <w:pPr>
        <w:ind w:left="2160" w:hanging="180"/>
      </w:pPr>
    </w:lvl>
    <w:lvl w:ilvl="3" w:tplc="18976227" w:tentative="1">
      <w:start w:val="1"/>
      <w:numFmt w:val="decimal"/>
      <w:lvlText w:val="%4."/>
      <w:lvlJc w:val="left"/>
      <w:pPr>
        <w:ind w:left="2880" w:hanging="360"/>
      </w:pPr>
    </w:lvl>
    <w:lvl w:ilvl="4" w:tplc="18976227" w:tentative="1">
      <w:start w:val="1"/>
      <w:numFmt w:val="lowerLetter"/>
      <w:lvlText w:val="%5."/>
      <w:lvlJc w:val="left"/>
      <w:pPr>
        <w:ind w:left="3600" w:hanging="360"/>
      </w:pPr>
    </w:lvl>
    <w:lvl w:ilvl="5" w:tplc="18976227" w:tentative="1">
      <w:start w:val="1"/>
      <w:numFmt w:val="lowerRoman"/>
      <w:lvlText w:val="%6."/>
      <w:lvlJc w:val="right"/>
      <w:pPr>
        <w:ind w:left="4320" w:hanging="180"/>
      </w:pPr>
    </w:lvl>
    <w:lvl w:ilvl="6" w:tplc="18976227" w:tentative="1">
      <w:start w:val="1"/>
      <w:numFmt w:val="decimal"/>
      <w:lvlText w:val="%7."/>
      <w:lvlJc w:val="left"/>
      <w:pPr>
        <w:ind w:left="5040" w:hanging="360"/>
      </w:pPr>
    </w:lvl>
    <w:lvl w:ilvl="7" w:tplc="18976227" w:tentative="1">
      <w:start w:val="1"/>
      <w:numFmt w:val="lowerLetter"/>
      <w:lvlText w:val="%8."/>
      <w:lvlJc w:val="left"/>
      <w:pPr>
        <w:ind w:left="5760" w:hanging="360"/>
      </w:pPr>
    </w:lvl>
    <w:lvl w:ilvl="8" w:tplc="18976227" w:tentative="1">
      <w:start w:val="1"/>
      <w:numFmt w:val="lowerRoman"/>
      <w:lvlText w:val="%9."/>
      <w:lvlJc w:val="right"/>
      <w:pPr>
        <w:ind w:left="6480" w:hanging="180"/>
      </w:pPr>
    </w:lvl>
  </w:abstractNum>
  <w:abstractNum w:abstractNumId="15891">
    <w:multiLevelType w:val="hybridMultilevel"/>
    <w:lvl w:ilvl="0" w:tplc="7092915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5891">
    <w:abstractNumId w:val="15891"/>
  </w:num>
  <w:num w:numId="15892">
    <w:abstractNumId w:val="158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60486952" Type="http://schemas.openxmlformats.org/officeDocument/2006/relationships/comments" Target="comments.xml"/><Relationship Id="rId901428197" Type="http://schemas.microsoft.com/office/2011/relationships/commentsExtended" Target="commentsExtended.xml"/><Relationship Id="rId43051846" Type="http://schemas.openxmlformats.org/officeDocument/2006/relationships/image" Target="media/imgrId43051846.jpg"/><Relationship Id="rId83886925b35951a99" Type="http://schemas.openxmlformats.org/officeDocument/2006/relationships/image" Target="media/imgrId83886925b35951a99.jpg"/><Relationship Id="rId66556925b35968e33" Type="http://schemas.openxmlformats.org/officeDocument/2006/relationships/image" Target="media/imgrId66556925b35968e33.jpg"/><Relationship Id="rId13796925b3599c1f9" Type="http://schemas.openxmlformats.org/officeDocument/2006/relationships/image" Target="media/imgrId13796925b3599c1f9.jpg"/><Relationship Id="rId40586925b359a2c10" Type="http://schemas.openxmlformats.org/officeDocument/2006/relationships/image" Target="media/imgrId40586925b359a2c10.jpg"/><Relationship Id="rId63246925b359aad04" Type="http://schemas.openxmlformats.org/officeDocument/2006/relationships/image" Target="media/imgrId63246925b359aad04.jpg"/><Relationship Id="rId19106925b359b2b54" Type="http://schemas.openxmlformats.org/officeDocument/2006/relationships/image" Target="media/imgrId19106925b359b2b54.jpg"/><Relationship Id="rId15576925b359ba564" Type="http://schemas.openxmlformats.org/officeDocument/2006/relationships/image" Target="media/imgrId15576925b359ba564.jpg"/><Relationship Id="rId73366925b359c0b16" Type="http://schemas.openxmlformats.org/officeDocument/2006/relationships/image" Target="media/imgrId73366925b359c0b16.jpg"/><Relationship Id="rId70426925b359cd8be" Type="http://schemas.openxmlformats.org/officeDocument/2006/relationships/image" Target="media/imgrId70426925b359cd8be.png"/><Relationship Id="rId48816925b359d4f3b" Type="http://schemas.openxmlformats.org/officeDocument/2006/relationships/image" Target="media/imgrId48816925b359d4f3b.png"/><Relationship Id="rId35956925b359e3f1e" Type="http://schemas.openxmlformats.org/officeDocument/2006/relationships/image" Target="media/imgrId35956925b359e3f1e.jpg"/><Relationship Id="rId71116925b359ea408" Type="http://schemas.openxmlformats.org/officeDocument/2006/relationships/image" Target="media/imgrId71116925b359ea408.jpg"/><Relationship Id="rId49376925b359f362d" Type="http://schemas.openxmlformats.org/officeDocument/2006/relationships/image" Target="media/imgrId49376925b359f362d.jpg"/><Relationship Id="rId82296925b35a07859" Type="http://schemas.openxmlformats.org/officeDocument/2006/relationships/image" Target="media/imgrId82296925b35a07859.png"/><Relationship Id="rId69666925b35a1362a" Type="http://schemas.openxmlformats.org/officeDocument/2006/relationships/image" Target="media/imgrId69666925b35a1362a.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43051846" Type="http://schemas.openxmlformats.org/officeDocument/2006/relationships/image" Target="media/imgrId43051846.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43051846" Type="http://schemas.openxmlformats.org/officeDocument/2006/relationships/image" Target="media/imgrId43051846.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43051846" Type="http://schemas.openxmlformats.org/officeDocument/2006/relationships/image" Target="media/imgrId43051846.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43051846" Type="http://schemas.openxmlformats.org/officeDocument/2006/relationships/image" Target="media/imgrId43051846.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43051846" Type="http://schemas.openxmlformats.org/officeDocument/2006/relationships/image" Target="media/imgrId43051846.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43051846" Type="http://schemas.openxmlformats.org/officeDocument/2006/relationships/image" Target="media/imgrId4305184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