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composants en option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TCR-SCR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97825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005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0460757" w:name="ctxt"/>
    <w:bookmarkEnd w:id="204607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composants en option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27443" name="name87326925e4adc1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06925e4adc1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91146925e4adc1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Démontage</w:t>
            </w:r>
          </w:p>
          <w:p/>
          <w:p/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rondelles correspondantes.</w:t>
            </w:r>
          </w:p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correspondants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79673" name="name12416925e4add04bd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9626925e4add0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71966" name="name59646925e4add80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76925e4add8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F, lors de chaque montage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ensuite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nouveau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deuxième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rondelles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câble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4875597" name="name61366925e4ade9206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7366925e4ade9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Engrenage libre (pour 3e / 4e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60805" name="name86626925e4adee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46925e4adee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23556925e4adef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0466925e4adef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5966925e4adf0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0796925e4adf0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70376925e4adf0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852244" name="name67236925e4ae08191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91346925e4ae08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542340" name="name74146925e4ae13b54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56566925e4ae13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91858" name="name68676925e4ae19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06925e4ae19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l'intérieur de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sale.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sur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05079" name="name83966925e4ae23909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97936925e4ae23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groupe d'engrenage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peut avoir 2 configurations différentes pour l’engrenage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illustre le positionnement correct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toutes les deux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20699725" name="name21116925e4ae2ed11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44036925e4ae2e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644124" name="name97886925e4ae3820f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49326925e4ae38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066529" name="name16816925e4ae41bdf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80006925e4ae41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3e PTO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87093" name="name41476925e4ae47d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96925e4ae47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32086925e4ae48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Démontage</w:t>
            </w:r>
          </w:p>
          <w:p/>
          <w:p/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  </w:t>
            </w:r>
            <w:hyperlink r:id="rId81196925e4ae48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à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  </w:t>
            </w:r>
            <w:hyperlink r:id="rId47136925e4ae492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7186925e4ae497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  </w:t>
            </w:r>
            <w:hyperlink r:id="rId46996925e4ae49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933846" name="name97666925e4ae52bb1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54246925e4ae52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Montage</w:t>
            </w:r>
          </w:p>
          <w:p/>
          <w:p/>
          <w:p>
            <w:pPr>
              <w:numPr>
                <w:ilvl w:val="0"/>
                <w:numId w:val="2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introduisant l'arbre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65971" name="name44196925e4ae5fdc5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79026925e4ae5f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4e PTO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06780" name="name49666925e4ae668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96925e4ae66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96516925e4ae66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Démontage</w:t>
            </w:r>
          </w:p>
          <w:p/>
          <w:p/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  </w:t>
            </w:r>
            <w:hyperlink r:id="rId40806925e4ae67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à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  </w:t>
            </w:r>
            <w:hyperlink r:id="rId81016925e4ae67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4436925e4ae68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  </w:t>
            </w:r>
            <w:hyperlink r:id="rId28166925e4ae68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830687" name="name73756925e4ae72eec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70956925e4ae72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Montage</w:t>
            </w:r>
          </w:p>
          <w:p/>
          <w:p/>
          <w:p>
            <w:pPr>
              <w:numPr>
                <w:ilvl w:val="0"/>
                <w:numId w:val="2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introduisant l'arbre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37459" name="name72476925e4ae7e9b8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98876925e4ae7e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Dispositif équilibreur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21264" name="name90226925e4ae85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86925e4ae85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79846925e4ae85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Démontage</w:t>
            </w:r>
          </w:p>
          <w:p/>
          <w:p/>
          <w:p>
            <w:pPr>
              <w:numPr>
                <w:ilvl w:val="0"/>
                <w:numId w:val="2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0116925e4ae86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14316" name="name46186925e4ae925be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90916925e4ae92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Montage</w:t>
            </w:r>
          </w:p>
          <w:p/>
          <w:p/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d'huile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moteur,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99846925e4ae93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arbres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différents et il est important de ne pas renverser la position de montage :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spécifique pour l’arbre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elle spécialement réglée pour l’engrenage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spécifique pour l’arbre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elle est spécialement réglée pour l’engrenage libre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(voir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9003463" name="name72756925e4aebbd2b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65106925e4aebb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1457969" name="name59466925e4aec52d9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30576925e4aec5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4292052" name="name84406925e4aecf3ea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66066925e4aecf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déposer la soupape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0389" name="name54346925e4aed5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16925e4aed5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de chaque pose remplacer toujours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140306" name="name98646925e4aee2269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69886925e4aee2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soupape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006272" name="name64346925e4aeecf95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99036925e4aeec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237">
    <w:multiLevelType w:val="hybridMultilevel"/>
    <w:lvl w:ilvl="0" w:tplc="65919276">
      <w:start w:val="1"/>
      <w:numFmt w:val="decimal"/>
      <w:lvlText w:val="%1."/>
      <w:lvlJc w:val="left"/>
      <w:pPr>
        <w:ind w:left="720" w:hanging="360"/>
      </w:pPr>
    </w:lvl>
    <w:lvl w:ilvl="1" w:tplc="65919276" w:tentative="1">
      <w:start w:val="1"/>
      <w:numFmt w:val="lowerLetter"/>
      <w:lvlText w:val="%2."/>
      <w:lvlJc w:val="left"/>
      <w:pPr>
        <w:ind w:left="1440" w:hanging="360"/>
      </w:pPr>
    </w:lvl>
    <w:lvl w:ilvl="2" w:tplc="65919276" w:tentative="1">
      <w:start w:val="1"/>
      <w:numFmt w:val="lowerRoman"/>
      <w:lvlText w:val="%3."/>
      <w:lvlJc w:val="right"/>
      <w:pPr>
        <w:ind w:left="2160" w:hanging="180"/>
      </w:pPr>
    </w:lvl>
    <w:lvl w:ilvl="3" w:tplc="65919276" w:tentative="1">
      <w:start w:val="1"/>
      <w:numFmt w:val="decimal"/>
      <w:lvlText w:val="%4."/>
      <w:lvlJc w:val="left"/>
      <w:pPr>
        <w:ind w:left="2880" w:hanging="360"/>
      </w:pPr>
    </w:lvl>
    <w:lvl w:ilvl="4" w:tplc="65919276" w:tentative="1">
      <w:start w:val="1"/>
      <w:numFmt w:val="lowerLetter"/>
      <w:lvlText w:val="%5."/>
      <w:lvlJc w:val="left"/>
      <w:pPr>
        <w:ind w:left="3600" w:hanging="360"/>
      </w:pPr>
    </w:lvl>
    <w:lvl w:ilvl="5" w:tplc="65919276" w:tentative="1">
      <w:start w:val="1"/>
      <w:numFmt w:val="lowerRoman"/>
      <w:lvlText w:val="%6."/>
      <w:lvlJc w:val="right"/>
      <w:pPr>
        <w:ind w:left="4320" w:hanging="180"/>
      </w:pPr>
    </w:lvl>
    <w:lvl w:ilvl="6" w:tplc="65919276" w:tentative="1">
      <w:start w:val="1"/>
      <w:numFmt w:val="decimal"/>
      <w:lvlText w:val="%7."/>
      <w:lvlJc w:val="left"/>
      <w:pPr>
        <w:ind w:left="5040" w:hanging="360"/>
      </w:pPr>
    </w:lvl>
    <w:lvl w:ilvl="7" w:tplc="65919276" w:tentative="1">
      <w:start w:val="1"/>
      <w:numFmt w:val="lowerLetter"/>
      <w:lvlText w:val="%8."/>
      <w:lvlJc w:val="left"/>
      <w:pPr>
        <w:ind w:left="5760" w:hanging="360"/>
      </w:pPr>
    </w:lvl>
    <w:lvl w:ilvl="8" w:tplc="6591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6">
    <w:multiLevelType w:val="hybridMultilevel"/>
    <w:lvl w:ilvl="0" w:tplc="21353702">
      <w:start w:val="1"/>
      <w:numFmt w:val="decimal"/>
      <w:lvlText w:val="%1."/>
      <w:lvlJc w:val="left"/>
      <w:pPr>
        <w:ind w:left="720" w:hanging="360"/>
      </w:pPr>
    </w:lvl>
    <w:lvl w:ilvl="1" w:tplc="21353702" w:tentative="1">
      <w:start w:val="1"/>
      <w:numFmt w:val="lowerLetter"/>
      <w:lvlText w:val="%2."/>
      <w:lvlJc w:val="left"/>
      <w:pPr>
        <w:ind w:left="1440" w:hanging="360"/>
      </w:pPr>
    </w:lvl>
    <w:lvl w:ilvl="2" w:tplc="21353702" w:tentative="1">
      <w:start w:val="1"/>
      <w:numFmt w:val="lowerRoman"/>
      <w:lvlText w:val="%3."/>
      <w:lvlJc w:val="right"/>
      <w:pPr>
        <w:ind w:left="2160" w:hanging="180"/>
      </w:pPr>
    </w:lvl>
    <w:lvl w:ilvl="3" w:tplc="21353702" w:tentative="1">
      <w:start w:val="1"/>
      <w:numFmt w:val="decimal"/>
      <w:lvlText w:val="%4."/>
      <w:lvlJc w:val="left"/>
      <w:pPr>
        <w:ind w:left="2880" w:hanging="360"/>
      </w:pPr>
    </w:lvl>
    <w:lvl w:ilvl="4" w:tplc="21353702" w:tentative="1">
      <w:start w:val="1"/>
      <w:numFmt w:val="lowerLetter"/>
      <w:lvlText w:val="%5."/>
      <w:lvlJc w:val="left"/>
      <w:pPr>
        <w:ind w:left="3600" w:hanging="360"/>
      </w:pPr>
    </w:lvl>
    <w:lvl w:ilvl="5" w:tplc="21353702" w:tentative="1">
      <w:start w:val="1"/>
      <w:numFmt w:val="lowerRoman"/>
      <w:lvlText w:val="%6."/>
      <w:lvlJc w:val="right"/>
      <w:pPr>
        <w:ind w:left="4320" w:hanging="180"/>
      </w:pPr>
    </w:lvl>
    <w:lvl w:ilvl="6" w:tplc="21353702" w:tentative="1">
      <w:start w:val="1"/>
      <w:numFmt w:val="decimal"/>
      <w:lvlText w:val="%7."/>
      <w:lvlJc w:val="left"/>
      <w:pPr>
        <w:ind w:left="5040" w:hanging="360"/>
      </w:pPr>
    </w:lvl>
    <w:lvl w:ilvl="7" w:tplc="21353702" w:tentative="1">
      <w:start w:val="1"/>
      <w:numFmt w:val="lowerLetter"/>
      <w:lvlText w:val="%8."/>
      <w:lvlJc w:val="left"/>
      <w:pPr>
        <w:ind w:left="5760" w:hanging="360"/>
      </w:pPr>
    </w:lvl>
    <w:lvl w:ilvl="8" w:tplc="21353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5">
    <w:multiLevelType w:val="hybridMultilevel"/>
    <w:lvl w:ilvl="0" w:tplc="91461041">
      <w:start w:val="1"/>
      <w:numFmt w:val="decimal"/>
      <w:lvlText w:val="%1."/>
      <w:lvlJc w:val="left"/>
      <w:pPr>
        <w:ind w:left="720" w:hanging="360"/>
      </w:pPr>
    </w:lvl>
    <w:lvl w:ilvl="1" w:tplc="91461041" w:tentative="1">
      <w:start w:val="1"/>
      <w:numFmt w:val="lowerLetter"/>
      <w:lvlText w:val="%2."/>
      <w:lvlJc w:val="left"/>
      <w:pPr>
        <w:ind w:left="1440" w:hanging="360"/>
      </w:pPr>
    </w:lvl>
    <w:lvl w:ilvl="2" w:tplc="91461041" w:tentative="1">
      <w:start w:val="1"/>
      <w:numFmt w:val="lowerRoman"/>
      <w:lvlText w:val="%3."/>
      <w:lvlJc w:val="right"/>
      <w:pPr>
        <w:ind w:left="2160" w:hanging="180"/>
      </w:pPr>
    </w:lvl>
    <w:lvl w:ilvl="3" w:tplc="91461041" w:tentative="1">
      <w:start w:val="1"/>
      <w:numFmt w:val="decimal"/>
      <w:lvlText w:val="%4."/>
      <w:lvlJc w:val="left"/>
      <w:pPr>
        <w:ind w:left="2880" w:hanging="360"/>
      </w:pPr>
    </w:lvl>
    <w:lvl w:ilvl="4" w:tplc="91461041" w:tentative="1">
      <w:start w:val="1"/>
      <w:numFmt w:val="lowerLetter"/>
      <w:lvlText w:val="%5."/>
      <w:lvlJc w:val="left"/>
      <w:pPr>
        <w:ind w:left="3600" w:hanging="360"/>
      </w:pPr>
    </w:lvl>
    <w:lvl w:ilvl="5" w:tplc="91461041" w:tentative="1">
      <w:start w:val="1"/>
      <w:numFmt w:val="lowerRoman"/>
      <w:lvlText w:val="%6."/>
      <w:lvlJc w:val="right"/>
      <w:pPr>
        <w:ind w:left="4320" w:hanging="180"/>
      </w:pPr>
    </w:lvl>
    <w:lvl w:ilvl="6" w:tplc="91461041" w:tentative="1">
      <w:start w:val="1"/>
      <w:numFmt w:val="decimal"/>
      <w:lvlText w:val="%7."/>
      <w:lvlJc w:val="left"/>
      <w:pPr>
        <w:ind w:left="5040" w:hanging="360"/>
      </w:pPr>
    </w:lvl>
    <w:lvl w:ilvl="7" w:tplc="91461041" w:tentative="1">
      <w:start w:val="1"/>
      <w:numFmt w:val="lowerLetter"/>
      <w:lvlText w:val="%8."/>
      <w:lvlJc w:val="left"/>
      <w:pPr>
        <w:ind w:left="5760" w:hanging="360"/>
      </w:pPr>
    </w:lvl>
    <w:lvl w:ilvl="8" w:tplc="9146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4">
    <w:multiLevelType w:val="hybridMultilevel"/>
    <w:lvl w:ilvl="0" w:tplc="54359728">
      <w:start w:val="1"/>
      <w:numFmt w:val="decimal"/>
      <w:lvlText w:val="%1."/>
      <w:lvlJc w:val="left"/>
      <w:pPr>
        <w:ind w:left="720" w:hanging="360"/>
      </w:pPr>
    </w:lvl>
    <w:lvl w:ilvl="1" w:tplc="54359728" w:tentative="1">
      <w:start w:val="1"/>
      <w:numFmt w:val="lowerLetter"/>
      <w:lvlText w:val="%2."/>
      <w:lvlJc w:val="left"/>
      <w:pPr>
        <w:ind w:left="1440" w:hanging="360"/>
      </w:pPr>
    </w:lvl>
    <w:lvl w:ilvl="2" w:tplc="54359728" w:tentative="1">
      <w:start w:val="1"/>
      <w:numFmt w:val="lowerRoman"/>
      <w:lvlText w:val="%3."/>
      <w:lvlJc w:val="right"/>
      <w:pPr>
        <w:ind w:left="2160" w:hanging="180"/>
      </w:pPr>
    </w:lvl>
    <w:lvl w:ilvl="3" w:tplc="54359728" w:tentative="1">
      <w:start w:val="1"/>
      <w:numFmt w:val="decimal"/>
      <w:lvlText w:val="%4."/>
      <w:lvlJc w:val="left"/>
      <w:pPr>
        <w:ind w:left="2880" w:hanging="360"/>
      </w:pPr>
    </w:lvl>
    <w:lvl w:ilvl="4" w:tplc="54359728" w:tentative="1">
      <w:start w:val="1"/>
      <w:numFmt w:val="lowerLetter"/>
      <w:lvlText w:val="%5."/>
      <w:lvlJc w:val="left"/>
      <w:pPr>
        <w:ind w:left="3600" w:hanging="360"/>
      </w:pPr>
    </w:lvl>
    <w:lvl w:ilvl="5" w:tplc="54359728" w:tentative="1">
      <w:start w:val="1"/>
      <w:numFmt w:val="lowerRoman"/>
      <w:lvlText w:val="%6."/>
      <w:lvlJc w:val="right"/>
      <w:pPr>
        <w:ind w:left="4320" w:hanging="180"/>
      </w:pPr>
    </w:lvl>
    <w:lvl w:ilvl="6" w:tplc="54359728" w:tentative="1">
      <w:start w:val="1"/>
      <w:numFmt w:val="decimal"/>
      <w:lvlText w:val="%7."/>
      <w:lvlJc w:val="left"/>
      <w:pPr>
        <w:ind w:left="5040" w:hanging="360"/>
      </w:pPr>
    </w:lvl>
    <w:lvl w:ilvl="7" w:tplc="54359728" w:tentative="1">
      <w:start w:val="1"/>
      <w:numFmt w:val="lowerLetter"/>
      <w:lvlText w:val="%8."/>
      <w:lvlJc w:val="left"/>
      <w:pPr>
        <w:ind w:left="5760" w:hanging="360"/>
      </w:pPr>
    </w:lvl>
    <w:lvl w:ilvl="8" w:tplc="5435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3">
    <w:multiLevelType w:val="hybridMultilevel"/>
    <w:lvl w:ilvl="0" w:tplc="52440959">
      <w:start w:val="1"/>
      <w:numFmt w:val="decimal"/>
      <w:lvlText w:val="%1."/>
      <w:lvlJc w:val="left"/>
      <w:pPr>
        <w:ind w:left="720" w:hanging="360"/>
      </w:pPr>
    </w:lvl>
    <w:lvl w:ilvl="1" w:tplc="52440959" w:tentative="1">
      <w:start w:val="1"/>
      <w:numFmt w:val="lowerLetter"/>
      <w:lvlText w:val="%2."/>
      <w:lvlJc w:val="left"/>
      <w:pPr>
        <w:ind w:left="1440" w:hanging="360"/>
      </w:pPr>
    </w:lvl>
    <w:lvl w:ilvl="2" w:tplc="52440959" w:tentative="1">
      <w:start w:val="1"/>
      <w:numFmt w:val="lowerRoman"/>
      <w:lvlText w:val="%3."/>
      <w:lvlJc w:val="right"/>
      <w:pPr>
        <w:ind w:left="2160" w:hanging="180"/>
      </w:pPr>
    </w:lvl>
    <w:lvl w:ilvl="3" w:tplc="52440959" w:tentative="1">
      <w:start w:val="1"/>
      <w:numFmt w:val="decimal"/>
      <w:lvlText w:val="%4."/>
      <w:lvlJc w:val="left"/>
      <w:pPr>
        <w:ind w:left="2880" w:hanging="360"/>
      </w:pPr>
    </w:lvl>
    <w:lvl w:ilvl="4" w:tplc="52440959" w:tentative="1">
      <w:start w:val="1"/>
      <w:numFmt w:val="lowerLetter"/>
      <w:lvlText w:val="%5."/>
      <w:lvlJc w:val="left"/>
      <w:pPr>
        <w:ind w:left="3600" w:hanging="360"/>
      </w:pPr>
    </w:lvl>
    <w:lvl w:ilvl="5" w:tplc="52440959" w:tentative="1">
      <w:start w:val="1"/>
      <w:numFmt w:val="lowerRoman"/>
      <w:lvlText w:val="%6."/>
      <w:lvlJc w:val="right"/>
      <w:pPr>
        <w:ind w:left="4320" w:hanging="180"/>
      </w:pPr>
    </w:lvl>
    <w:lvl w:ilvl="6" w:tplc="52440959" w:tentative="1">
      <w:start w:val="1"/>
      <w:numFmt w:val="decimal"/>
      <w:lvlText w:val="%7."/>
      <w:lvlJc w:val="left"/>
      <w:pPr>
        <w:ind w:left="5040" w:hanging="360"/>
      </w:pPr>
    </w:lvl>
    <w:lvl w:ilvl="7" w:tplc="52440959" w:tentative="1">
      <w:start w:val="1"/>
      <w:numFmt w:val="lowerLetter"/>
      <w:lvlText w:val="%8."/>
      <w:lvlJc w:val="left"/>
      <w:pPr>
        <w:ind w:left="5760" w:hanging="360"/>
      </w:pPr>
    </w:lvl>
    <w:lvl w:ilvl="8" w:tplc="5244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2">
    <w:multiLevelType w:val="hybridMultilevel"/>
    <w:lvl w:ilvl="0" w:tplc="52516424">
      <w:start w:val="1"/>
      <w:numFmt w:val="decimal"/>
      <w:lvlText w:val="%1."/>
      <w:lvlJc w:val="left"/>
      <w:pPr>
        <w:ind w:left="720" w:hanging="360"/>
      </w:pPr>
    </w:lvl>
    <w:lvl w:ilvl="1" w:tplc="52516424" w:tentative="1">
      <w:start w:val="1"/>
      <w:numFmt w:val="lowerLetter"/>
      <w:lvlText w:val="%2."/>
      <w:lvlJc w:val="left"/>
      <w:pPr>
        <w:ind w:left="1440" w:hanging="360"/>
      </w:pPr>
    </w:lvl>
    <w:lvl w:ilvl="2" w:tplc="52516424" w:tentative="1">
      <w:start w:val="1"/>
      <w:numFmt w:val="lowerRoman"/>
      <w:lvlText w:val="%3."/>
      <w:lvlJc w:val="right"/>
      <w:pPr>
        <w:ind w:left="2160" w:hanging="180"/>
      </w:pPr>
    </w:lvl>
    <w:lvl w:ilvl="3" w:tplc="52516424" w:tentative="1">
      <w:start w:val="1"/>
      <w:numFmt w:val="decimal"/>
      <w:lvlText w:val="%4."/>
      <w:lvlJc w:val="left"/>
      <w:pPr>
        <w:ind w:left="2880" w:hanging="360"/>
      </w:pPr>
    </w:lvl>
    <w:lvl w:ilvl="4" w:tplc="52516424" w:tentative="1">
      <w:start w:val="1"/>
      <w:numFmt w:val="lowerLetter"/>
      <w:lvlText w:val="%5."/>
      <w:lvlJc w:val="left"/>
      <w:pPr>
        <w:ind w:left="3600" w:hanging="360"/>
      </w:pPr>
    </w:lvl>
    <w:lvl w:ilvl="5" w:tplc="52516424" w:tentative="1">
      <w:start w:val="1"/>
      <w:numFmt w:val="lowerRoman"/>
      <w:lvlText w:val="%6."/>
      <w:lvlJc w:val="right"/>
      <w:pPr>
        <w:ind w:left="4320" w:hanging="180"/>
      </w:pPr>
    </w:lvl>
    <w:lvl w:ilvl="6" w:tplc="52516424" w:tentative="1">
      <w:start w:val="1"/>
      <w:numFmt w:val="decimal"/>
      <w:lvlText w:val="%7."/>
      <w:lvlJc w:val="left"/>
      <w:pPr>
        <w:ind w:left="5040" w:hanging="360"/>
      </w:pPr>
    </w:lvl>
    <w:lvl w:ilvl="7" w:tplc="52516424" w:tentative="1">
      <w:start w:val="1"/>
      <w:numFmt w:val="lowerLetter"/>
      <w:lvlText w:val="%8."/>
      <w:lvlJc w:val="left"/>
      <w:pPr>
        <w:ind w:left="5760" w:hanging="360"/>
      </w:pPr>
    </w:lvl>
    <w:lvl w:ilvl="8" w:tplc="5251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1">
    <w:multiLevelType w:val="hybridMultilevel"/>
    <w:lvl w:ilvl="0" w:tplc="65380291">
      <w:start w:val="1"/>
      <w:numFmt w:val="decimal"/>
      <w:lvlText w:val="%1."/>
      <w:lvlJc w:val="left"/>
      <w:pPr>
        <w:ind w:left="720" w:hanging="360"/>
      </w:pPr>
    </w:lvl>
    <w:lvl w:ilvl="1" w:tplc="65380291" w:tentative="1">
      <w:start w:val="1"/>
      <w:numFmt w:val="lowerLetter"/>
      <w:lvlText w:val="%2."/>
      <w:lvlJc w:val="left"/>
      <w:pPr>
        <w:ind w:left="1440" w:hanging="360"/>
      </w:pPr>
    </w:lvl>
    <w:lvl w:ilvl="2" w:tplc="65380291" w:tentative="1">
      <w:start w:val="1"/>
      <w:numFmt w:val="lowerRoman"/>
      <w:lvlText w:val="%3."/>
      <w:lvlJc w:val="right"/>
      <w:pPr>
        <w:ind w:left="2160" w:hanging="180"/>
      </w:pPr>
    </w:lvl>
    <w:lvl w:ilvl="3" w:tplc="65380291" w:tentative="1">
      <w:start w:val="1"/>
      <w:numFmt w:val="decimal"/>
      <w:lvlText w:val="%4."/>
      <w:lvlJc w:val="left"/>
      <w:pPr>
        <w:ind w:left="2880" w:hanging="360"/>
      </w:pPr>
    </w:lvl>
    <w:lvl w:ilvl="4" w:tplc="65380291" w:tentative="1">
      <w:start w:val="1"/>
      <w:numFmt w:val="lowerLetter"/>
      <w:lvlText w:val="%5."/>
      <w:lvlJc w:val="left"/>
      <w:pPr>
        <w:ind w:left="3600" w:hanging="360"/>
      </w:pPr>
    </w:lvl>
    <w:lvl w:ilvl="5" w:tplc="65380291" w:tentative="1">
      <w:start w:val="1"/>
      <w:numFmt w:val="lowerRoman"/>
      <w:lvlText w:val="%6."/>
      <w:lvlJc w:val="right"/>
      <w:pPr>
        <w:ind w:left="4320" w:hanging="180"/>
      </w:pPr>
    </w:lvl>
    <w:lvl w:ilvl="6" w:tplc="65380291" w:tentative="1">
      <w:start w:val="1"/>
      <w:numFmt w:val="decimal"/>
      <w:lvlText w:val="%7."/>
      <w:lvlJc w:val="left"/>
      <w:pPr>
        <w:ind w:left="5040" w:hanging="360"/>
      </w:pPr>
    </w:lvl>
    <w:lvl w:ilvl="7" w:tplc="65380291" w:tentative="1">
      <w:start w:val="1"/>
      <w:numFmt w:val="lowerLetter"/>
      <w:lvlText w:val="%8."/>
      <w:lvlJc w:val="left"/>
      <w:pPr>
        <w:ind w:left="5760" w:hanging="360"/>
      </w:pPr>
    </w:lvl>
    <w:lvl w:ilvl="8" w:tplc="6538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0">
    <w:multiLevelType w:val="hybridMultilevel"/>
    <w:lvl w:ilvl="0" w:tplc="15988351">
      <w:start w:val="1"/>
      <w:numFmt w:val="decimal"/>
      <w:lvlText w:val="%1."/>
      <w:lvlJc w:val="left"/>
      <w:pPr>
        <w:ind w:left="720" w:hanging="360"/>
      </w:pPr>
    </w:lvl>
    <w:lvl w:ilvl="1" w:tplc="15988351" w:tentative="1">
      <w:start w:val="1"/>
      <w:numFmt w:val="lowerLetter"/>
      <w:lvlText w:val="%2."/>
      <w:lvlJc w:val="left"/>
      <w:pPr>
        <w:ind w:left="1440" w:hanging="360"/>
      </w:pPr>
    </w:lvl>
    <w:lvl w:ilvl="2" w:tplc="15988351" w:tentative="1">
      <w:start w:val="1"/>
      <w:numFmt w:val="lowerRoman"/>
      <w:lvlText w:val="%3."/>
      <w:lvlJc w:val="right"/>
      <w:pPr>
        <w:ind w:left="2160" w:hanging="180"/>
      </w:pPr>
    </w:lvl>
    <w:lvl w:ilvl="3" w:tplc="15988351" w:tentative="1">
      <w:start w:val="1"/>
      <w:numFmt w:val="decimal"/>
      <w:lvlText w:val="%4."/>
      <w:lvlJc w:val="left"/>
      <w:pPr>
        <w:ind w:left="2880" w:hanging="360"/>
      </w:pPr>
    </w:lvl>
    <w:lvl w:ilvl="4" w:tplc="15988351" w:tentative="1">
      <w:start w:val="1"/>
      <w:numFmt w:val="lowerLetter"/>
      <w:lvlText w:val="%5."/>
      <w:lvlJc w:val="left"/>
      <w:pPr>
        <w:ind w:left="3600" w:hanging="360"/>
      </w:pPr>
    </w:lvl>
    <w:lvl w:ilvl="5" w:tplc="15988351" w:tentative="1">
      <w:start w:val="1"/>
      <w:numFmt w:val="lowerRoman"/>
      <w:lvlText w:val="%6."/>
      <w:lvlJc w:val="right"/>
      <w:pPr>
        <w:ind w:left="4320" w:hanging="180"/>
      </w:pPr>
    </w:lvl>
    <w:lvl w:ilvl="6" w:tplc="15988351" w:tentative="1">
      <w:start w:val="1"/>
      <w:numFmt w:val="decimal"/>
      <w:lvlText w:val="%7."/>
      <w:lvlJc w:val="left"/>
      <w:pPr>
        <w:ind w:left="5040" w:hanging="360"/>
      </w:pPr>
    </w:lvl>
    <w:lvl w:ilvl="7" w:tplc="15988351" w:tentative="1">
      <w:start w:val="1"/>
      <w:numFmt w:val="lowerLetter"/>
      <w:lvlText w:val="%8."/>
      <w:lvlJc w:val="left"/>
      <w:pPr>
        <w:ind w:left="5760" w:hanging="360"/>
      </w:pPr>
    </w:lvl>
    <w:lvl w:ilvl="8" w:tplc="1598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9">
    <w:multiLevelType w:val="hybridMultilevel"/>
    <w:lvl w:ilvl="0" w:tplc="26676449">
      <w:start w:val="1"/>
      <w:numFmt w:val="decimal"/>
      <w:lvlText w:val="%1."/>
      <w:lvlJc w:val="left"/>
      <w:pPr>
        <w:ind w:left="720" w:hanging="360"/>
      </w:pPr>
    </w:lvl>
    <w:lvl w:ilvl="1" w:tplc="26676449" w:tentative="1">
      <w:start w:val="1"/>
      <w:numFmt w:val="lowerLetter"/>
      <w:lvlText w:val="%2."/>
      <w:lvlJc w:val="left"/>
      <w:pPr>
        <w:ind w:left="1440" w:hanging="360"/>
      </w:pPr>
    </w:lvl>
    <w:lvl w:ilvl="2" w:tplc="26676449" w:tentative="1">
      <w:start w:val="1"/>
      <w:numFmt w:val="lowerRoman"/>
      <w:lvlText w:val="%3."/>
      <w:lvlJc w:val="right"/>
      <w:pPr>
        <w:ind w:left="2160" w:hanging="180"/>
      </w:pPr>
    </w:lvl>
    <w:lvl w:ilvl="3" w:tplc="26676449" w:tentative="1">
      <w:start w:val="1"/>
      <w:numFmt w:val="decimal"/>
      <w:lvlText w:val="%4."/>
      <w:lvlJc w:val="left"/>
      <w:pPr>
        <w:ind w:left="2880" w:hanging="360"/>
      </w:pPr>
    </w:lvl>
    <w:lvl w:ilvl="4" w:tplc="26676449" w:tentative="1">
      <w:start w:val="1"/>
      <w:numFmt w:val="lowerLetter"/>
      <w:lvlText w:val="%5."/>
      <w:lvlJc w:val="left"/>
      <w:pPr>
        <w:ind w:left="3600" w:hanging="360"/>
      </w:pPr>
    </w:lvl>
    <w:lvl w:ilvl="5" w:tplc="26676449" w:tentative="1">
      <w:start w:val="1"/>
      <w:numFmt w:val="lowerRoman"/>
      <w:lvlText w:val="%6."/>
      <w:lvlJc w:val="right"/>
      <w:pPr>
        <w:ind w:left="4320" w:hanging="180"/>
      </w:pPr>
    </w:lvl>
    <w:lvl w:ilvl="6" w:tplc="26676449" w:tentative="1">
      <w:start w:val="1"/>
      <w:numFmt w:val="decimal"/>
      <w:lvlText w:val="%7."/>
      <w:lvlJc w:val="left"/>
      <w:pPr>
        <w:ind w:left="5040" w:hanging="360"/>
      </w:pPr>
    </w:lvl>
    <w:lvl w:ilvl="7" w:tplc="26676449" w:tentative="1">
      <w:start w:val="1"/>
      <w:numFmt w:val="lowerLetter"/>
      <w:lvlText w:val="%8."/>
      <w:lvlJc w:val="left"/>
      <w:pPr>
        <w:ind w:left="5760" w:hanging="360"/>
      </w:pPr>
    </w:lvl>
    <w:lvl w:ilvl="8" w:tplc="2667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8">
    <w:multiLevelType w:val="hybridMultilevel"/>
    <w:lvl w:ilvl="0" w:tplc="22028588">
      <w:start w:val="1"/>
      <w:numFmt w:val="decimal"/>
      <w:lvlText w:val="%1."/>
      <w:lvlJc w:val="left"/>
      <w:pPr>
        <w:ind w:left="720" w:hanging="360"/>
      </w:pPr>
    </w:lvl>
    <w:lvl w:ilvl="1" w:tplc="22028588" w:tentative="1">
      <w:start w:val="1"/>
      <w:numFmt w:val="lowerLetter"/>
      <w:lvlText w:val="%2."/>
      <w:lvlJc w:val="left"/>
      <w:pPr>
        <w:ind w:left="1440" w:hanging="360"/>
      </w:pPr>
    </w:lvl>
    <w:lvl w:ilvl="2" w:tplc="22028588" w:tentative="1">
      <w:start w:val="1"/>
      <w:numFmt w:val="lowerRoman"/>
      <w:lvlText w:val="%3."/>
      <w:lvlJc w:val="right"/>
      <w:pPr>
        <w:ind w:left="2160" w:hanging="180"/>
      </w:pPr>
    </w:lvl>
    <w:lvl w:ilvl="3" w:tplc="22028588" w:tentative="1">
      <w:start w:val="1"/>
      <w:numFmt w:val="decimal"/>
      <w:lvlText w:val="%4."/>
      <w:lvlJc w:val="left"/>
      <w:pPr>
        <w:ind w:left="2880" w:hanging="360"/>
      </w:pPr>
    </w:lvl>
    <w:lvl w:ilvl="4" w:tplc="22028588" w:tentative="1">
      <w:start w:val="1"/>
      <w:numFmt w:val="lowerLetter"/>
      <w:lvlText w:val="%5."/>
      <w:lvlJc w:val="left"/>
      <w:pPr>
        <w:ind w:left="3600" w:hanging="360"/>
      </w:pPr>
    </w:lvl>
    <w:lvl w:ilvl="5" w:tplc="22028588" w:tentative="1">
      <w:start w:val="1"/>
      <w:numFmt w:val="lowerRoman"/>
      <w:lvlText w:val="%6."/>
      <w:lvlJc w:val="right"/>
      <w:pPr>
        <w:ind w:left="4320" w:hanging="180"/>
      </w:pPr>
    </w:lvl>
    <w:lvl w:ilvl="6" w:tplc="22028588" w:tentative="1">
      <w:start w:val="1"/>
      <w:numFmt w:val="decimal"/>
      <w:lvlText w:val="%7."/>
      <w:lvlJc w:val="left"/>
      <w:pPr>
        <w:ind w:left="5040" w:hanging="360"/>
      </w:pPr>
    </w:lvl>
    <w:lvl w:ilvl="7" w:tplc="22028588" w:tentative="1">
      <w:start w:val="1"/>
      <w:numFmt w:val="lowerLetter"/>
      <w:lvlText w:val="%8."/>
      <w:lvlJc w:val="left"/>
      <w:pPr>
        <w:ind w:left="5760" w:hanging="360"/>
      </w:pPr>
    </w:lvl>
    <w:lvl w:ilvl="8" w:tplc="2202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7">
    <w:multiLevelType w:val="hybridMultilevel"/>
    <w:lvl w:ilvl="0" w:tplc="45424967">
      <w:start w:val="1"/>
      <w:numFmt w:val="decimal"/>
      <w:lvlText w:val="%1."/>
      <w:lvlJc w:val="left"/>
      <w:pPr>
        <w:ind w:left="720" w:hanging="360"/>
      </w:pPr>
    </w:lvl>
    <w:lvl w:ilvl="1" w:tplc="45424967" w:tentative="1">
      <w:start w:val="1"/>
      <w:numFmt w:val="lowerLetter"/>
      <w:lvlText w:val="%2."/>
      <w:lvlJc w:val="left"/>
      <w:pPr>
        <w:ind w:left="1440" w:hanging="360"/>
      </w:pPr>
    </w:lvl>
    <w:lvl w:ilvl="2" w:tplc="45424967" w:tentative="1">
      <w:start w:val="1"/>
      <w:numFmt w:val="lowerRoman"/>
      <w:lvlText w:val="%3."/>
      <w:lvlJc w:val="right"/>
      <w:pPr>
        <w:ind w:left="2160" w:hanging="180"/>
      </w:pPr>
    </w:lvl>
    <w:lvl w:ilvl="3" w:tplc="45424967" w:tentative="1">
      <w:start w:val="1"/>
      <w:numFmt w:val="decimal"/>
      <w:lvlText w:val="%4."/>
      <w:lvlJc w:val="left"/>
      <w:pPr>
        <w:ind w:left="2880" w:hanging="360"/>
      </w:pPr>
    </w:lvl>
    <w:lvl w:ilvl="4" w:tplc="45424967" w:tentative="1">
      <w:start w:val="1"/>
      <w:numFmt w:val="lowerLetter"/>
      <w:lvlText w:val="%5."/>
      <w:lvlJc w:val="left"/>
      <w:pPr>
        <w:ind w:left="3600" w:hanging="360"/>
      </w:pPr>
    </w:lvl>
    <w:lvl w:ilvl="5" w:tplc="45424967" w:tentative="1">
      <w:start w:val="1"/>
      <w:numFmt w:val="lowerRoman"/>
      <w:lvlText w:val="%6."/>
      <w:lvlJc w:val="right"/>
      <w:pPr>
        <w:ind w:left="4320" w:hanging="180"/>
      </w:pPr>
    </w:lvl>
    <w:lvl w:ilvl="6" w:tplc="45424967" w:tentative="1">
      <w:start w:val="1"/>
      <w:numFmt w:val="decimal"/>
      <w:lvlText w:val="%7."/>
      <w:lvlJc w:val="left"/>
      <w:pPr>
        <w:ind w:left="5040" w:hanging="360"/>
      </w:pPr>
    </w:lvl>
    <w:lvl w:ilvl="7" w:tplc="45424967" w:tentative="1">
      <w:start w:val="1"/>
      <w:numFmt w:val="lowerLetter"/>
      <w:lvlText w:val="%8."/>
      <w:lvlJc w:val="left"/>
      <w:pPr>
        <w:ind w:left="5760" w:hanging="360"/>
      </w:pPr>
    </w:lvl>
    <w:lvl w:ilvl="8" w:tplc="45424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6">
    <w:multiLevelType w:val="hybridMultilevel"/>
    <w:lvl w:ilvl="0" w:tplc="96403663">
      <w:start w:val="1"/>
      <w:numFmt w:val="decimal"/>
      <w:lvlText w:val="%1."/>
      <w:lvlJc w:val="left"/>
      <w:pPr>
        <w:ind w:left="720" w:hanging="360"/>
      </w:pPr>
    </w:lvl>
    <w:lvl w:ilvl="1" w:tplc="96403663" w:tentative="1">
      <w:start w:val="1"/>
      <w:numFmt w:val="lowerLetter"/>
      <w:lvlText w:val="%2."/>
      <w:lvlJc w:val="left"/>
      <w:pPr>
        <w:ind w:left="1440" w:hanging="360"/>
      </w:pPr>
    </w:lvl>
    <w:lvl w:ilvl="2" w:tplc="96403663" w:tentative="1">
      <w:start w:val="1"/>
      <w:numFmt w:val="lowerRoman"/>
      <w:lvlText w:val="%3."/>
      <w:lvlJc w:val="right"/>
      <w:pPr>
        <w:ind w:left="2160" w:hanging="180"/>
      </w:pPr>
    </w:lvl>
    <w:lvl w:ilvl="3" w:tplc="96403663" w:tentative="1">
      <w:start w:val="1"/>
      <w:numFmt w:val="decimal"/>
      <w:lvlText w:val="%4."/>
      <w:lvlJc w:val="left"/>
      <w:pPr>
        <w:ind w:left="2880" w:hanging="360"/>
      </w:pPr>
    </w:lvl>
    <w:lvl w:ilvl="4" w:tplc="96403663" w:tentative="1">
      <w:start w:val="1"/>
      <w:numFmt w:val="lowerLetter"/>
      <w:lvlText w:val="%5."/>
      <w:lvlJc w:val="left"/>
      <w:pPr>
        <w:ind w:left="3600" w:hanging="360"/>
      </w:pPr>
    </w:lvl>
    <w:lvl w:ilvl="5" w:tplc="96403663" w:tentative="1">
      <w:start w:val="1"/>
      <w:numFmt w:val="lowerRoman"/>
      <w:lvlText w:val="%6."/>
      <w:lvlJc w:val="right"/>
      <w:pPr>
        <w:ind w:left="4320" w:hanging="180"/>
      </w:pPr>
    </w:lvl>
    <w:lvl w:ilvl="6" w:tplc="96403663" w:tentative="1">
      <w:start w:val="1"/>
      <w:numFmt w:val="decimal"/>
      <w:lvlText w:val="%7."/>
      <w:lvlJc w:val="left"/>
      <w:pPr>
        <w:ind w:left="5040" w:hanging="360"/>
      </w:pPr>
    </w:lvl>
    <w:lvl w:ilvl="7" w:tplc="96403663" w:tentative="1">
      <w:start w:val="1"/>
      <w:numFmt w:val="lowerLetter"/>
      <w:lvlText w:val="%8."/>
      <w:lvlJc w:val="left"/>
      <w:pPr>
        <w:ind w:left="5760" w:hanging="360"/>
      </w:pPr>
    </w:lvl>
    <w:lvl w:ilvl="8" w:tplc="9640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5">
    <w:multiLevelType w:val="hybridMultilevel"/>
    <w:lvl w:ilvl="0" w:tplc="46878538">
      <w:start w:val="1"/>
      <w:numFmt w:val="decimal"/>
      <w:lvlText w:val="%1."/>
      <w:lvlJc w:val="left"/>
      <w:pPr>
        <w:ind w:left="720" w:hanging="360"/>
      </w:pPr>
    </w:lvl>
    <w:lvl w:ilvl="1" w:tplc="46878538" w:tentative="1">
      <w:start w:val="1"/>
      <w:numFmt w:val="lowerLetter"/>
      <w:lvlText w:val="%2."/>
      <w:lvlJc w:val="left"/>
      <w:pPr>
        <w:ind w:left="1440" w:hanging="360"/>
      </w:pPr>
    </w:lvl>
    <w:lvl w:ilvl="2" w:tplc="46878538" w:tentative="1">
      <w:start w:val="1"/>
      <w:numFmt w:val="lowerRoman"/>
      <w:lvlText w:val="%3."/>
      <w:lvlJc w:val="right"/>
      <w:pPr>
        <w:ind w:left="2160" w:hanging="180"/>
      </w:pPr>
    </w:lvl>
    <w:lvl w:ilvl="3" w:tplc="46878538" w:tentative="1">
      <w:start w:val="1"/>
      <w:numFmt w:val="decimal"/>
      <w:lvlText w:val="%4."/>
      <w:lvlJc w:val="left"/>
      <w:pPr>
        <w:ind w:left="2880" w:hanging="360"/>
      </w:pPr>
    </w:lvl>
    <w:lvl w:ilvl="4" w:tplc="46878538" w:tentative="1">
      <w:start w:val="1"/>
      <w:numFmt w:val="lowerLetter"/>
      <w:lvlText w:val="%5."/>
      <w:lvlJc w:val="left"/>
      <w:pPr>
        <w:ind w:left="3600" w:hanging="360"/>
      </w:pPr>
    </w:lvl>
    <w:lvl w:ilvl="5" w:tplc="46878538" w:tentative="1">
      <w:start w:val="1"/>
      <w:numFmt w:val="lowerRoman"/>
      <w:lvlText w:val="%6."/>
      <w:lvlJc w:val="right"/>
      <w:pPr>
        <w:ind w:left="4320" w:hanging="180"/>
      </w:pPr>
    </w:lvl>
    <w:lvl w:ilvl="6" w:tplc="46878538" w:tentative="1">
      <w:start w:val="1"/>
      <w:numFmt w:val="decimal"/>
      <w:lvlText w:val="%7."/>
      <w:lvlJc w:val="left"/>
      <w:pPr>
        <w:ind w:left="5040" w:hanging="360"/>
      </w:pPr>
    </w:lvl>
    <w:lvl w:ilvl="7" w:tplc="46878538" w:tentative="1">
      <w:start w:val="1"/>
      <w:numFmt w:val="lowerLetter"/>
      <w:lvlText w:val="%8."/>
      <w:lvlJc w:val="left"/>
      <w:pPr>
        <w:ind w:left="5760" w:hanging="360"/>
      </w:pPr>
    </w:lvl>
    <w:lvl w:ilvl="8" w:tplc="4687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4">
    <w:multiLevelType w:val="hybridMultilevel"/>
    <w:lvl w:ilvl="0" w:tplc="24799003">
      <w:start w:val="1"/>
      <w:numFmt w:val="decimal"/>
      <w:lvlText w:val="%1."/>
      <w:lvlJc w:val="left"/>
      <w:pPr>
        <w:ind w:left="720" w:hanging="360"/>
      </w:pPr>
    </w:lvl>
    <w:lvl w:ilvl="1" w:tplc="24799003" w:tentative="1">
      <w:start w:val="1"/>
      <w:numFmt w:val="lowerLetter"/>
      <w:lvlText w:val="%2."/>
      <w:lvlJc w:val="left"/>
      <w:pPr>
        <w:ind w:left="1440" w:hanging="360"/>
      </w:pPr>
    </w:lvl>
    <w:lvl w:ilvl="2" w:tplc="24799003" w:tentative="1">
      <w:start w:val="1"/>
      <w:numFmt w:val="lowerRoman"/>
      <w:lvlText w:val="%3."/>
      <w:lvlJc w:val="right"/>
      <w:pPr>
        <w:ind w:left="2160" w:hanging="180"/>
      </w:pPr>
    </w:lvl>
    <w:lvl w:ilvl="3" w:tplc="24799003" w:tentative="1">
      <w:start w:val="1"/>
      <w:numFmt w:val="decimal"/>
      <w:lvlText w:val="%4."/>
      <w:lvlJc w:val="left"/>
      <w:pPr>
        <w:ind w:left="2880" w:hanging="360"/>
      </w:pPr>
    </w:lvl>
    <w:lvl w:ilvl="4" w:tplc="24799003" w:tentative="1">
      <w:start w:val="1"/>
      <w:numFmt w:val="lowerLetter"/>
      <w:lvlText w:val="%5."/>
      <w:lvlJc w:val="left"/>
      <w:pPr>
        <w:ind w:left="3600" w:hanging="360"/>
      </w:pPr>
    </w:lvl>
    <w:lvl w:ilvl="5" w:tplc="24799003" w:tentative="1">
      <w:start w:val="1"/>
      <w:numFmt w:val="lowerRoman"/>
      <w:lvlText w:val="%6."/>
      <w:lvlJc w:val="right"/>
      <w:pPr>
        <w:ind w:left="4320" w:hanging="180"/>
      </w:pPr>
    </w:lvl>
    <w:lvl w:ilvl="6" w:tplc="24799003" w:tentative="1">
      <w:start w:val="1"/>
      <w:numFmt w:val="decimal"/>
      <w:lvlText w:val="%7."/>
      <w:lvlJc w:val="left"/>
      <w:pPr>
        <w:ind w:left="5040" w:hanging="360"/>
      </w:pPr>
    </w:lvl>
    <w:lvl w:ilvl="7" w:tplc="24799003" w:tentative="1">
      <w:start w:val="1"/>
      <w:numFmt w:val="lowerLetter"/>
      <w:lvlText w:val="%8."/>
      <w:lvlJc w:val="left"/>
      <w:pPr>
        <w:ind w:left="5760" w:hanging="360"/>
      </w:pPr>
    </w:lvl>
    <w:lvl w:ilvl="8" w:tplc="24799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3">
    <w:multiLevelType w:val="hybridMultilevel"/>
    <w:lvl w:ilvl="0" w:tplc="18881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223">
    <w:abstractNumId w:val="27223"/>
  </w:num>
  <w:num w:numId="27224">
    <w:abstractNumId w:val="27224"/>
  </w:num>
  <w:num w:numId="27225">
    <w:abstractNumId w:val="27225"/>
  </w:num>
  <w:num w:numId="27226">
    <w:abstractNumId w:val="27226"/>
  </w:num>
  <w:num w:numId="27227">
    <w:abstractNumId w:val="27227"/>
  </w:num>
  <w:num w:numId="27228">
    <w:abstractNumId w:val="27228"/>
  </w:num>
  <w:num w:numId="27229">
    <w:abstractNumId w:val="27229"/>
  </w:num>
  <w:num w:numId="27230">
    <w:abstractNumId w:val="27230"/>
  </w:num>
  <w:num w:numId="27231">
    <w:abstractNumId w:val="27231"/>
  </w:num>
  <w:num w:numId="27232">
    <w:abstractNumId w:val="27232"/>
  </w:num>
  <w:num w:numId="27233">
    <w:abstractNumId w:val="27233"/>
  </w:num>
  <w:num w:numId="27234">
    <w:abstractNumId w:val="27234"/>
  </w:num>
  <w:num w:numId="27235">
    <w:abstractNumId w:val="27235"/>
  </w:num>
  <w:num w:numId="27236">
    <w:abstractNumId w:val="27236"/>
  </w:num>
  <w:num w:numId="27237">
    <w:abstractNumId w:val="272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1949377" Type="http://schemas.openxmlformats.org/officeDocument/2006/relationships/comments" Target="comments.xml"/><Relationship Id="rId789015594" Type="http://schemas.microsoft.com/office/2011/relationships/commentsExtended" Target="commentsExtended.xml"/><Relationship Id="rId64005639" Type="http://schemas.openxmlformats.org/officeDocument/2006/relationships/image" Target="media/imgrId64005639.jpg"/><Relationship Id="rId91146925e4adc19b6" Type="http://schemas.openxmlformats.org/officeDocument/2006/relationships/hyperlink" Target="https://iservice.lombardini.it/jsp/Template2/manuale.jsp?id=642&amp;parent=1273&amp;txts=3.3.2" TargetMode="External"/><Relationship Id="rId23556925e4adef4fc" Type="http://schemas.openxmlformats.org/officeDocument/2006/relationships/hyperlink" Target="https://iservice.lombardini.it/jsp/Template2/manuale.jsp?id=642&amp;parent=1273&amp;txts=3.3.2" TargetMode="External"/><Relationship Id="rId70466925e4adefd63" Type="http://schemas.openxmlformats.org/officeDocument/2006/relationships/hyperlink" Target="https://iservice.lombardini.it/jsp/Template2/manuale.jsp?id=593&amp;parent=1273" TargetMode="External"/><Relationship Id="rId85966925e4adf0408" Type="http://schemas.openxmlformats.org/officeDocument/2006/relationships/hyperlink" Target="https://iservice.lombardini.it/jsp/Template2/manuale.jsp?id=585&amp;parent=1273" TargetMode="External"/><Relationship Id="rId70796925e4adf08ea" Type="http://schemas.openxmlformats.org/officeDocument/2006/relationships/hyperlink" Target="https://iservice.lombardini.it/jsp/Template2/manuale.jsp?id=602&amp;parent=1273" TargetMode="External"/><Relationship Id="rId70376925e4adf0c6b" Type="http://schemas.openxmlformats.org/officeDocument/2006/relationships/hyperlink" Target="https://iservice.lombardini.it/jsp/Template2/manuale.jsp?id=602&amp;parent=1273" TargetMode="External"/><Relationship Id="rId32086925e4ae48495" Type="http://schemas.openxmlformats.org/officeDocument/2006/relationships/hyperlink" Target="https://iservice.lombardini.it/jsp/Template2/manuale.jsp?id=642&amp;parent=1273&amp;txts=3.3.2" TargetMode="External"/><Relationship Id="rId81196925e4ae48ccf" Type="http://schemas.openxmlformats.org/officeDocument/2006/relationships/hyperlink" Target="https://iservice.lombardini.it/jsp/Template2/manuale.jsp?id=593&amp;parent=1273" TargetMode="External"/><Relationship Id="rId47136925e4ae49275" Type="http://schemas.openxmlformats.org/officeDocument/2006/relationships/hyperlink" Target="https://iservice.lombardini.it/jsp/Template2/manuale.jsp?id=585&amp;parent=1273" TargetMode="External"/><Relationship Id="rId17186925e4ae497b9" Type="http://schemas.openxmlformats.org/officeDocument/2006/relationships/hyperlink" Target="https://iservice.lombardini.it/jsp/Template2/manuale.jsp?id=602&amp;parent=1273" TargetMode="External"/><Relationship Id="rId46996925e4ae49b9f" Type="http://schemas.openxmlformats.org/officeDocument/2006/relationships/hyperlink" Target="https://iservice.lombardini.it/jsp/Template2/manuale.jsp?id=602&amp;parent=1273" TargetMode="External"/><Relationship Id="rId96516925e4ae66f40" Type="http://schemas.openxmlformats.org/officeDocument/2006/relationships/hyperlink" Target="https://iservice.lombardini.it/jsp/Template2/manuale.jsp?id=642&amp;parent=1273&amp;txts=3.3.2" TargetMode="External"/><Relationship Id="rId40806925e4ae67795" Type="http://schemas.openxmlformats.org/officeDocument/2006/relationships/hyperlink" Target="https://iservice.lombardini.it/jsp/Template2/manuale.jsp?id=593&amp;parent=1273" TargetMode="External"/><Relationship Id="rId81016925e4ae67cf4" Type="http://schemas.openxmlformats.org/officeDocument/2006/relationships/hyperlink" Target="https://iservice.lombardini.it/jsp/Template2/manuale.jsp?id=585&amp;parent=1273" TargetMode="External"/><Relationship Id="rId34436925e4ae68249" Type="http://schemas.openxmlformats.org/officeDocument/2006/relationships/hyperlink" Target="https://iservice.lombardini.it/jsp/Template2/manuale.jsp?id=602&amp;parent=1273" TargetMode="External"/><Relationship Id="rId28166925e4ae68605" Type="http://schemas.openxmlformats.org/officeDocument/2006/relationships/hyperlink" Target="https://iservice.lombardini.it/jsp/Template2/manuale.jsp?id=602&amp;parent=1273" TargetMode="External"/><Relationship Id="rId79846925e4ae85964" Type="http://schemas.openxmlformats.org/officeDocument/2006/relationships/hyperlink" Target="https://iservice.lombardini.it/jsp/Template2/manuale.jsp?id=642&amp;parent=1273&amp;txts=3.3.2" TargetMode="External"/><Relationship Id="rId70116925e4ae86270" Type="http://schemas.openxmlformats.org/officeDocument/2006/relationships/hyperlink" Target="https://iservice.lombardini.it/jsp/Template2/manuale.jsp?id=640&amp;parent=1273" TargetMode="External"/><Relationship Id="rId99846925e4ae93ee3" Type="http://schemas.openxmlformats.org/officeDocument/2006/relationships/hyperlink" Target="https://iservice.lombardini.it/jsp/Template2/manuale.jsp?id=640&amp;parent=1273" TargetMode="External"/><Relationship Id="rId71706925e4adc11b1" Type="http://schemas.openxmlformats.org/officeDocument/2006/relationships/image" Target="media/imgrId71706925e4adc11b1.jpg"/><Relationship Id="rId19626925e4add04b9" Type="http://schemas.openxmlformats.org/officeDocument/2006/relationships/image" Target="media/imgrId19626925e4add04b9.png"/><Relationship Id="rId43676925e4add809e" Type="http://schemas.openxmlformats.org/officeDocument/2006/relationships/image" Target="media/imgrId43676925e4add809e.jpg"/><Relationship Id="rId47366925e4ade9202" Type="http://schemas.openxmlformats.org/officeDocument/2006/relationships/image" Target="media/imgrId47366925e4ade9202.jpg"/><Relationship Id="rId52346925e4adeed84" Type="http://schemas.openxmlformats.org/officeDocument/2006/relationships/image" Target="media/imgrId52346925e4adeed84.jpg"/><Relationship Id="rId91346925e4ae0818d" Type="http://schemas.openxmlformats.org/officeDocument/2006/relationships/image" Target="media/imgrId91346925e4ae0818d.jpg"/><Relationship Id="rId56566925e4ae13b50" Type="http://schemas.openxmlformats.org/officeDocument/2006/relationships/image" Target="media/imgrId56566925e4ae13b50.jpg"/><Relationship Id="rId34406925e4ae1925d" Type="http://schemas.openxmlformats.org/officeDocument/2006/relationships/image" Target="media/imgrId34406925e4ae1925d.jpg"/><Relationship Id="rId97936925e4ae23905" Type="http://schemas.openxmlformats.org/officeDocument/2006/relationships/image" Target="media/imgrId97936925e4ae23905.jpg"/><Relationship Id="rId44036925e4ae2ed0e" Type="http://schemas.openxmlformats.org/officeDocument/2006/relationships/image" Target="media/imgrId44036925e4ae2ed0e.jpg"/><Relationship Id="rId49326925e4ae3820b" Type="http://schemas.openxmlformats.org/officeDocument/2006/relationships/image" Target="media/imgrId49326925e4ae3820b.png"/><Relationship Id="rId80006925e4ae41bda" Type="http://schemas.openxmlformats.org/officeDocument/2006/relationships/image" Target="media/imgrId80006925e4ae41bda.png"/><Relationship Id="rId94396925e4ae47d9b" Type="http://schemas.openxmlformats.org/officeDocument/2006/relationships/image" Target="media/imgrId94396925e4ae47d9b.jpg"/><Relationship Id="rId54246925e4ae52bad" Type="http://schemas.openxmlformats.org/officeDocument/2006/relationships/image" Target="media/imgrId54246925e4ae52bad.jpg"/><Relationship Id="rId79026925e4ae5fdc2" Type="http://schemas.openxmlformats.org/officeDocument/2006/relationships/image" Target="media/imgrId79026925e4ae5fdc2.jpg"/><Relationship Id="rId17396925e4ae6680b" Type="http://schemas.openxmlformats.org/officeDocument/2006/relationships/image" Target="media/imgrId17396925e4ae6680b.jpg"/><Relationship Id="rId70956925e4ae72ee8" Type="http://schemas.openxmlformats.org/officeDocument/2006/relationships/image" Target="media/imgrId70956925e4ae72ee8.jpg"/><Relationship Id="rId98876925e4ae7e9b4" Type="http://schemas.openxmlformats.org/officeDocument/2006/relationships/image" Target="media/imgrId98876925e4ae7e9b4.jpg"/><Relationship Id="rId23286925e4ae851f1" Type="http://schemas.openxmlformats.org/officeDocument/2006/relationships/image" Target="media/imgrId23286925e4ae851f1.jpg"/><Relationship Id="rId90916925e4ae925bb" Type="http://schemas.openxmlformats.org/officeDocument/2006/relationships/image" Target="media/imgrId90916925e4ae925bb.jpg"/><Relationship Id="rId65106925e4aebbd27" Type="http://schemas.openxmlformats.org/officeDocument/2006/relationships/image" Target="media/imgrId65106925e4aebbd27.jpg"/><Relationship Id="rId30576925e4aec52d6" Type="http://schemas.openxmlformats.org/officeDocument/2006/relationships/image" Target="media/imgrId30576925e4aec52d6.png"/><Relationship Id="rId66066925e4aecf3e6" Type="http://schemas.openxmlformats.org/officeDocument/2006/relationships/image" Target="media/imgrId66066925e4aecf3e6.png"/><Relationship Id="rId70716925e4aed570c" Type="http://schemas.openxmlformats.org/officeDocument/2006/relationships/image" Target="media/imgrId70716925e4aed570c.jpg"/><Relationship Id="rId69886925e4aee2265" Type="http://schemas.openxmlformats.org/officeDocument/2006/relationships/image" Target="media/imgrId69886925e4aee2265.png"/><Relationship Id="rId99036925e4aeecf90" Type="http://schemas.openxmlformats.org/officeDocument/2006/relationships/image" Target="media/imgrId99036925e4aeecf9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005639" Type="http://schemas.openxmlformats.org/officeDocument/2006/relationships/image" Target="media/imgrId640056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005639" Type="http://schemas.openxmlformats.org/officeDocument/2006/relationships/image" Target="media/imgrId640056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005639" Type="http://schemas.openxmlformats.org/officeDocument/2006/relationships/image" Target="media/imgrId640056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005639" Type="http://schemas.openxmlformats.org/officeDocument/2006/relationships/image" Target="media/imgrId640056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005639" Type="http://schemas.openxmlformats.org/officeDocument/2006/relationships/image" Target="media/imgrId640056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005639" Type="http://schemas.openxmlformats.org/officeDocument/2006/relationships/image" Target="media/imgrId640056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