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composants en option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3404 TCR-SCR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2944586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71200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9484054" w:name="ctxt"/>
    <w:bookmarkEnd w:id="4948405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composants en option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(remplacement)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40826" name="name88836925e63677a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76925e63677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77666925e636782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Démontage</w:t>
            </w:r>
          </w:p>
          <w:p/>
          <w:p/>
          <w:p>
            <w:pPr>
              <w:numPr>
                <w:ilvl w:val="0"/>
                <w:numId w:val="7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rondelles correspondantes.</w:t>
            </w:r>
          </w:p>
          <w:p>
            <w:pPr>
              <w:numPr>
                <w:ilvl w:val="0"/>
                <w:numId w:val="7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correspondants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012703" name="name22336925e63683a28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91016925e63683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52860" name="name99056925e6368a2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26925e6368a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d'étanchéité F, lors de chaque montage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ensuite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nouveau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deuxième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rondelles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câble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37015218" name="name82356925e636981bb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94136925e63698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Engrenage libre (pour 3e / 4e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91633" name="name45856925e6369d1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06925e6369d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82926925e6369d8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93166925e6369e1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88196925e6369e8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85606925e6369ee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</w:t>
            </w:r>
            <w:hyperlink r:id="rId58196925e6369f2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107867" name="name49016925e636a6f9f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66646925e636a6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97759886" name="name85226925e636b0b8a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57376925e636b0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27440" name="name21086925e636b4f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86925e636b4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l'intérieur de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sale.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Assembler sur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915223" name="name80896925e636bea40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34076925e636be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groupe d'engrenage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J1, 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peut avoir 2 configurations différentes pour l’engrenage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illustre le positionnement correct de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toutes les deux configurations.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10189175" name="name47296925e636cb2b6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92256925e636cb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715164" name="name24066925e636d5fa3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13406925e636d5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342188" name="name56476925e636dd71f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42276925e636dd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3e PTO (remplacement)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33722" name="name75536925e636e20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46925e636e2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96146925e636e28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Démontage</w:t>
            </w:r>
          </w:p>
          <w:p/>
          <w:p/>
          <w:p>
            <w:pPr>
              <w:numPr>
                <w:ilvl w:val="0"/>
                <w:numId w:val="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  </w:t>
            </w:r>
            <w:hyperlink r:id="rId42786925e636e32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à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  </w:t>
            </w:r>
            <w:hyperlink r:id="rId42436925e636e38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22386925e636e3d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  </w:t>
            </w:r>
            <w:hyperlink r:id="rId24396925e636e41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434682" name="name73706925e636ec663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45136925e636ec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Montage</w:t>
            </w:r>
          </w:p>
          <w:p/>
          <w:p/>
          <w:p>
            <w:pPr>
              <w:numPr>
                <w:ilvl w:val="0"/>
                <w:numId w:val="7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introduisant l'arbre de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601083" name="name85526925e636f41c3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30426925e636f4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4e PTO (remplacement)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08845" name="name95566925e63704f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36925e63704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92336925e637057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Démontage</w:t>
            </w:r>
          </w:p>
          <w:p/>
          <w:p/>
          <w:p>
            <w:pPr>
              <w:numPr>
                <w:ilvl w:val="0"/>
                <w:numId w:val="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  </w:t>
            </w:r>
            <w:hyperlink r:id="rId58596925e637060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à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  </w:t>
            </w:r>
            <w:hyperlink r:id="rId11176925e637066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17596925e63706c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  </w:t>
            </w:r>
            <w:hyperlink r:id="rId93766925e637070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24734" name="name33696925e6370f4d6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18286925e6370f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Montage</w:t>
            </w:r>
          </w:p>
          <w:p/>
          <w:p/>
          <w:p>
            <w:pPr>
              <w:numPr>
                <w:ilvl w:val="0"/>
                <w:numId w:val="7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introduisant l'arbre de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559814" name="name81826925e63716eaa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59246925e63716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Dispositif équilibreur (remplacement)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7082" name="name99756925e6371b8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56925e6371b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63006925e6371bf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Démontage</w:t>
            </w:r>
          </w:p>
          <w:p/>
          <w:p/>
          <w:p>
            <w:pPr>
              <w:numPr>
                <w:ilvl w:val="0"/>
                <w:numId w:val="7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43256925e6371c7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628057" name="name31196925e63726569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38346925e63726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Montage</w:t>
            </w:r>
          </w:p>
          <w:p/>
          <w:p/>
          <w:p>
            <w:pPr>
              <w:numPr>
                <w:ilvl w:val="0"/>
                <w:numId w:val="7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d'huile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moteur,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carter.</w:t>
            </w:r>
          </w:p>
          <w:p>
            <w:pPr>
              <w:numPr>
                <w:ilvl w:val="0"/>
                <w:numId w:val="7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69706925e63727f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arbres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sont différents et il est important de ne pas renverser la position de montage :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spécifique pour l’arbre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elle spécialement réglée pour l’engrenage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spécifique pour l’arbre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elle est spécialement réglée pour l’engrenage libre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(voir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30242709" name="name99846925e6374372e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27996925e63743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55381425" name="name64696925e6374ac79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50896925e6374a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751029" name="name58856925e63753ee7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43936925e63753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(remplacement)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déposer la soupape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correspondant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29641" name="name65556925e6375c6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06925e6375c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de chaque pose remplacer toujours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927356" name="name26866925e63766ac6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78826925e63766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soupape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416096" name="name11986925e6376df1b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82146925e6376d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7094">
    <w:multiLevelType w:val="hybridMultilevel"/>
    <w:lvl w:ilvl="0" w:tplc="95404237">
      <w:start w:val="1"/>
      <w:numFmt w:val="decimal"/>
      <w:lvlText w:val="%1."/>
      <w:lvlJc w:val="left"/>
      <w:pPr>
        <w:ind w:left="720" w:hanging="360"/>
      </w:pPr>
    </w:lvl>
    <w:lvl w:ilvl="1" w:tplc="95404237" w:tentative="1">
      <w:start w:val="1"/>
      <w:numFmt w:val="lowerLetter"/>
      <w:lvlText w:val="%2."/>
      <w:lvlJc w:val="left"/>
      <w:pPr>
        <w:ind w:left="1440" w:hanging="360"/>
      </w:pPr>
    </w:lvl>
    <w:lvl w:ilvl="2" w:tplc="95404237" w:tentative="1">
      <w:start w:val="1"/>
      <w:numFmt w:val="lowerRoman"/>
      <w:lvlText w:val="%3."/>
      <w:lvlJc w:val="right"/>
      <w:pPr>
        <w:ind w:left="2160" w:hanging="180"/>
      </w:pPr>
    </w:lvl>
    <w:lvl w:ilvl="3" w:tplc="95404237" w:tentative="1">
      <w:start w:val="1"/>
      <w:numFmt w:val="decimal"/>
      <w:lvlText w:val="%4."/>
      <w:lvlJc w:val="left"/>
      <w:pPr>
        <w:ind w:left="2880" w:hanging="360"/>
      </w:pPr>
    </w:lvl>
    <w:lvl w:ilvl="4" w:tplc="95404237" w:tentative="1">
      <w:start w:val="1"/>
      <w:numFmt w:val="lowerLetter"/>
      <w:lvlText w:val="%5."/>
      <w:lvlJc w:val="left"/>
      <w:pPr>
        <w:ind w:left="3600" w:hanging="360"/>
      </w:pPr>
    </w:lvl>
    <w:lvl w:ilvl="5" w:tplc="95404237" w:tentative="1">
      <w:start w:val="1"/>
      <w:numFmt w:val="lowerRoman"/>
      <w:lvlText w:val="%6."/>
      <w:lvlJc w:val="right"/>
      <w:pPr>
        <w:ind w:left="4320" w:hanging="180"/>
      </w:pPr>
    </w:lvl>
    <w:lvl w:ilvl="6" w:tplc="95404237" w:tentative="1">
      <w:start w:val="1"/>
      <w:numFmt w:val="decimal"/>
      <w:lvlText w:val="%7."/>
      <w:lvlJc w:val="left"/>
      <w:pPr>
        <w:ind w:left="5040" w:hanging="360"/>
      </w:pPr>
    </w:lvl>
    <w:lvl w:ilvl="7" w:tplc="95404237" w:tentative="1">
      <w:start w:val="1"/>
      <w:numFmt w:val="lowerLetter"/>
      <w:lvlText w:val="%8."/>
      <w:lvlJc w:val="left"/>
      <w:pPr>
        <w:ind w:left="5760" w:hanging="360"/>
      </w:pPr>
    </w:lvl>
    <w:lvl w:ilvl="8" w:tplc="95404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3">
    <w:multiLevelType w:val="hybridMultilevel"/>
    <w:lvl w:ilvl="0" w:tplc="15537899">
      <w:start w:val="1"/>
      <w:numFmt w:val="decimal"/>
      <w:lvlText w:val="%1."/>
      <w:lvlJc w:val="left"/>
      <w:pPr>
        <w:ind w:left="720" w:hanging="360"/>
      </w:pPr>
    </w:lvl>
    <w:lvl w:ilvl="1" w:tplc="15537899" w:tentative="1">
      <w:start w:val="1"/>
      <w:numFmt w:val="lowerLetter"/>
      <w:lvlText w:val="%2."/>
      <w:lvlJc w:val="left"/>
      <w:pPr>
        <w:ind w:left="1440" w:hanging="360"/>
      </w:pPr>
    </w:lvl>
    <w:lvl w:ilvl="2" w:tplc="15537899" w:tentative="1">
      <w:start w:val="1"/>
      <w:numFmt w:val="lowerRoman"/>
      <w:lvlText w:val="%3."/>
      <w:lvlJc w:val="right"/>
      <w:pPr>
        <w:ind w:left="2160" w:hanging="180"/>
      </w:pPr>
    </w:lvl>
    <w:lvl w:ilvl="3" w:tplc="15537899" w:tentative="1">
      <w:start w:val="1"/>
      <w:numFmt w:val="decimal"/>
      <w:lvlText w:val="%4."/>
      <w:lvlJc w:val="left"/>
      <w:pPr>
        <w:ind w:left="2880" w:hanging="360"/>
      </w:pPr>
    </w:lvl>
    <w:lvl w:ilvl="4" w:tplc="15537899" w:tentative="1">
      <w:start w:val="1"/>
      <w:numFmt w:val="lowerLetter"/>
      <w:lvlText w:val="%5."/>
      <w:lvlJc w:val="left"/>
      <w:pPr>
        <w:ind w:left="3600" w:hanging="360"/>
      </w:pPr>
    </w:lvl>
    <w:lvl w:ilvl="5" w:tplc="15537899" w:tentative="1">
      <w:start w:val="1"/>
      <w:numFmt w:val="lowerRoman"/>
      <w:lvlText w:val="%6."/>
      <w:lvlJc w:val="right"/>
      <w:pPr>
        <w:ind w:left="4320" w:hanging="180"/>
      </w:pPr>
    </w:lvl>
    <w:lvl w:ilvl="6" w:tplc="15537899" w:tentative="1">
      <w:start w:val="1"/>
      <w:numFmt w:val="decimal"/>
      <w:lvlText w:val="%7."/>
      <w:lvlJc w:val="left"/>
      <w:pPr>
        <w:ind w:left="5040" w:hanging="360"/>
      </w:pPr>
    </w:lvl>
    <w:lvl w:ilvl="7" w:tplc="15537899" w:tentative="1">
      <w:start w:val="1"/>
      <w:numFmt w:val="lowerLetter"/>
      <w:lvlText w:val="%8."/>
      <w:lvlJc w:val="left"/>
      <w:pPr>
        <w:ind w:left="5760" w:hanging="360"/>
      </w:pPr>
    </w:lvl>
    <w:lvl w:ilvl="8" w:tplc="15537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2">
    <w:multiLevelType w:val="hybridMultilevel"/>
    <w:lvl w:ilvl="0" w:tplc="22699366">
      <w:start w:val="1"/>
      <w:numFmt w:val="decimal"/>
      <w:lvlText w:val="%1."/>
      <w:lvlJc w:val="left"/>
      <w:pPr>
        <w:ind w:left="720" w:hanging="360"/>
      </w:pPr>
    </w:lvl>
    <w:lvl w:ilvl="1" w:tplc="22699366" w:tentative="1">
      <w:start w:val="1"/>
      <w:numFmt w:val="lowerLetter"/>
      <w:lvlText w:val="%2."/>
      <w:lvlJc w:val="left"/>
      <w:pPr>
        <w:ind w:left="1440" w:hanging="360"/>
      </w:pPr>
    </w:lvl>
    <w:lvl w:ilvl="2" w:tplc="22699366" w:tentative="1">
      <w:start w:val="1"/>
      <w:numFmt w:val="lowerRoman"/>
      <w:lvlText w:val="%3."/>
      <w:lvlJc w:val="right"/>
      <w:pPr>
        <w:ind w:left="2160" w:hanging="180"/>
      </w:pPr>
    </w:lvl>
    <w:lvl w:ilvl="3" w:tplc="22699366" w:tentative="1">
      <w:start w:val="1"/>
      <w:numFmt w:val="decimal"/>
      <w:lvlText w:val="%4."/>
      <w:lvlJc w:val="left"/>
      <w:pPr>
        <w:ind w:left="2880" w:hanging="360"/>
      </w:pPr>
    </w:lvl>
    <w:lvl w:ilvl="4" w:tplc="22699366" w:tentative="1">
      <w:start w:val="1"/>
      <w:numFmt w:val="lowerLetter"/>
      <w:lvlText w:val="%5."/>
      <w:lvlJc w:val="left"/>
      <w:pPr>
        <w:ind w:left="3600" w:hanging="360"/>
      </w:pPr>
    </w:lvl>
    <w:lvl w:ilvl="5" w:tplc="22699366" w:tentative="1">
      <w:start w:val="1"/>
      <w:numFmt w:val="lowerRoman"/>
      <w:lvlText w:val="%6."/>
      <w:lvlJc w:val="right"/>
      <w:pPr>
        <w:ind w:left="4320" w:hanging="180"/>
      </w:pPr>
    </w:lvl>
    <w:lvl w:ilvl="6" w:tplc="22699366" w:tentative="1">
      <w:start w:val="1"/>
      <w:numFmt w:val="decimal"/>
      <w:lvlText w:val="%7."/>
      <w:lvlJc w:val="left"/>
      <w:pPr>
        <w:ind w:left="5040" w:hanging="360"/>
      </w:pPr>
    </w:lvl>
    <w:lvl w:ilvl="7" w:tplc="22699366" w:tentative="1">
      <w:start w:val="1"/>
      <w:numFmt w:val="lowerLetter"/>
      <w:lvlText w:val="%8."/>
      <w:lvlJc w:val="left"/>
      <w:pPr>
        <w:ind w:left="5760" w:hanging="360"/>
      </w:pPr>
    </w:lvl>
    <w:lvl w:ilvl="8" w:tplc="22699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1">
    <w:multiLevelType w:val="hybridMultilevel"/>
    <w:lvl w:ilvl="0" w:tplc="11295212">
      <w:start w:val="1"/>
      <w:numFmt w:val="decimal"/>
      <w:lvlText w:val="%1."/>
      <w:lvlJc w:val="left"/>
      <w:pPr>
        <w:ind w:left="720" w:hanging="360"/>
      </w:pPr>
    </w:lvl>
    <w:lvl w:ilvl="1" w:tplc="11295212" w:tentative="1">
      <w:start w:val="1"/>
      <w:numFmt w:val="lowerLetter"/>
      <w:lvlText w:val="%2."/>
      <w:lvlJc w:val="left"/>
      <w:pPr>
        <w:ind w:left="1440" w:hanging="360"/>
      </w:pPr>
    </w:lvl>
    <w:lvl w:ilvl="2" w:tplc="11295212" w:tentative="1">
      <w:start w:val="1"/>
      <w:numFmt w:val="lowerRoman"/>
      <w:lvlText w:val="%3."/>
      <w:lvlJc w:val="right"/>
      <w:pPr>
        <w:ind w:left="2160" w:hanging="180"/>
      </w:pPr>
    </w:lvl>
    <w:lvl w:ilvl="3" w:tplc="11295212" w:tentative="1">
      <w:start w:val="1"/>
      <w:numFmt w:val="decimal"/>
      <w:lvlText w:val="%4."/>
      <w:lvlJc w:val="left"/>
      <w:pPr>
        <w:ind w:left="2880" w:hanging="360"/>
      </w:pPr>
    </w:lvl>
    <w:lvl w:ilvl="4" w:tplc="11295212" w:tentative="1">
      <w:start w:val="1"/>
      <w:numFmt w:val="lowerLetter"/>
      <w:lvlText w:val="%5."/>
      <w:lvlJc w:val="left"/>
      <w:pPr>
        <w:ind w:left="3600" w:hanging="360"/>
      </w:pPr>
    </w:lvl>
    <w:lvl w:ilvl="5" w:tplc="11295212" w:tentative="1">
      <w:start w:val="1"/>
      <w:numFmt w:val="lowerRoman"/>
      <w:lvlText w:val="%6."/>
      <w:lvlJc w:val="right"/>
      <w:pPr>
        <w:ind w:left="4320" w:hanging="180"/>
      </w:pPr>
    </w:lvl>
    <w:lvl w:ilvl="6" w:tplc="11295212" w:tentative="1">
      <w:start w:val="1"/>
      <w:numFmt w:val="decimal"/>
      <w:lvlText w:val="%7."/>
      <w:lvlJc w:val="left"/>
      <w:pPr>
        <w:ind w:left="5040" w:hanging="360"/>
      </w:pPr>
    </w:lvl>
    <w:lvl w:ilvl="7" w:tplc="11295212" w:tentative="1">
      <w:start w:val="1"/>
      <w:numFmt w:val="lowerLetter"/>
      <w:lvlText w:val="%8."/>
      <w:lvlJc w:val="left"/>
      <w:pPr>
        <w:ind w:left="5760" w:hanging="360"/>
      </w:pPr>
    </w:lvl>
    <w:lvl w:ilvl="8" w:tplc="11295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90">
    <w:multiLevelType w:val="hybridMultilevel"/>
    <w:lvl w:ilvl="0" w:tplc="32917541">
      <w:start w:val="1"/>
      <w:numFmt w:val="decimal"/>
      <w:lvlText w:val="%1."/>
      <w:lvlJc w:val="left"/>
      <w:pPr>
        <w:ind w:left="720" w:hanging="360"/>
      </w:pPr>
    </w:lvl>
    <w:lvl w:ilvl="1" w:tplc="32917541" w:tentative="1">
      <w:start w:val="1"/>
      <w:numFmt w:val="lowerLetter"/>
      <w:lvlText w:val="%2."/>
      <w:lvlJc w:val="left"/>
      <w:pPr>
        <w:ind w:left="1440" w:hanging="360"/>
      </w:pPr>
    </w:lvl>
    <w:lvl w:ilvl="2" w:tplc="32917541" w:tentative="1">
      <w:start w:val="1"/>
      <w:numFmt w:val="lowerRoman"/>
      <w:lvlText w:val="%3."/>
      <w:lvlJc w:val="right"/>
      <w:pPr>
        <w:ind w:left="2160" w:hanging="180"/>
      </w:pPr>
    </w:lvl>
    <w:lvl w:ilvl="3" w:tplc="32917541" w:tentative="1">
      <w:start w:val="1"/>
      <w:numFmt w:val="decimal"/>
      <w:lvlText w:val="%4."/>
      <w:lvlJc w:val="left"/>
      <w:pPr>
        <w:ind w:left="2880" w:hanging="360"/>
      </w:pPr>
    </w:lvl>
    <w:lvl w:ilvl="4" w:tplc="32917541" w:tentative="1">
      <w:start w:val="1"/>
      <w:numFmt w:val="lowerLetter"/>
      <w:lvlText w:val="%5."/>
      <w:lvlJc w:val="left"/>
      <w:pPr>
        <w:ind w:left="3600" w:hanging="360"/>
      </w:pPr>
    </w:lvl>
    <w:lvl w:ilvl="5" w:tplc="32917541" w:tentative="1">
      <w:start w:val="1"/>
      <w:numFmt w:val="lowerRoman"/>
      <w:lvlText w:val="%6."/>
      <w:lvlJc w:val="right"/>
      <w:pPr>
        <w:ind w:left="4320" w:hanging="180"/>
      </w:pPr>
    </w:lvl>
    <w:lvl w:ilvl="6" w:tplc="32917541" w:tentative="1">
      <w:start w:val="1"/>
      <w:numFmt w:val="decimal"/>
      <w:lvlText w:val="%7."/>
      <w:lvlJc w:val="left"/>
      <w:pPr>
        <w:ind w:left="5040" w:hanging="360"/>
      </w:pPr>
    </w:lvl>
    <w:lvl w:ilvl="7" w:tplc="32917541" w:tentative="1">
      <w:start w:val="1"/>
      <w:numFmt w:val="lowerLetter"/>
      <w:lvlText w:val="%8."/>
      <w:lvlJc w:val="left"/>
      <w:pPr>
        <w:ind w:left="5760" w:hanging="360"/>
      </w:pPr>
    </w:lvl>
    <w:lvl w:ilvl="8" w:tplc="32917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9">
    <w:multiLevelType w:val="hybridMultilevel"/>
    <w:lvl w:ilvl="0" w:tplc="26630229">
      <w:start w:val="1"/>
      <w:numFmt w:val="decimal"/>
      <w:lvlText w:val="%1."/>
      <w:lvlJc w:val="left"/>
      <w:pPr>
        <w:ind w:left="720" w:hanging="360"/>
      </w:pPr>
    </w:lvl>
    <w:lvl w:ilvl="1" w:tplc="26630229" w:tentative="1">
      <w:start w:val="1"/>
      <w:numFmt w:val="lowerLetter"/>
      <w:lvlText w:val="%2."/>
      <w:lvlJc w:val="left"/>
      <w:pPr>
        <w:ind w:left="1440" w:hanging="360"/>
      </w:pPr>
    </w:lvl>
    <w:lvl w:ilvl="2" w:tplc="26630229" w:tentative="1">
      <w:start w:val="1"/>
      <w:numFmt w:val="lowerRoman"/>
      <w:lvlText w:val="%3."/>
      <w:lvlJc w:val="right"/>
      <w:pPr>
        <w:ind w:left="2160" w:hanging="180"/>
      </w:pPr>
    </w:lvl>
    <w:lvl w:ilvl="3" w:tplc="26630229" w:tentative="1">
      <w:start w:val="1"/>
      <w:numFmt w:val="decimal"/>
      <w:lvlText w:val="%4."/>
      <w:lvlJc w:val="left"/>
      <w:pPr>
        <w:ind w:left="2880" w:hanging="360"/>
      </w:pPr>
    </w:lvl>
    <w:lvl w:ilvl="4" w:tplc="26630229" w:tentative="1">
      <w:start w:val="1"/>
      <w:numFmt w:val="lowerLetter"/>
      <w:lvlText w:val="%5."/>
      <w:lvlJc w:val="left"/>
      <w:pPr>
        <w:ind w:left="3600" w:hanging="360"/>
      </w:pPr>
    </w:lvl>
    <w:lvl w:ilvl="5" w:tplc="26630229" w:tentative="1">
      <w:start w:val="1"/>
      <w:numFmt w:val="lowerRoman"/>
      <w:lvlText w:val="%6."/>
      <w:lvlJc w:val="right"/>
      <w:pPr>
        <w:ind w:left="4320" w:hanging="180"/>
      </w:pPr>
    </w:lvl>
    <w:lvl w:ilvl="6" w:tplc="26630229" w:tentative="1">
      <w:start w:val="1"/>
      <w:numFmt w:val="decimal"/>
      <w:lvlText w:val="%7."/>
      <w:lvlJc w:val="left"/>
      <w:pPr>
        <w:ind w:left="5040" w:hanging="360"/>
      </w:pPr>
    </w:lvl>
    <w:lvl w:ilvl="7" w:tplc="26630229" w:tentative="1">
      <w:start w:val="1"/>
      <w:numFmt w:val="lowerLetter"/>
      <w:lvlText w:val="%8."/>
      <w:lvlJc w:val="left"/>
      <w:pPr>
        <w:ind w:left="5760" w:hanging="360"/>
      </w:pPr>
    </w:lvl>
    <w:lvl w:ilvl="8" w:tplc="26630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8">
    <w:multiLevelType w:val="hybridMultilevel"/>
    <w:lvl w:ilvl="0" w:tplc="65601963">
      <w:start w:val="1"/>
      <w:numFmt w:val="decimal"/>
      <w:lvlText w:val="%1."/>
      <w:lvlJc w:val="left"/>
      <w:pPr>
        <w:ind w:left="720" w:hanging="360"/>
      </w:pPr>
    </w:lvl>
    <w:lvl w:ilvl="1" w:tplc="65601963" w:tentative="1">
      <w:start w:val="1"/>
      <w:numFmt w:val="lowerLetter"/>
      <w:lvlText w:val="%2."/>
      <w:lvlJc w:val="left"/>
      <w:pPr>
        <w:ind w:left="1440" w:hanging="360"/>
      </w:pPr>
    </w:lvl>
    <w:lvl w:ilvl="2" w:tplc="65601963" w:tentative="1">
      <w:start w:val="1"/>
      <w:numFmt w:val="lowerRoman"/>
      <w:lvlText w:val="%3."/>
      <w:lvlJc w:val="right"/>
      <w:pPr>
        <w:ind w:left="2160" w:hanging="180"/>
      </w:pPr>
    </w:lvl>
    <w:lvl w:ilvl="3" w:tplc="65601963" w:tentative="1">
      <w:start w:val="1"/>
      <w:numFmt w:val="decimal"/>
      <w:lvlText w:val="%4."/>
      <w:lvlJc w:val="left"/>
      <w:pPr>
        <w:ind w:left="2880" w:hanging="360"/>
      </w:pPr>
    </w:lvl>
    <w:lvl w:ilvl="4" w:tplc="65601963" w:tentative="1">
      <w:start w:val="1"/>
      <w:numFmt w:val="lowerLetter"/>
      <w:lvlText w:val="%5."/>
      <w:lvlJc w:val="left"/>
      <w:pPr>
        <w:ind w:left="3600" w:hanging="360"/>
      </w:pPr>
    </w:lvl>
    <w:lvl w:ilvl="5" w:tplc="65601963" w:tentative="1">
      <w:start w:val="1"/>
      <w:numFmt w:val="lowerRoman"/>
      <w:lvlText w:val="%6."/>
      <w:lvlJc w:val="right"/>
      <w:pPr>
        <w:ind w:left="4320" w:hanging="180"/>
      </w:pPr>
    </w:lvl>
    <w:lvl w:ilvl="6" w:tplc="65601963" w:tentative="1">
      <w:start w:val="1"/>
      <w:numFmt w:val="decimal"/>
      <w:lvlText w:val="%7."/>
      <w:lvlJc w:val="left"/>
      <w:pPr>
        <w:ind w:left="5040" w:hanging="360"/>
      </w:pPr>
    </w:lvl>
    <w:lvl w:ilvl="7" w:tplc="65601963" w:tentative="1">
      <w:start w:val="1"/>
      <w:numFmt w:val="lowerLetter"/>
      <w:lvlText w:val="%8."/>
      <w:lvlJc w:val="left"/>
      <w:pPr>
        <w:ind w:left="5760" w:hanging="360"/>
      </w:pPr>
    </w:lvl>
    <w:lvl w:ilvl="8" w:tplc="65601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7">
    <w:multiLevelType w:val="hybridMultilevel"/>
    <w:lvl w:ilvl="0" w:tplc="76030127">
      <w:start w:val="1"/>
      <w:numFmt w:val="decimal"/>
      <w:lvlText w:val="%1."/>
      <w:lvlJc w:val="left"/>
      <w:pPr>
        <w:ind w:left="720" w:hanging="360"/>
      </w:pPr>
    </w:lvl>
    <w:lvl w:ilvl="1" w:tplc="76030127" w:tentative="1">
      <w:start w:val="1"/>
      <w:numFmt w:val="lowerLetter"/>
      <w:lvlText w:val="%2."/>
      <w:lvlJc w:val="left"/>
      <w:pPr>
        <w:ind w:left="1440" w:hanging="360"/>
      </w:pPr>
    </w:lvl>
    <w:lvl w:ilvl="2" w:tplc="76030127" w:tentative="1">
      <w:start w:val="1"/>
      <w:numFmt w:val="lowerRoman"/>
      <w:lvlText w:val="%3."/>
      <w:lvlJc w:val="right"/>
      <w:pPr>
        <w:ind w:left="2160" w:hanging="180"/>
      </w:pPr>
    </w:lvl>
    <w:lvl w:ilvl="3" w:tplc="76030127" w:tentative="1">
      <w:start w:val="1"/>
      <w:numFmt w:val="decimal"/>
      <w:lvlText w:val="%4."/>
      <w:lvlJc w:val="left"/>
      <w:pPr>
        <w:ind w:left="2880" w:hanging="360"/>
      </w:pPr>
    </w:lvl>
    <w:lvl w:ilvl="4" w:tplc="76030127" w:tentative="1">
      <w:start w:val="1"/>
      <w:numFmt w:val="lowerLetter"/>
      <w:lvlText w:val="%5."/>
      <w:lvlJc w:val="left"/>
      <w:pPr>
        <w:ind w:left="3600" w:hanging="360"/>
      </w:pPr>
    </w:lvl>
    <w:lvl w:ilvl="5" w:tplc="76030127" w:tentative="1">
      <w:start w:val="1"/>
      <w:numFmt w:val="lowerRoman"/>
      <w:lvlText w:val="%6."/>
      <w:lvlJc w:val="right"/>
      <w:pPr>
        <w:ind w:left="4320" w:hanging="180"/>
      </w:pPr>
    </w:lvl>
    <w:lvl w:ilvl="6" w:tplc="76030127" w:tentative="1">
      <w:start w:val="1"/>
      <w:numFmt w:val="decimal"/>
      <w:lvlText w:val="%7."/>
      <w:lvlJc w:val="left"/>
      <w:pPr>
        <w:ind w:left="5040" w:hanging="360"/>
      </w:pPr>
    </w:lvl>
    <w:lvl w:ilvl="7" w:tplc="76030127" w:tentative="1">
      <w:start w:val="1"/>
      <w:numFmt w:val="lowerLetter"/>
      <w:lvlText w:val="%8."/>
      <w:lvlJc w:val="left"/>
      <w:pPr>
        <w:ind w:left="5760" w:hanging="360"/>
      </w:pPr>
    </w:lvl>
    <w:lvl w:ilvl="8" w:tplc="76030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6">
    <w:multiLevelType w:val="hybridMultilevel"/>
    <w:lvl w:ilvl="0" w:tplc="98257007">
      <w:start w:val="1"/>
      <w:numFmt w:val="decimal"/>
      <w:lvlText w:val="%1."/>
      <w:lvlJc w:val="left"/>
      <w:pPr>
        <w:ind w:left="720" w:hanging="360"/>
      </w:pPr>
    </w:lvl>
    <w:lvl w:ilvl="1" w:tplc="98257007" w:tentative="1">
      <w:start w:val="1"/>
      <w:numFmt w:val="lowerLetter"/>
      <w:lvlText w:val="%2."/>
      <w:lvlJc w:val="left"/>
      <w:pPr>
        <w:ind w:left="1440" w:hanging="360"/>
      </w:pPr>
    </w:lvl>
    <w:lvl w:ilvl="2" w:tplc="98257007" w:tentative="1">
      <w:start w:val="1"/>
      <w:numFmt w:val="lowerRoman"/>
      <w:lvlText w:val="%3."/>
      <w:lvlJc w:val="right"/>
      <w:pPr>
        <w:ind w:left="2160" w:hanging="180"/>
      </w:pPr>
    </w:lvl>
    <w:lvl w:ilvl="3" w:tplc="98257007" w:tentative="1">
      <w:start w:val="1"/>
      <w:numFmt w:val="decimal"/>
      <w:lvlText w:val="%4."/>
      <w:lvlJc w:val="left"/>
      <w:pPr>
        <w:ind w:left="2880" w:hanging="360"/>
      </w:pPr>
    </w:lvl>
    <w:lvl w:ilvl="4" w:tplc="98257007" w:tentative="1">
      <w:start w:val="1"/>
      <w:numFmt w:val="lowerLetter"/>
      <w:lvlText w:val="%5."/>
      <w:lvlJc w:val="left"/>
      <w:pPr>
        <w:ind w:left="3600" w:hanging="360"/>
      </w:pPr>
    </w:lvl>
    <w:lvl w:ilvl="5" w:tplc="98257007" w:tentative="1">
      <w:start w:val="1"/>
      <w:numFmt w:val="lowerRoman"/>
      <w:lvlText w:val="%6."/>
      <w:lvlJc w:val="right"/>
      <w:pPr>
        <w:ind w:left="4320" w:hanging="180"/>
      </w:pPr>
    </w:lvl>
    <w:lvl w:ilvl="6" w:tplc="98257007" w:tentative="1">
      <w:start w:val="1"/>
      <w:numFmt w:val="decimal"/>
      <w:lvlText w:val="%7."/>
      <w:lvlJc w:val="left"/>
      <w:pPr>
        <w:ind w:left="5040" w:hanging="360"/>
      </w:pPr>
    </w:lvl>
    <w:lvl w:ilvl="7" w:tplc="98257007" w:tentative="1">
      <w:start w:val="1"/>
      <w:numFmt w:val="lowerLetter"/>
      <w:lvlText w:val="%8."/>
      <w:lvlJc w:val="left"/>
      <w:pPr>
        <w:ind w:left="5760" w:hanging="360"/>
      </w:pPr>
    </w:lvl>
    <w:lvl w:ilvl="8" w:tplc="98257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5">
    <w:multiLevelType w:val="hybridMultilevel"/>
    <w:lvl w:ilvl="0" w:tplc="63945250">
      <w:start w:val="1"/>
      <w:numFmt w:val="decimal"/>
      <w:lvlText w:val="%1."/>
      <w:lvlJc w:val="left"/>
      <w:pPr>
        <w:ind w:left="720" w:hanging="360"/>
      </w:pPr>
    </w:lvl>
    <w:lvl w:ilvl="1" w:tplc="63945250" w:tentative="1">
      <w:start w:val="1"/>
      <w:numFmt w:val="lowerLetter"/>
      <w:lvlText w:val="%2."/>
      <w:lvlJc w:val="left"/>
      <w:pPr>
        <w:ind w:left="1440" w:hanging="360"/>
      </w:pPr>
    </w:lvl>
    <w:lvl w:ilvl="2" w:tplc="63945250" w:tentative="1">
      <w:start w:val="1"/>
      <w:numFmt w:val="lowerRoman"/>
      <w:lvlText w:val="%3."/>
      <w:lvlJc w:val="right"/>
      <w:pPr>
        <w:ind w:left="2160" w:hanging="180"/>
      </w:pPr>
    </w:lvl>
    <w:lvl w:ilvl="3" w:tplc="63945250" w:tentative="1">
      <w:start w:val="1"/>
      <w:numFmt w:val="decimal"/>
      <w:lvlText w:val="%4."/>
      <w:lvlJc w:val="left"/>
      <w:pPr>
        <w:ind w:left="2880" w:hanging="360"/>
      </w:pPr>
    </w:lvl>
    <w:lvl w:ilvl="4" w:tplc="63945250" w:tentative="1">
      <w:start w:val="1"/>
      <w:numFmt w:val="lowerLetter"/>
      <w:lvlText w:val="%5."/>
      <w:lvlJc w:val="left"/>
      <w:pPr>
        <w:ind w:left="3600" w:hanging="360"/>
      </w:pPr>
    </w:lvl>
    <w:lvl w:ilvl="5" w:tplc="63945250" w:tentative="1">
      <w:start w:val="1"/>
      <w:numFmt w:val="lowerRoman"/>
      <w:lvlText w:val="%6."/>
      <w:lvlJc w:val="right"/>
      <w:pPr>
        <w:ind w:left="4320" w:hanging="180"/>
      </w:pPr>
    </w:lvl>
    <w:lvl w:ilvl="6" w:tplc="63945250" w:tentative="1">
      <w:start w:val="1"/>
      <w:numFmt w:val="decimal"/>
      <w:lvlText w:val="%7."/>
      <w:lvlJc w:val="left"/>
      <w:pPr>
        <w:ind w:left="5040" w:hanging="360"/>
      </w:pPr>
    </w:lvl>
    <w:lvl w:ilvl="7" w:tplc="63945250" w:tentative="1">
      <w:start w:val="1"/>
      <w:numFmt w:val="lowerLetter"/>
      <w:lvlText w:val="%8."/>
      <w:lvlJc w:val="left"/>
      <w:pPr>
        <w:ind w:left="5760" w:hanging="360"/>
      </w:pPr>
    </w:lvl>
    <w:lvl w:ilvl="8" w:tplc="63945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4">
    <w:multiLevelType w:val="hybridMultilevel"/>
    <w:lvl w:ilvl="0" w:tplc="75879441">
      <w:start w:val="1"/>
      <w:numFmt w:val="decimal"/>
      <w:lvlText w:val="%1."/>
      <w:lvlJc w:val="left"/>
      <w:pPr>
        <w:ind w:left="720" w:hanging="360"/>
      </w:pPr>
    </w:lvl>
    <w:lvl w:ilvl="1" w:tplc="75879441" w:tentative="1">
      <w:start w:val="1"/>
      <w:numFmt w:val="lowerLetter"/>
      <w:lvlText w:val="%2."/>
      <w:lvlJc w:val="left"/>
      <w:pPr>
        <w:ind w:left="1440" w:hanging="360"/>
      </w:pPr>
    </w:lvl>
    <w:lvl w:ilvl="2" w:tplc="75879441" w:tentative="1">
      <w:start w:val="1"/>
      <w:numFmt w:val="lowerRoman"/>
      <w:lvlText w:val="%3."/>
      <w:lvlJc w:val="right"/>
      <w:pPr>
        <w:ind w:left="2160" w:hanging="180"/>
      </w:pPr>
    </w:lvl>
    <w:lvl w:ilvl="3" w:tplc="75879441" w:tentative="1">
      <w:start w:val="1"/>
      <w:numFmt w:val="decimal"/>
      <w:lvlText w:val="%4."/>
      <w:lvlJc w:val="left"/>
      <w:pPr>
        <w:ind w:left="2880" w:hanging="360"/>
      </w:pPr>
    </w:lvl>
    <w:lvl w:ilvl="4" w:tplc="75879441" w:tentative="1">
      <w:start w:val="1"/>
      <w:numFmt w:val="lowerLetter"/>
      <w:lvlText w:val="%5."/>
      <w:lvlJc w:val="left"/>
      <w:pPr>
        <w:ind w:left="3600" w:hanging="360"/>
      </w:pPr>
    </w:lvl>
    <w:lvl w:ilvl="5" w:tplc="75879441" w:tentative="1">
      <w:start w:val="1"/>
      <w:numFmt w:val="lowerRoman"/>
      <w:lvlText w:val="%6."/>
      <w:lvlJc w:val="right"/>
      <w:pPr>
        <w:ind w:left="4320" w:hanging="180"/>
      </w:pPr>
    </w:lvl>
    <w:lvl w:ilvl="6" w:tplc="75879441" w:tentative="1">
      <w:start w:val="1"/>
      <w:numFmt w:val="decimal"/>
      <w:lvlText w:val="%7."/>
      <w:lvlJc w:val="left"/>
      <w:pPr>
        <w:ind w:left="5040" w:hanging="360"/>
      </w:pPr>
    </w:lvl>
    <w:lvl w:ilvl="7" w:tplc="75879441" w:tentative="1">
      <w:start w:val="1"/>
      <w:numFmt w:val="lowerLetter"/>
      <w:lvlText w:val="%8."/>
      <w:lvlJc w:val="left"/>
      <w:pPr>
        <w:ind w:left="5760" w:hanging="360"/>
      </w:pPr>
    </w:lvl>
    <w:lvl w:ilvl="8" w:tplc="75879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3">
    <w:multiLevelType w:val="hybridMultilevel"/>
    <w:lvl w:ilvl="0" w:tplc="11060597">
      <w:start w:val="1"/>
      <w:numFmt w:val="decimal"/>
      <w:lvlText w:val="%1."/>
      <w:lvlJc w:val="left"/>
      <w:pPr>
        <w:ind w:left="720" w:hanging="360"/>
      </w:pPr>
    </w:lvl>
    <w:lvl w:ilvl="1" w:tplc="11060597" w:tentative="1">
      <w:start w:val="1"/>
      <w:numFmt w:val="lowerLetter"/>
      <w:lvlText w:val="%2."/>
      <w:lvlJc w:val="left"/>
      <w:pPr>
        <w:ind w:left="1440" w:hanging="360"/>
      </w:pPr>
    </w:lvl>
    <w:lvl w:ilvl="2" w:tplc="11060597" w:tentative="1">
      <w:start w:val="1"/>
      <w:numFmt w:val="lowerRoman"/>
      <w:lvlText w:val="%3."/>
      <w:lvlJc w:val="right"/>
      <w:pPr>
        <w:ind w:left="2160" w:hanging="180"/>
      </w:pPr>
    </w:lvl>
    <w:lvl w:ilvl="3" w:tplc="11060597" w:tentative="1">
      <w:start w:val="1"/>
      <w:numFmt w:val="decimal"/>
      <w:lvlText w:val="%4."/>
      <w:lvlJc w:val="left"/>
      <w:pPr>
        <w:ind w:left="2880" w:hanging="360"/>
      </w:pPr>
    </w:lvl>
    <w:lvl w:ilvl="4" w:tplc="11060597" w:tentative="1">
      <w:start w:val="1"/>
      <w:numFmt w:val="lowerLetter"/>
      <w:lvlText w:val="%5."/>
      <w:lvlJc w:val="left"/>
      <w:pPr>
        <w:ind w:left="3600" w:hanging="360"/>
      </w:pPr>
    </w:lvl>
    <w:lvl w:ilvl="5" w:tplc="11060597" w:tentative="1">
      <w:start w:val="1"/>
      <w:numFmt w:val="lowerRoman"/>
      <w:lvlText w:val="%6."/>
      <w:lvlJc w:val="right"/>
      <w:pPr>
        <w:ind w:left="4320" w:hanging="180"/>
      </w:pPr>
    </w:lvl>
    <w:lvl w:ilvl="6" w:tplc="11060597" w:tentative="1">
      <w:start w:val="1"/>
      <w:numFmt w:val="decimal"/>
      <w:lvlText w:val="%7."/>
      <w:lvlJc w:val="left"/>
      <w:pPr>
        <w:ind w:left="5040" w:hanging="360"/>
      </w:pPr>
    </w:lvl>
    <w:lvl w:ilvl="7" w:tplc="11060597" w:tentative="1">
      <w:start w:val="1"/>
      <w:numFmt w:val="lowerLetter"/>
      <w:lvlText w:val="%8."/>
      <w:lvlJc w:val="left"/>
      <w:pPr>
        <w:ind w:left="5760" w:hanging="360"/>
      </w:pPr>
    </w:lvl>
    <w:lvl w:ilvl="8" w:tplc="11060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2">
    <w:multiLevelType w:val="hybridMultilevel"/>
    <w:lvl w:ilvl="0" w:tplc="85465116">
      <w:start w:val="1"/>
      <w:numFmt w:val="decimal"/>
      <w:lvlText w:val="%1."/>
      <w:lvlJc w:val="left"/>
      <w:pPr>
        <w:ind w:left="720" w:hanging="360"/>
      </w:pPr>
    </w:lvl>
    <w:lvl w:ilvl="1" w:tplc="85465116" w:tentative="1">
      <w:start w:val="1"/>
      <w:numFmt w:val="lowerLetter"/>
      <w:lvlText w:val="%2."/>
      <w:lvlJc w:val="left"/>
      <w:pPr>
        <w:ind w:left="1440" w:hanging="360"/>
      </w:pPr>
    </w:lvl>
    <w:lvl w:ilvl="2" w:tplc="85465116" w:tentative="1">
      <w:start w:val="1"/>
      <w:numFmt w:val="lowerRoman"/>
      <w:lvlText w:val="%3."/>
      <w:lvlJc w:val="right"/>
      <w:pPr>
        <w:ind w:left="2160" w:hanging="180"/>
      </w:pPr>
    </w:lvl>
    <w:lvl w:ilvl="3" w:tplc="85465116" w:tentative="1">
      <w:start w:val="1"/>
      <w:numFmt w:val="decimal"/>
      <w:lvlText w:val="%4."/>
      <w:lvlJc w:val="left"/>
      <w:pPr>
        <w:ind w:left="2880" w:hanging="360"/>
      </w:pPr>
    </w:lvl>
    <w:lvl w:ilvl="4" w:tplc="85465116" w:tentative="1">
      <w:start w:val="1"/>
      <w:numFmt w:val="lowerLetter"/>
      <w:lvlText w:val="%5."/>
      <w:lvlJc w:val="left"/>
      <w:pPr>
        <w:ind w:left="3600" w:hanging="360"/>
      </w:pPr>
    </w:lvl>
    <w:lvl w:ilvl="5" w:tplc="85465116" w:tentative="1">
      <w:start w:val="1"/>
      <w:numFmt w:val="lowerRoman"/>
      <w:lvlText w:val="%6."/>
      <w:lvlJc w:val="right"/>
      <w:pPr>
        <w:ind w:left="4320" w:hanging="180"/>
      </w:pPr>
    </w:lvl>
    <w:lvl w:ilvl="6" w:tplc="85465116" w:tentative="1">
      <w:start w:val="1"/>
      <w:numFmt w:val="decimal"/>
      <w:lvlText w:val="%7."/>
      <w:lvlJc w:val="left"/>
      <w:pPr>
        <w:ind w:left="5040" w:hanging="360"/>
      </w:pPr>
    </w:lvl>
    <w:lvl w:ilvl="7" w:tplc="85465116" w:tentative="1">
      <w:start w:val="1"/>
      <w:numFmt w:val="lowerLetter"/>
      <w:lvlText w:val="%8."/>
      <w:lvlJc w:val="left"/>
      <w:pPr>
        <w:ind w:left="5760" w:hanging="360"/>
      </w:pPr>
    </w:lvl>
    <w:lvl w:ilvl="8" w:tplc="85465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1">
    <w:multiLevelType w:val="hybridMultilevel"/>
    <w:lvl w:ilvl="0" w:tplc="16654729">
      <w:start w:val="1"/>
      <w:numFmt w:val="decimal"/>
      <w:lvlText w:val="%1."/>
      <w:lvlJc w:val="left"/>
      <w:pPr>
        <w:ind w:left="720" w:hanging="360"/>
      </w:pPr>
    </w:lvl>
    <w:lvl w:ilvl="1" w:tplc="16654729" w:tentative="1">
      <w:start w:val="1"/>
      <w:numFmt w:val="lowerLetter"/>
      <w:lvlText w:val="%2."/>
      <w:lvlJc w:val="left"/>
      <w:pPr>
        <w:ind w:left="1440" w:hanging="360"/>
      </w:pPr>
    </w:lvl>
    <w:lvl w:ilvl="2" w:tplc="16654729" w:tentative="1">
      <w:start w:val="1"/>
      <w:numFmt w:val="lowerRoman"/>
      <w:lvlText w:val="%3."/>
      <w:lvlJc w:val="right"/>
      <w:pPr>
        <w:ind w:left="2160" w:hanging="180"/>
      </w:pPr>
    </w:lvl>
    <w:lvl w:ilvl="3" w:tplc="16654729" w:tentative="1">
      <w:start w:val="1"/>
      <w:numFmt w:val="decimal"/>
      <w:lvlText w:val="%4."/>
      <w:lvlJc w:val="left"/>
      <w:pPr>
        <w:ind w:left="2880" w:hanging="360"/>
      </w:pPr>
    </w:lvl>
    <w:lvl w:ilvl="4" w:tplc="16654729" w:tentative="1">
      <w:start w:val="1"/>
      <w:numFmt w:val="lowerLetter"/>
      <w:lvlText w:val="%5."/>
      <w:lvlJc w:val="left"/>
      <w:pPr>
        <w:ind w:left="3600" w:hanging="360"/>
      </w:pPr>
    </w:lvl>
    <w:lvl w:ilvl="5" w:tplc="16654729" w:tentative="1">
      <w:start w:val="1"/>
      <w:numFmt w:val="lowerRoman"/>
      <w:lvlText w:val="%6."/>
      <w:lvlJc w:val="right"/>
      <w:pPr>
        <w:ind w:left="4320" w:hanging="180"/>
      </w:pPr>
    </w:lvl>
    <w:lvl w:ilvl="6" w:tplc="16654729" w:tentative="1">
      <w:start w:val="1"/>
      <w:numFmt w:val="decimal"/>
      <w:lvlText w:val="%7."/>
      <w:lvlJc w:val="left"/>
      <w:pPr>
        <w:ind w:left="5040" w:hanging="360"/>
      </w:pPr>
    </w:lvl>
    <w:lvl w:ilvl="7" w:tplc="16654729" w:tentative="1">
      <w:start w:val="1"/>
      <w:numFmt w:val="lowerLetter"/>
      <w:lvlText w:val="%8."/>
      <w:lvlJc w:val="left"/>
      <w:pPr>
        <w:ind w:left="5760" w:hanging="360"/>
      </w:pPr>
    </w:lvl>
    <w:lvl w:ilvl="8" w:tplc="16654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80">
    <w:multiLevelType w:val="hybridMultilevel"/>
    <w:lvl w:ilvl="0" w:tplc="751007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080">
    <w:abstractNumId w:val="7080"/>
  </w:num>
  <w:num w:numId="7081">
    <w:abstractNumId w:val="7081"/>
  </w:num>
  <w:num w:numId="7082">
    <w:abstractNumId w:val="7082"/>
  </w:num>
  <w:num w:numId="7083">
    <w:abstractNumId w:val="7083"/>
  </w:num>
  <w:num w:numId="7084">
    <w:abstractNumId w:val="7084"/>
  </w:num>
  <w:num w:numId="7085">
    <w:abstractNumId w:val="7085"/>
  </w:num>
  <w:num w:numId="7086">
    <w:abstractNumId w:val="7086"/>
  </w:num>
  <w:num w:numId="7087">
    <w:abstractNumId w:val="7087"/>
  </w:num>
  <w:num w:numId="7088">
    <w:abstractNumId w:val="7088"/>
  </w:num>
  <w:num w:numId="7089">
    <w:abstractNumId w:val="7089"/>
  </w:num>
  <w:num w:numId="7090">
    <w:abstractNumId w:val="7090"/>
  </w:num>
  <w:num w:numId="7091">
    <w:abstractNumId w:val="7091"/>
  </w:num>
  <w:num w:numId="7092">
    <w:abstractNumId w:val="7092"/>
  </w:num>
  <w:num w:numId="7093">
    <w:abstractNumId w:val="7093"/>
  </w:num>
  <w:num w:numId="7094">
    <w:abstractNumId w:val="70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8205004" Type="http://schemas.openxmlformats.org/officeDocument/2006/relationships/comments" Target="comments.xml"/><Relationship Id="rId307009201" Type="http://schemas.microsoft.com/office/2011/relationships/commentsExtended" Target="commentsExtended.xml"/><Relationship Id="rId67120094" Type="http://schemas.openxmlformats.org/officeDocument/2006/relationships/image" Target="media/imgrId67120094.jpg"/><Relationship Id="rId77666925e63678267" Type="http://schemas.openxmlformats.org/officeDocument/2006/relationships/hyperlink" Target="https://iservice.lombardini.it/jsp/Template2/manuale.jsp?id=642&amp;parent=1273&amp;txts=3.3.2" TargetMode="External"/><Relationship Id="rId82926925e6369d8a5" Type="http://schemas.openxmlformats.org/officeDocument/2006/relationships/hyperlink" Target="https://iservice.lombardini.it/jsp/Template2/manuale.jsp?id=642&amp;parent=1273&amp;txts=3.3.2" TargetMode="External"/><Relationship Id="rId93166925e6369e1ce" Type="http://schemas.openxmlformats.org/officeDocument/2006/relationships/hyperlink" Target="https://iservice.lombardini.it/jsp/Template2/manuale.jsp?id=593&amp;parent=1273" TargetMode="External"/><Relationship Id="rId88196925e6369e8e7" Type="http://schemas.openxmlformats.org/officeDocument/2006/relationships/hyperlink" Target="https://iservice.lombardini.it/jsp/Template2/manuale.jsp?id=585&amp;parent=1273" TargetMode="External"/><Relationship Id="rId85606925e6369ee60" Type="http://schemas.openxmlformats.org/officeDocument/2006/relationships/hyperlink" Target="https://iservice.lombardini.it/jsp/Template2/manuale.jsp?id=602&amp;parent=1273" TargetMode="External"/><Relationship Id="rId58196925e6369f211" Type="http://schemas.openxmlformats.org/officeDocument/2006/relationships/hyperlink" Target="https://iservice.lombardini.it/jsp/Template2/manuale.jsp?id=602&amp;parent=1273" TargetMode="External"/><Relationship Id="rId96146925e636e28a8" Type="http://schemas.openxmlformats.org/officeDocument/2006/relationships/hyperlink" Target="https://iservice.lombardini.it/jsp/Template2/manuale.jsp?id=642&amp;parent=1273&amp;txts=3.3.2" TargetMode="External"/><Relationship Id="rId42786925e636e320b" Type="http://schemas.openxmlformats.org/officeDocument/2006/relationships/hyperlink" Target="https://iservice.lombardini.it/jsp/Template2/manuale.jsp?id=593&amp;parent=1273" TargetMode="External"/><Relationship Id="rId42436925e636e3833" Type="http://schemas.openxmlformats.org/officeDocument/2006/relationships/hyperlink" Target="https://iservice.lombardini.it/jsp/Template2/manuale.jsp?id=585&amp;parent=1273" TargetMode="External"/><Relationship Id="rId22386925e636e3d8d" Type="http://schemas.openxmlformats.org/officeDocument/2006/relationships/hyperlink" Target="https://iservice.lombardini.it/jsp/Template2/manuale.jsp?id=602&amp;parent=1273" TargetMode="External"/><Relationship Id="rId24396925e636e4197" Type="http://schemas.openxmlformats.org/officeDocument/2006/relationships/hyperlink" Target="https://iservice.lombardini.it/jsp/Template2/manuale.jsp?id=602&amp;parent=1273" TargetMode="External"/><Relationship Id="rId92336925e637057e2" Type="http://schemas.openxmlformats.org/officeDocument/2006/relationships/hyperlink" Target="https://iservice.lombardini.it/jsp/Template2/manuale.jsp?id=642&amp;parent=1273&amp;txts=3.3.2" TargetMode="External"/><Relationship Id="rId58596925e637060c9" Type="http://schemas.openxmlformats.org/officeDocument/2006/relationships/hyperlink" Target="https://iservice.lombardini.it/jsp/Template2/manuale.jsp?id=593&amp;parent=1273" TargetMode="External"/><Relationship Id="rId11176925e637066ac" Type="http://schemas.openxmlformats.org/officeDocument/2006/relationships/hyperlink" Target="https://iservice.lombardini.it/jsp/Template2/manuale.jsp?id=585&amp;parent=1273" TargetMode="External"/><Relationship Id="rId17596925e63706c31" Type="http://schemas.openxmlformats.org/officeDocument/2006/relationships/hyperlink" Target="https://iservice.lombardini.it/jsp/Template2/manuale.jsp?id=602&amp;parent=1273" TargetMode="External"/><Relationship Id="rId93766925e6370703b" Type="http://schemas.openxmlformats.org/officeDocument/2006/relationships/hyperlink" Target="https://iservice.lombardini.it/jsp/Template2/manuale.jsp?id=602&amp;parent=1273" TargetMode="External"/><Relationship Id="rId63006925e6371bfc9" Type="http://schemas.openxmlformats.org/officeDocument/2006/relationships/hyperlink" Target="https://iservice.lombardini.it/jsp/Template2/manuale.jsp?id=642&amp;parent=1273&amp;txts=3.3.2" TargetMode="External"/><Relationship Id="rId43256925e6371c725" Type="http://schemas.openxmlformats.org/officeDocument/2006/relationships/hyperlink" Target="https://iservice.lombardini.it/jsp/Template2/manuale.jsp?id=640&amp;parent=1273" TargetMode="External"/><Relationship Id="rId69706925e63727f8a" Type="http://schemas.openxmlformats.org/officeDocument/2006/relationships/hyperlink" Target="https://iservice.lombardini.it/jsp/Template2/manuale.jsp?id=640&amp;parent=1273" TargetMode="External"/><Relationship Id="rId98576925e63677a6c" Type="http://schemas.openxmlformats.org/officeDocument/2006/relationships/image" Target="media/imgrId98576925e63677a6c.jpg"/><Relationship Id="rId91016925e63683a25" Type="http://schemas.openxmlformats.org/officeDocument/2006/relationships/image" Target="media/imgrId91016925e63683a25.png"/><Relationship Id="rId49326925e6368a251" Type="http://schemas.openxmlformats.org/officeDocument/2006/relationships/image" Target="media/imgrId49326925e6368a251.jpg"/><Relationship Id="rId94136925e636981b7" Type="http://schemas.openxmlformats.org/officeDocument/2006/relationships/image" Target="media/imgrId94136925e636981b7.jpg"/><Relationship Id="rId37206925e6369d11e" Type="http://schemas.openxmlformats.org/officeDocument/2006/relationships/image" Target="media/imgrId37206925e6369d11e.jpg"/><Relationship Id="rId66646925e636a6f9b" Type="http://schemas.openxmlformats.org/officeDocument/2006/relationships/image" Target="media/imgrId66646925e636a6f9b.jpg"/><Relationship Id="rId57376925e636b0b86" Type="http://schemas.openxmlformats.org/officeDocument/2006/relationships/image" Target="media/imgrId57376925e636b0b86.jpg"/><Relationship Id="rId36286925e636b4f67" Type="http://schemas.openxmlformats.org/officeDocument/2006/relationships/image" Target="media/imgrId36286925e636b4f67.jpg"/><Relationship Id="rId34076925e636bea3c" Type="http://schemas.openxmlformats.org/officeDocument/2006/relationships/image" Target="media/imgrId34076925e636bea3c.jpg"/><Relationship Id="rId92256925e636cb2b3" Type="http://schemas.openxmlformats.org/officeDocument/2006/relationships/image" Target="media/imgrId92256925e636cb2b3.jpg"/><Relationship Id="rId13406925e636d5f9e" Type="http://schemas.openxmlformats.org/officeDocument/2006/relationships/image" Target="media/imgrId13406925e636d5f9e.png"/><Relationship Id="rId42276925e636dd71a" Type="http://schemas.openxmlformats.org/officeDocument/2006/relationships/image" Target="media/imgrId42276925e636dd71a.png"/><Relationship Id="rId75246925e636e20c8" Type="http://schemas.openxmlformats.org/officeDocument/2006/relationships/image" Target="media/imgrId75246925e636e20c8.jpg"/><Relationship Id="rId45136925e636ec65f" Type="http://schemas.openxmlformats.org/officeDocument/2006/relationships/image" Target="media/imgrId45136925e636ec65f.jpg"/><Relationship Id="rId30426925e636f41c0" Type="http://schemas.openxmlformats.org/officeDocument/2006/relationships/image" Target="media/imgrId30426925e636f41c0.jpg"/><Relationship Id="rId36936925e63704f6d" Type="http://schemas.openxmlformats.org/officeDocument/2006/relationships/image" Target="media/imgrId36936925e63704f6d.jpg"/><Relationship Id="rId18286925e6370f4d2" Type="http://schemas.openxmlformats.org/officeDocument/2006/relationships/image" Target="media/imgrId18286925e6370f4d2.jpg"/><Relationship Id="rId59246925e63716ea7" Type="http://schemas.openxmlformats.org/officeDocument/2006/relationships/image" Target="media/imgrId59246925e63716ea7.jpg"/><Relationship Id="rId72356925e6371b83b" Type="http://schemas.openxmlformats.org/officeDocument/2006/relationships/image" Target="media/imgrId72356925e6371b83b.jpg"/><Relationship Id="rId38346925e63726565" Type="http://schemas.openxmlformats.org/officeDocument/2006/relationships/image" Target="media/imgrId38346925e63726565.jpg"/><Relationship Id="rId27996925e6374372a" Type="http://schemas.openxmlformats.org/officeDocument/2006/relationships/image" Target="media/imgrId27996925e6374372a.jpg"/><Relationship Id="rId50896925e6374ac75" Type="http://schemas.openxmlformats.org/officeDocument/2006/relationships/image" Target="media/imgrId50896925e6374ac75.png"/><Relationship Id="rId43936925e63753ee3" Type="http://schemas.openxmlformats.org/officeDocument/2006/relationships/image" Target="media/imgrId43936925e63753ee3.png"/><Relationship Id="rId65606925e6375c648" Type="http://schemas.openxmlformats.org/officeDocument/2006/relationships/image" Target="media/imgrId65606925e6375c648.jpg"/><Relationship Id="rId78826925e63766ac1" Type="http://schemas.openxmlformats.org/officeDocument/2006/relationships/image" Target="media/imgrId78826925e63766ac1.png"/><Relationship Id="rId82146925e6376df18" Type="http://schemas.openxmlformats.org/officeDocument/2006/relationships/image" Target="media/imgrId82146925e6376df18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7120094" Type="http://schemas.openxmlformats.org/officeDocument/2006/relationships/image" Target="media/imgrId6712009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7120094" Type="http://schemas.openxmlformats.org/officeDocument/2006/relationships/image" Target="media/imgrId6712009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7120094" Type="http://schemas.openxmlformats.org/officeDocument/2006/relationships/image" Target="media/imgrId6712009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7120094" Type="http://schemas.openxmlformats.org/officeDocument/2006/relationships/image" Target="media/imgrId6712009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7120094" Type="http://schemas.openxmlformats.org/officeDocument/2006/relationships/image" Target="media/imgrId6712009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7120094" Type="http://schemas.openxmlformats.org/officeDocument/2006/relationships/image" Target="media/imgrId6712009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