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sur les pannes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Manuel d'atelier KDI 2504 TM (Rev. 07.6)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7832433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06136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4561880" w:name="ctxt"/>
    <w:bookmarkEnd w:id="6456188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Informations sur les pannes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Causes probables et élimination des problèmes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ETEINDRE IMMEDIATEMENT LE MOTEUR QUAND:</w:t>
      </w:r>
    </w:p>
    <w:p>
      <w:pPr>
        <w:numPr>
          <w:ilvl w:val="0"/>
          <w:numId w:val="56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tours du moteur augmentent et diminuent de manière soudaine et incontrôlable;</w:t>
      </w:r>
    </w:p>
    <w:p>
      <w:pPr>
        <w:numPr>
          <w:ilvl w:val="0"/>
          <w:numId w:val="56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On entend un bruit inconnu et inattendu;</w:t>
      </w:r>
    </w:p>
    <w:p>
      <w:pPr>
        <w:numPr>
          <w:ilvl w:val="0"/>
          <w:numId w:val="56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couleur des gaz d’échappement devient tout à coup sombre;</w:t>
      </w:r>
    </w:p>
    <w:p>
      <w:pPr>
        <w:numPr>
          <w:ilvl w:val="0"/>
          <w:numId w:val="56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voyant de contrôle de la pression de l'huile ou un Warning Lamp s'allume pendant le fonctionnement;</w:t>
      </w:r>
    </w:p>
    <w:p>
      <w:pPr>
        <w:numPr>
          <w:ilvl w:val="0"/>
          <w:numId w:val="56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voyant de contrôle de la température du liquide de refroidissement s'allume pendant le fonctionnement.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Ce Tab. 14.1 indique les causes probables de certaines anomalies susceptibles de se produire pendant le fonctionnement.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Procéder systématiquement aux contrôles simples avant de démonter ou de remplacer des pièces.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3347631" name="name87716925e7329daac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6556925e7329daa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Avertissement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56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Rechercher le sujet ou les opérations à effectuer dans l'index analytique ou l'index des chapitre situés au début du manuel.</w:t>
      </w:r>
    </w:p>
    <w:p>
      <w:pPr>
        <w:numPr>
          <w:ilvl w:val="0"/>
          <w:numId w:val="56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N'effectuer aucun contrôle ni aucune opération lorsque le moteur est en marche.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17600" cy="9014400"/>
            <wp:effectExtent b="0" l="0" r="0" t="0"/>
            <wp:docPr id="73605824" name="name57506925e732cbaf9" descr="Tabella_guasti_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guasti_FR.jpg"/>
                    <pic:cNvPicPr/>
                  </pic:nvPicPr>
                  <pic:blipFill>
                    <a:blip r:embed="rId88086925e732cbaf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7600" cy="90144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5635">
    <w:multiLevelType w:val="hybridMultilevel"/>
    <w:lvl w:ilvl="0" w:tplc="91555050">
      <w:start w:val="1"/>
      <w:numFmt w:val="decimal"/>
      <w:lvlText w:val="%1."/>
      <w:lvlJc w:val="left"/>
      <w:pPr>
        <w:ind w:left="720" w:hanging="360"/>
      </w:pPr>
    </w:lvl>
    <w:lvl w:ilvl="1" w:tplc="91555050" w:tentative="1">
      <w:start w:val="1"/>
      <w:numFmt w:val="lowerLetter"/>
      <w:lvlText w:val="%2."/>
      <w:lvlJc w:val="left"/>
      <w:pPr>
        <w:ind w:left="1440" w:hanging="360"/>
      </w:pPr>
    </w:lvl>
    <w:lvl w:ilvl="2" w:tplc="91555050" w:tentative="1">
      <w:start w:val="1"/>
      <w:numFmt w:val="lowerRoman"/>
      <w:lvlText w:val="%3."/>
      <w:lvlJc w:val="right"/>
      <w:pPr>
        <w:ind w:left="2160" w:hanging="180"/>
      </w:pPr>
    </w:lvl>
    <w:lvl w:ilvl="3" w:tplc="91555050" w:tentative="1">
      <w:start w:val="1"/>
      <w:numFmt w:val="decimal"/>
      <w:lvlText w:val="%4."/>
      <w:lvlJc w:val="left"/>
      <w:pPr>
        <w:ind w:left="2880" w:hanging="360"/>
      </w:pPr>
    </w:lvl>
    <w:lvl w:ilvl="4" w:tplc="91555050" w:tentative="1">
      <w:start w:val="1"/>
      <w:numFmt w:val="lowerLetter"/>
      <w:lvlText w:val="%5."/>
      <w:lvlJc w:val="left"/>
      <w:pPr>
        <w:ind w:left="3600" w:hanging="360"/>
      </w:pPr>
    </w:lvl>
    <w:lvl w:ilvl="5" w:tplc="91555050" w:tentative="1">
      <w:start w:val="1"/>
      <w:numFmt w:val="lowerRoman"/>
      <w:lvlText w:val="%6."/>
      <w:lvlJc w:val="right"/>
      <w:pPr>
        <w:ind w:left="4320" w:hanging="180"/>
      </w:pPr>
    </w:lvl>
    <w:lvl w:ilvl="6" w:tplc="91555050" w:tentative="1">
      <w:start w:val="1"/>
      <w:numFmt w:val="decimal"/>
      <w:lvlText w:val="%7."/>
      <w:lvlJc w:val="left"/>
      <w:pPr>
        <w:ind w:left="5040" w:hanging="360"/>
      </w:pPr>
    </w:lvl>
    <w:lvl w:ilvl="7" w:tplc="91555050" w:tentative="1">
      <w:start w:val="1"/>
      <w:numFmt w:val="lowerLetter"/>
      <w:lvlText w:val="%8."/>
      <w:lvlJc w:val="left"/>
      <w:pPr>
        <w:ind w:left="5760" w:hanging="360"/>
      </w:pPr>
    </w:lvl>
    <w:lvl w:ilvl="8" w:tplc="91555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34">
    <w:multiLevelType w:val="hybridMultilevel"/>
    <w:lvl w:ilvl="0" w:tplc="60650796">
      <w:start w:val="1"/>
      <w:numFmt w:val="decimal"/>
      <w:lvlText w:val="%1."/>
      <w:lvlJc w:val="left"/>
      <w:pPr>
        <w:ind w:left="720" w:hanging="360"/>
      </w:pPr>
    </w:lvl>
    <w:lvl w:ilvl="1" w:tplc="60650796" w:tentative="1">
      <w:start w:val="1"/>
      <w:numFmt w:val="lowerLetter"/>
      <w:lvlText w:val="%2."/>
      <w:lvlJc w:val="left"/>
      <w:pPr>
        <w:ind w:left="1440" w:hanging="360"/>
      </w:pPr>
    </w:lvl>
    <w:lvl w:ilvl="2" w:tplc="60650796" w:tentative="1">
      <w:start w:val="1"/>
      <w:numFmt w:val="lowerRoman"/>
      <w:lvlText w:val="%3."/>
      <w:lvlJc w:val="right"/>
      <w:pPr>
        <w:ind w:left="2160" w:hanging="180"/>
      </w:pPr>
    </w:lvl>
    <w:lvl w:ilvl="3" w:tplc="60650796" w:tentative="1">
      <w:start w:val="1"/>
      <w:numFmt w:val="decimal"/>
      <w:lvlText w:val="%4."/>
      <w:lvlJc w:val="left"/>
      <w:pPr>
        <w:ind w:left="2880" w:hanging="360"/>
      </w:pPr>
    </w:lvl>
    <w:lvl w:ilvl="4" w:tplc="60650796" w:tentative="1">
      <w:start w:val="1"/>
      <w:numFmt w:val="lowerLetter"/>
      <w:lvlText w:val="%5."/>
      <w:lvlJc w:val="left"/>
      <w:pPr>
        <w:ind w:left="3600" w:hanging="360"/>
      </w:pPr>
    </w:lvl>
    <w:lvl w:ilvl="5" w:tplc="60650796" w:tentative="1">
      <w:start w:val="1"/>
      <w:numFmt w:val="lowerRoman"/>
      <w:lvlText w:val="%6."/>
      <w:lvlJc w:val="right"/>
      <w:pPr>
        <w:ind w:left="4320" w:hanging="180"/>
      </w:pPr>
    </w:lvl>
    <w:lvl w:ilvl="6" w:tplc="60650796" w:tentative="1">
      <w:start w:val="1"/>
      <w:numFmt w:val="decimal"/>
      <w:lvlText w:val="%7."/>
      <w:lvlJc w:val="left"/>
      <w:pPr>
        <w:ind w:left="5040" w:hanging="360"/>
      </w:pPr>
    </w:lvl>
    <w:lvl w:ilvl="7" w:tplc="60650796" w:tentative="1">
      <w:start w:val="1"/>
      <w:numFmt w:val="lowerLetter"/>
      <w:lvlText w:val="%8."/>
      <w:lvlJc w:val="left"/>
      <w:pPr>
        <w:ind w:left="5760" w:hanging="360"/>
      </w:pPr>
    </w:lvl>
    <w:lvl w:ilvl="8" w:tplc="60650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33">
    <w:multiLevelType w:val="hybridMultilevel"/>
    <w:lvl w:ilvl="0" w:tplc="3789949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633">
    <w:abstractNumId w:val="5633"/>
  </w:num>
  <w:num w:numId="5634">
    <w:abstractNumId w:val="5634"/>
  </w:num>
  <w:num w:numId="5635">
    <w:abstractNumId w:val="56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96608932" Type="http://schemas.openxmlformats.org/officeDocument/2006/relationships/comments" Target="comments.xml"/><Relationship Id="rId138655248" Type="http://schemas.microsoft.com/office/2011/relationships/commentsExtended" Target="commentsExtended.xml"/><Relationship Id="rId60613656" Type="http://schemas.openxmlformats.org/officeDocument/2006/relationships/image" Target="media/imgrId60613656.jpg"/><Relationship Id="rId66556925e7329daa9" Type="http://schemas.openxmlformats.org/officeDocument/2006/relationships/image" Target="media/imgrId66556925e7329daa9.jpg"/><Relationship Id="rId88086925e732cbaf4" Type="http://schemas.openxmlformats.org/officeDocument/2006/relationships/image" Target="media/imgrId88086925e732cbaf4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0613656" Type="http://schemas.openxmlformats.org/officeDocument/2006/relationships/image" Target="media/imgrId6061365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0613656" Type="http://schemas.openxmlformats.org/officeDocument/2006/relationships/image" Target="media/imgrId6061365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0613656" Type="http://schemas.openxmlformats.org/officeDocument/2006/relationships/image" Target="media/imgrId6061365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0613656" Type="http://schemas.openxmlformats.org/officeDocument/2006/relationships/image" Target="media/imgrId6061365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0613656" Type="http://schemas.openxmlformats.org/officeDocument/2006/relationships/image" Target="media/imgrId6061365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0613656" Type="http://schemas.openxmlformats.org/officeDocument/2006/relationships/image" Target="media/imgrId6061365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