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 TM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6147640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3134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29809" w:name="ctxt"/>
    <w:bookmarkEnd w:id="28298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26496925e7856986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27406925e78569a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51756925e78569f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  </w:t>
      </w:r>
      <w:hyperlink r:id="rId37466925e7856a33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4096925e7856a7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77976925e7856ab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43806925e7856af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Prise de force)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41556925e7856b6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3e prise de force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8216925e7856b9a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4e prise de force (remplacement / installation)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28136925e7856bc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3ème + 4ème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50786925e7856bf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air (remplacement de la cartouche)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84126925e7856c2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Filtre à huile à distance (démontage et montage)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45996925e7856c7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Courroie alternateur Poly-V (remplacement et réglage)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8996925e7856cb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Galet et alternateur pour courroie Poly-V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20856925e7856d4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33096925e7856d74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30686222" name="name47816925e78574df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89646925e78574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1602319" name="name58246925e7857bac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0136925e7857bac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11396925e7857c2b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3.3.2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142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28541" name="name91176925e785833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16925e78583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92876925e78583a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et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812825" name="name96006925e7858ac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16925e7858a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14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huil.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75926402" name="name57526925e78598eae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17496925e78598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861785" name="name85786925e785a36f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21656925e785a3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14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15040259" name="name20176925e785b1a2b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71196925e785b1a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1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1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29566925e785b2b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ou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1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14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53368306" name="name58666925e785c14e6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80886925e785c1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Couvercle de fermeture du compartiment d'échappement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4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À l'aide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3244689" name="name90946925e785d0bc8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57196925e785d0b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35246" name="name44926925e785d6a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76925e785d6a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96206925e785d71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1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000036" name="name12956925e785e2149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7016925e785e2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3826" name="name27466925e785ea6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66925e785ea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73706925e785ead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14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14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638584" name="name72836925e78601f5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6576925e78601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33059" name="name16696925e786095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76925e78609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8338553" name="name34466925e7861504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14906925e78615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75256925e786174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98373423" name="name15376925e7862671a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43136925e786267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14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47276925e78626e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000586" name="name95976925e78633657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0896925e78633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93986925e78633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9798568" name="name49486925e7863f32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4986925e7863f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83264" name="name69946925e786468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236925e78646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41186925e786470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composants selon les références au </w:t>
            </w:r>
            <w:hyperlink r:id="rId57516925e786477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14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43753707" name="name84366925e78650853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83866925e78650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269669" name="name51876925e786596c8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1076925e78659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98231" name="name42296925e786614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36925e78661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30126925e78661b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cylindre concerné.</w:t>
            </w:r>
          </w:p>
          <w:p>
            <w:pPr>
              <w:numPr>
                <w:ilvl w:val="0"/>
                <w:numId w:val="14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et les segments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060550" name="name60146925e7866ddb6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9426925e7866dd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et les segments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47898" name="name92266925e786744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06925e786744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d'être dans la condition décrite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(estampillée sur la calotte du piston) tournée vers le côté distribution.</w:t>
            </w:r>
          </w:p>
          <w:p/>
          <w:p/>
          <w:p>
            <w:pPr>
              <w:numPr>
                <w:ilvl w:val="0"/>
                <w:numId w:val="14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une pince serre-collier pour introduire le piston dans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environ 10 mm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580575" name="name29726925e78681bac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98586925e78681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par rapport à sa position de montage correcte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455995" name="name97886925e7868c25d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70916925e7868c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Cette opération permet d'éviter l'impact entre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gicleur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7420899" name="name45236925e7869748e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87566925e78697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107907" name="name54606925e7869e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676925e7869e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Laisser la pince serre-collier montée sur le piston.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sans introduire les segments dans le cylindre, 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position correcte de montage).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12572475" name="name58726925e786ae83f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18396925e786ae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carter pour insérer le chapeau de tête de bielle pour les cylindres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et 4.</w:t>
            </w:r>
          </w:p>
          <w:p>
            <w:pPr>
              <w:numPr>
                <w:ilvl w:val="0"/>
                <w:numId w:val="14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2622597" name="name83786925e786ba9f0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41816925e786ba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240865" name="name45976925e786c09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966925e786c0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plans de rupture du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coïncide parfaitement avec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visser et de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opérations 1 à 10 pour chaque cylindre.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912616" name="name91966925e786c82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06925e786c82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4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équence de serrage des Vis Torx M10x1 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1ère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40 Nm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2e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 Nm 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4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et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456510" name="name94506925e786d7497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40366925e786d74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joint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44525" name="name84996925e786df4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46925e786df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1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14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93704" name="name46486925e786ead6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6736925e786ead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 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21845" name="name47396925e7870224c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1996925e78702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74442" name="name33416925e7870b1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56925e7870b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58422" name="name19926925e7871545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1786925e78715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Tuyau d’aspiration d’huile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/>
          <w:p/>
          <w:p>
            <w:pPr>
              <w:numPr>
                <w:ilvl w:val="0"/>
                <w:numId w:val="14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5370630" name="name59126925e787223aa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67896925e787223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4126" name="name30926925e787285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526925e78728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53424264" name="name91046925e78736630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3446925e78736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1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9350913" name="name11436925e78744aaa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0806925e78744a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42343" name="name55806925e7874e8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76925e7874e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2 goujons de guidage </w:t>
            </w:r>
            <w:hyperlink r:id="rId23076925e7874f9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4698451" name="name28606925e787582c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3246925e787582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496405" name="name92646925e7875eab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9356925e7875ea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14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378816" name="name99796925e7876b24d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63996925e7876b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94195" name="name44016925e78770f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16925e78770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4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8453638" name="name30366925e7877d8f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8646925e7877d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06788" name="name34166925e7878425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096925e78784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1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22096925e78784d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17826925e787859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dernière vis doit être montée à la place de l'outil </w:t>
            </w:r>
            <w:hyperlink r:id="rId31796925e78785c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84586925e787860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14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6121506" name="name38356925e7879062e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26996925e78790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14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butée.</w:t>
            </w:r>
          </w:p>
          <w:p>
            <w:pPr>
              <w:numPr>
                <w:ilvl w:val="0"/>
                <w:numId w:val="14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l’axe de l’engrenage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3133283" name="name30936925e7879d6b4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86996925e7879d6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98896" name="name67986925e787a28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686925e787a2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sont asymétriques.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/>
          <w:p/>
          <w:p>
            <w:pPr>
              <w:numPr>
                <w:ilvl w:val="0"/>
                <w:numId w:val="1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1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4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S (Fig. 9.30).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6750460" name="name15316925e787ae0f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6236925e787ae0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45119" name="name15326925e787b59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86925e787b5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non-respect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entraîne un dysfonctionnement du moteur et de graves dommages.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932096" name="name79926925e787c1482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52396925e787c14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86027" name="name66306925e787ccac8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9736925e787cc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39683" name="name35426925e787d40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16925e787d40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nouvelles vis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filets.</w:t>
            </w:r>
          </w:p>
          <w:p/>
          <w:p/>
          <w:p/>
          <w:p/>
          <w:p>
            <w:pPr>
              <w:numPr>
                <w:ilvl w:val="0"/>
                <w:numId w:val="14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décrites dans la mise en garde du </w:t>
            </w:r>
            <w:hyperlink r:id="rId36786925e787d4d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4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un comparateur pour relever le PMS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portant ensuite l'indicateur du comparateur sur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Pendant la phase de relevé du PMS, contrôler que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en phase de compression (aligner les repères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944071" name="name44556925e787e1f69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18286925e787e1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À l'aide du code pompe identifié, se référer au </w:t>
            </w:r>
            <w:hyperlink r:id="rId32156925e787e29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connaître les degrés d'avance et la valeur d'abaissement du piston correspondante.</w:t>
            </w:r>
          </w:p>
          <w:p>
            <w:pPr>
              <w:numPr>
                <w:ilvl w:val="0"/>
                <w:numId w:val="14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89996925e787e2c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serrage démarreur.</w:t>
            </w:r>
          </w:p>
          <w:p>
            <w:pPr>
              <w:numPr>
                <w:ilvl w:val="0"/>
                <w:numId w:val="14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valeur d'abaissement du piston identifiée, tourner le vilebrequin dans le sens inverse des aiguilles d'une montre en allant au-delà de la valeur décrite dans le </w:t>
            </w:r>
            <w:hyperlink r:id="rId80756925e787e33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tourner à nouveau le vilebrequin, dans le sens des aiguilles d'une montre, en s'arrêtant à la valeur correcte d'avance, en utilisant l'outil  </w:t>
            </w:r>
            <w:hyperlink r:id="rId24686925e787e35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586925e787e3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</w:t>
              </w:r>
            </w:hyperlink>
          </w:p>
          <w:p>
            <w:pPr>
              <w:numPr>
                <w:ilvl w:val="0"/>
                <w:numId w:val="14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Bloquer </w:t>
            </w:r>
            <w:hyperlink r:id="rId19356925e787e39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s'assurer que le vilebrequin ne tourne pas en altérant la valeur d'avance correcte.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 cela se produit, répéter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et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20635617" name="name66116925e787f15df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78006925e787f1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n'est pas nécessaire de respecter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9.36).</w:t>
            </w:r>
          </w:p>
          <w:p/>
          <w:p/>
          <w:p>
            <w:pPr>
              <w:numPr>
                <w:ilvl w:val="0"/>
                <w:numId w:val="14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0120" name="name87506925e788061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006925e78806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et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25773467" name="name58956925e78812dfc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4706925e78812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4629750" name="name29786925e7881ebe6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43506925e7881eb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Déflecteurs de tige des soupapes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57872" name="name43546925e78824a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06925e78824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84506925e788251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A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les joints A.</w:t>
            </w:r>
          </w:p>
          <w:p>
            <w:pPr>
              <w:numPr>
                <w:ilvl w:val="0"/>
                <w:numId w:val="14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49796925e78825c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91983022" name="name67216925e78833075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88746925e78833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120448" name="name52466925e7883817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2116925e78838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4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4863909" name="name89676925e78843668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2076925e78843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</w:t>
            </w:r>
          </w:p>
          <w:p/>
          <w:p/>
          <w:p>
            <w:pPr>
              <w:numPr>
                <w:ilvl w:val="0"/>
                <w:numId w:val="14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14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77106925e788448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75659974" name="name68396925e788509cb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78656925e788509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70134446" name="name19246925e7885c99f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0556925e7885c9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14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84216925e7885d4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4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79496925e7885e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64166925e7885f5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4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32856925e7885fb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10286925e788607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47236925e78860c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15592" name="name40196925e78869f7e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8676925e78869f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8741152" name="name68216925e7887523d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4426925e78875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4138056" name="name22576925e7887d74f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2716925e7887d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1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PMS.</w:t>
            </w:r>
          </w:p>
          <w:p>
            <w:pPr>
              <w:numPr>
                <w:ilvl w:val="0"/>
                <w:numId w:val="1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13186925e7887e9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0283322" name="name31346925e7888707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4956925e7888707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2013278" name="name79656925e7888e61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7686925e7888e6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5896347" name="name49006925e7889618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4756925e7889618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82944" name="name63526925e7889ea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226925e7889e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14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4779906" name="name25956925e788aa163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4676925e788aa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42408" name="name68906925e788b1c46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1486925e788b1c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9210147" name="name51646925e788c0387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42326925e788c0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4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6133" name="name11096925e788c8a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16925e788c8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92452670" name="name22796925e788d646a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61356925e788d6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9621266" name="name84296925e788e6531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2686925e788e6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14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71455" name="name92076925e788eec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766925e788ee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620367" name="name63396925e789071b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9016925e78907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501139" name="name81946925e78912067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9886925e78912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16053" name="name14516925e789194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76925e789194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1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14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1541777" name="name66356925e78924625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9456925e78924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6075806" name="name62976925e7892c82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2686925e7892c8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179759" name="name76516925e78933d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26925e78933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14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85512" name="name13056925e7893fa43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7706925e7893fa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38752" name="name35496925e7894b40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8076925e7894b4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417974" name="name32196925e78955c3a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7746925e78955c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1572" name="name56256925e7895d2c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94996925e7895d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504981" name="name19266925e789619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46925e789619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 </w:t>
            </w:r>
            <w:hyperlink r:id="rId91836925e78962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réparation des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faut les faire certifier par un centre Stanadyne pour en vérifier le fonctionnement correct - vérifier sur le catalogue des pièces de rechange le type d’injecteurs montés sur le moteur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spécifié dans la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467746" name="name66516925e7896d215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33306925e7896d2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insérer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1029554" name="name44186925e78979702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5606925e78979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Insérer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955859" name="name19476925e78986233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1016925e78986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Assembler les pièces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R.</w:t>
            </w:r>
          </w:p>
          <w:p>
            <w:pPr>
              <w:numPr>
                <w:ilvl w:val="0"/>
                <w:numId w:val="14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pièces ainsi assemblées sur l'injecteur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63046920" name="name11716925e789922ec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93856925e789922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5. Insérer l'outil </w:t>
            </w:r>
            <w:hyperlink r:id="rId93446925e789928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d'injecteur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 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4243436" name="name69336925e7899c6e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53106925e7899c6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Tuyau de retour des injecteurs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4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fixer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insérant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08192" name="name46806925e789ab04e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27526925e789ab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Couvercle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26819123" name="name10766925e789abd23" descr="image73536925e789ab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3536925e789ab924"/>
                          <pic:cNvPicPr/>
                        </pic:nvPicPr>
                        <pic:blipFill>
                          <a:blip r:embed="rId67536925e789abd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Avertissement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AK é lors de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2976925e789ac4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91926925e789ac7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49206925e789ad1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1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L en respectant l'ordre de serrage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14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53276252" name="name20036925e789b9361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15236925e789b9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91810742" name="name87996925e789c4fa4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15566925e789c4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  Tuyaux d'injection carburant (pompe à injection)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61675" name="name62126925e789ca5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06925e789ca5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du carburant doivent être remplacés après deux démontages.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et sur la pompe à injection et 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1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arrêts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6379811" name="name48106925e789d8dc1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8546925e789d8d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Filtre à carburant</w:t>
            </w:r>
          </w:p>
          <w:p/>
          <w:p/>
          <w:p>
            <w:pPr>
              <w:numPr>
                <w:ilvl w:val="0"/>
                <w:numId w:val="14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Pour le montage de la cartouche du carburant, se référer à l'opération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37196925e789da1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8975099" name="name81686925e789e72b1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37516925e789e7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43897" name="name80566925e789ed3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76925e789ed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10046925e789ee0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indiqués.</w:t>
            </w:r>
          </w:p>
          <w:p>
            <w:pPr>
              <w:numPr>
                <w:ilvl w:val="0"/>
                <w:numId w:val="1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74087836" name="name33026925e78a0a530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65886925e78a0a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700401" name="name75466925e78a0fe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16925e78a0fe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moteur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moteur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8469419" name="name92386925e78a1e100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52306925e78a1e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Groupes des séparateurs des vapeurs d'huile</w:t>
            </w:r>
          </w:p>
          <w:p>
            <w:pPr>
              <w:numPr>
                <w:ilvl w:val="0"/>
                <w:numId w:val="14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Exécuter les opérations </w:t>
            </w:r>
            <w:hyperlink r:id="rId73356925e78a1f0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et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du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9.11.2 Groupe Oil Cooler et filtre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du </w:t>
            </w:r>
            <w:hyperlink r:id="rId46976925e78a1f9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6.6.2 - 6.6.3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15066925e78a202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d’impuretés - rayures - taches.</w:t>
            </w:r>
          </w:p>
          <w:p>
            <w:pPr>
              <w:numPr>
                <w:ilvl w:val="0"/>
                <w:numId w:val="1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AN.</w:t>
            </w:r>
          </w:p>
          <w:p>
            <w:pPr>
              <w:numPr>
                <w:ilvl w:val="0"/>
                <w:numId w:val="1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la figure. (ou consulter le  </w:t>
            </w:r>
            <w:hyperlink r:id="rId94436925e78a21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2417035" name="name53846925e78a2c080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81756925e78a2c0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14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38719415" name="name30726925e78a38a9c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84656925e78a38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83829" name="name94776925e78a3e7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936925e78a3e7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déflecteur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( </w:t>
            </w:r>
            <w:hyperlink r:id="rId13796925e78a3ef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1 mm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soit insérée correctement dans le vilebrequin et qu'elle soit tournée vers le haut.</w:t>
            </w:r>
          </w:p>
          <w:p>
            <w:pPr>
              <w:numPr>
                <w:ilvl w:val="0"/>
                <w:numId w:val="14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64670938" name="name50506925e78a4dda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75096925e78a4d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hyperlink r:id="rId99146925e78a4e3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4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l’huile. 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utilisant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6781288" name="name22516925e78a5d94c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43086925e78a5d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de serrage indiqué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754367" name="name86116925e78a6a530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3566925e78a6a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707748" name="name60146925e78a713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26925e78a713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4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466925e78a72b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59787782" name="name87566925e78a7fe49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17126925e78a7fe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Clapet de pression de l'huile</w:t>
            </w:r>
          </w:p>
          <w:p/>
          <w:p/>
          <w:p>
            <w:pPr>
              <w:numPr>
                <w:ilvl w:val="0"/>
                <w:numId w:val="14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4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418553" name="name44896925e78a8dc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96925e78a8dc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4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9012656" name="name20786925e78ad2e07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21066925e78ad2e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poulie du vilebrequin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 repère de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l'outil </w:t>
            </w:r>
            <w:hyperlink r:id="rId10106925e78ad55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8331642" name="name96416925e78ae34cc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23396925e78ae3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turbocompresseur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15511" name="name59106925e78aebc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26925e78aebc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procéder, effectuer les opérations décrites au </w:t>
            </w:r>
            <w:hyperlink r:id="rId91786925e78aec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de raccordement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16790" name="name40836925e78af3b7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96925e78af3b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exécuter les opérations indiquées au </w:t>
            </w:r>
            <w:hyperlink r:id="rId23456925e78b00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soit pas bouché.</w:t>
            </w:r>
          </w:p>
          <w:p/>
          <w:p/>
          <w:p/>
          <w:p/>
          <w:p>
            <w:pPr>
              <w:numPr>
                <w:ilvl w:val="0"/>
                <w:numId w:val="14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l'insérer dans le logement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40700" name="name73596925e78b064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86925e78b064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les bouchons en plastique ou en mousse du turbocompresseur avant le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 </w:t>
            </w:r>
          </w:p>
          <w:p/>
          <w:p/>
          <w:p>
            <w:pPr>
              <w:numPr>
                <w:ilvl w:val="0"/>
                <w:numId w:val="14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 de déformations ou de fissures et, dans le cas contraire, remplacer le collecteur d’échappement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situés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646049" name="name42476925e78b0ee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76925e78b0ee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Avant de procéder au montage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exécuter les opérations indiquées au </w:t>
            </w:r>
            <w:hyperlink r:id="rId68516925e78b0fe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2.</w:t>
              </w:r>
            </w:hyperlink>
          </w:p>
          <w:p/>
          <w:p/>
          <w:p>
            <w:pPr>
              <w:numPr>
                <w:ilvl w:val="0"/>
                <w:numId w:val="14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Interposer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tuyau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Exécuter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64536227" name="name45336925e78b1caee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24546925e78b1ca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67271702" name="name45616925e78b27f46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56086925e78b27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99998193" name="name79306925e78b33dd4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28706925e78b33d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05847" name="name67196925e78b3c4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36925e78b3c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201989" name="name85346925e78b4946e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13856925e78b494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Pompe réfrigérant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7728" name="name10116925e78b4f2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66925e78b4f2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4621181" name="name97876925e78b5cf09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85036925e78b5cf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Manchons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Enclencher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pompe réfrigérante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Enclencher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à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 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2229296" name="name23296925e78b824df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77806925e78b82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Capteurs et interrupteurs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Capteur de température de réfrigérant</w:t>
            </w:r>
          </w:p>
          <w:p/>
          <w:p/>
          <w:p>
            <w:pPr>
              <w:numPr>
                <w:ilvl w:val="0"/>
                <w:numId w:val="14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285729" name="name36836925e78b8cd52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30496925e78b8cd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Interrupteur de pression de l'huile</w:t>
            </w:r>
          </w:p>
          <w:p/>
          <w:p/>
          <w:p>
            <w:pPr>
              <w:numPr>
                <w:ilvl w:val="0"/>
                <w:numId w:val="14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pressostat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273809" name="name11416925e78b992c5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99556925e78b99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Détecteur de présence d'eau dans le filtre carburant</w:t>
            </w:r>
          </w:p>
          <w:p/>
          <w:p/>
          <w:p>
            <w:pPr>
              <w:numPr>
                <w:ilvl w:val="0"/>
                <w:numId w:val="14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592026" name="name37846925e78ba484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97826925e78ba48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Alternateur</w:t>
            </w:r>
          </w:p>
          <w:p/>
          <w:p/>
          <w:p>
            <w:pPr>
              <w:numPr>
                <w:ilvl w:val="0"/>
                <w:numId w:val="14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correspondante, sans la serrer.</w:t>
            </w:r>
          </w:p>
          <w:p>
            <w:pPr>
              <w:numPr>
                <w:ilvl w:val="0"/>
                <w:numId w:val="14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rondelle correspondante et l'entretoise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l'alternateur.</w:t>
            </w:r>
          </w:p>
          <w:p>
            <w:pPr>
              <w:numPr>
                <w:ilvl w:val="0"/>
                <w:numId w:val="14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vissant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jusqu'à la butée sans le serrer.</w:t>
            </w:r>
          </w:p>
          <w:p>
            <w:pPr>
              <w:numPr>
                <w:ilvl w:val="0"/>
                <w:numId w:val="14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rondelle correspondante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la serrer.</w:t>
            </w:r>
          </w:p>
          <w:p>
            <w:pPr>
              <w:numPr>
                <w:ilvl w:val="0"/>
                <w:numId w:val="14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012403" name="name50856925e78bb4045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47686925e78bb4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35060512" name="name75006925e78bb4b9b" descr="image30736925e78bb4b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0736925e78bb4b93"/>
                          <pic:cNvPicPr/>
                        </pic:nvPicPr>
                        <pic:blipFill>
                          <a:blip r:embed="rId92496925e78bb4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doit impérativement être remplacée lors de chaque montage, même si elle n'a pas encore atteint l'échéance prévue pour son remplacement.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l'aide de l'instrument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en le positionnant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)</w:t>
            </w:r>
          </w:p>
          <w:p>
            <w:pPr>
              <w:numPr>
                <w:ilvl w:val="0"/>
                <w:numId w:val="14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46013264" name="name78826925e78bc638c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80836925e78bc63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53911" name="name65776925e78bd4e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66925e78bd4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65686925e78bd55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s'il est encore présent.</w:t>
            </w:r>
          </w:p>
          <w:p/>
          <w:p/>
          <w:p>
            <w:pPr>
              <w:numPr>
                <w:ilvl w:val="0"/>
                <w:numId w:val="14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2369497" name="name12716925e78bebe05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6716925e78beb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  *     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du compartiment d'échappement (côté échappement)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3ème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l’eau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(1ère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1er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6ème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forée/raccord droit ligne de déchet sur la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fixation ligne de déchets sur les injecteurs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blocage pompe d'injection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alimentation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foré de déchet de carburant (sur la pompe d'injection)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désaération pompe d'injection (sur la Vis foré de déchet)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collecteur d'admission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CIRCUITS DE LUBRIFICATIONS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bouchon sur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système de reniflard (sur chapeau culbuteurs)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POULIE VILEBREQUIN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 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d'accélérateur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*     En alternative aux vis de rechange avec «Dri-loc»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Voir le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chape et Oil Cooler sur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sur radiateur (sur étrier 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CARTER D'HUILE AVEC STRUCTURE PORTANTE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by-pass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317">
    <w:multiLevelType w:val="hybridMultilevel"/>
    <w:lvl w:ilvl="0" w:tplc="20070095">
      <w:start w:val="1"/>
      <w:numFmt w:val="decimal"/>
      <w:lvlText w:val="%1."/>
      <w:lvlJc w:val="left"/>
      <w:pPr>
        <w:ind w:left="720" w:hanging="360"/>
      </w:pPr>
    </w:lvl>
    <w:lvl w:ilvl="1" w:tplc="20070095" w:tentative="1">
      <w:start w:val="1"/>
      <w:numFmt w:val="lowerLetter"/>
      <w:lvlText w:val="%2."/>
      <w:lvlJc w:val="left"/>
      <w:pPr>
        <w:ind w:left="1440" w:hanging="360"/>
      </w:pPr>
    </w:lvl>
    <w:lvl w:ilvl="2" w:tplc="20070095" w:tentative="1">
      <w:start w:val="1"/>
      <w:numFmt w:val="lowerRoman"/>
      <w:lvlText w:val="%3."/>
      <w:lvlJc w:val="right"/>
      <w:pPr>
        <w:ind w:left="2160" w:hanging="180"/>
      </w:pPr>
    </w:lvl>
    <w:lvl w:ilvl="3" w:tplc="20070095" w:tentative="1">
      <w:start w:val="1"/>
      <w:numFmt w:val="decimal"/>
      <w:lvlText w:val="%4."/>
      <w:lvlJc w:val="left"/>
      <w:pPr>
        <w:ind w:left="2880" w:hanging="360"/>
      </w:pPr>
    </w:lvl>
    <w:lvl w:ilvl="4" w:tplc="20070095" w:tentative="1">
      <w:start w:val="1"/>
      <w:numFmt w:val="lowerLetter"/>
      <w:lvlText w:val="%5."/>
      <w:lvlJc w:val="left"/>
      <w:pPr>
        <w:ind w:left="3600" w:hanging="360"/>
      </w:pPr>
    </w:lvl>
    <w:lvl w:ilvl="5" w:tplc="20070095" w:tentative="1">
      <w:start w:val="1"/>
      <w:numFmt w:val="lowerRoman"/>
      <w:lvlText w:val="%6."/>
      <w:lvlJc w:val="right"/>
      <w:pPr>
        <w:ind w:left="4320" w:hanging="180"/>
      </w:pPr>
    </w:lvl>
    <w:lvl w:ilvl="6" w:tplc="20070095" w:tentative="1">
      <w:start w:val="1"/>
      <w:numFmt w:val="decimal"/>
      <w:lvlText w:val="%7."/>
      <w:lvlJc w:val="left"/>
      <w:pPr>
        <w:ind w:left="5040" w:hanging="360"/>
      </w:pPr>
    </w:lvl>
    <w:lvl w:ilvl="7" w:tplc="20070095" w:tentative="1">
      <w:start w:val="1"/>
      <w:numFmt w:val="lowerLetter"/>
      <w:lvlText w:val="%8."/>
      <w:lvlJc w:val="left"/>
      <w:pPr>
        <w:ind w:left="5760" w:hanging="360"/>
      </w:pPr>
    </w:lvl>
    <w:lvl w:ilvl="8" w:tplc="20070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6">
    <w:multiLevelType w:val="hybridMultilevel"/>
    <w:lvl w:ilvl="0" w:tplc="13571550">
      <w:start w:val="1"/>
      <w:numFmt w:val="decimal"/>
      <w:lvlText w:val="%1."/>
      <w:lvlJc w:val="left"/>
      <w:pPr>
        <w:ind w:left="720" w:hanging="360"/>
      </w:pPr>
    </w:lvl>
    <w:lvl w:ilvl="1" w:tplc="13571550" w:tentative="1">
      <w:start w:val="1"/>
      <w:numFmt w:val="lowerLetter"/>
      <w:lvlText w:val="%2."/>
      <w:lvlJc w:val="left"/>
      <w:pPr>
        <w:ind w:left="1440" w:hanging="360"/>
      </w:pPr>
    </w:lvl>
    <w:lvl w:ilvl="2" w:tplc="13571550" w:tentative="1">
      <w:start w:val="1"/>
      <w:numFmt w:val="lowerRoman"/>
      <w:lvlText w:val="%3."/>
      <w:lvlJc w:val="right"/>
      <w:pPr>
        <w:ind w:left="2160" w:hanging="180"/>
      </w:pPr>
    </w:lvl>
    <w:lvl w:ilvl="3" w:tplc="13571550" w:tentative="1">
      <w:start w:val="1"/>
      <w:numFmt w:val="decimal"/>
      <w:lvlText w:val="%4."/>
      <w:lvlJc w:val="left"/>
      <w:pPr>
        <w:ind w:left="2880" w:hanging="360"/>
      </w:pPr>
    </w:lvl>
    <w:lvl w:ilvl="4" w:tplc="13571550" w:tentative="1">
      <w:start w:val="1"/>
      <w:numFmt w:val="lowerLetter"/>
      <w:lvlText w:val="%5."/>
      <w:lvlJc w:val="left"/>
      <w:pPr>
        <w:ind w:left="3600" w:hanging="360"/>
      </w:pPr>
    </w:lvl>
    <w:lvl w:ilvl="5" w:tplc="13571550" w:tentative="1">
      <w:start w:val="1"/>
      <w:numFmt w:val="lowerRoman"/>
      <w:lvlText w:val="%6."/>
      <w:lvlJc w:val="right"/>
      <w:pPr>
        <w:ind w:left="4320" w:hanging="180"/>
      </w:pPr>
    </w:lvl>
    <w:lvl w:ilvl="6" w:tplc="13571550" w:tentative="1">
      <w:start w:val="1"/>
      <w:numFmt w:val="decimal"/>
      <w:lvlText w:val="%7."/>
      <w:lvlJc w:val="left"/>
      <w:pPr>
        <w:ind w:left="5040" w:hanging="360"/>
      </w:pPr>
    </w:lvl>
    <w:lvl w:ilvl="7" w:tplc="13571550" w:tentative="1">
      <w:start w:val="1"/>
      <w:numFmt w:val="lowerLetter"/>
      <w:lvlText w:val="%8."/>
      <w:lvlJc w:val="left"/>
      <w:pPr>
        <w:ind w:left="5760" w:hanging="360"/>
      </w:pPr>
    </w:lvl>
    <w:lvl w:ilvl="8" w:tplc="13571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5">
    <w:multiLevelType w:val="hybridMultilevel"/>
    <w:lvl w:ilvl="0" w:tplc="51709359">
      <w:start w:val="1"/>
      <w:numFmt w:val="decimal"/>
      <w:lvlText w:val="%1."/>
      <w:lvlJc w:val="left"/>
      <w:pPr>
        <w:ind w:left="720" w:hanging="360"/>
      </w:pPr>
    </w:lvl>
    <w:lvl w:ilvl="1" w:tplc="51709359" w:tentative="1">
      <w:start w:val="1"/>
      <w:numFmt w:val="lowerLetter"/>
      <w:lvlText w:val="%2."/>
      <w:lvlJc w:val="left"/>
      <w:pPr>
        <w:ind w:left="1440" w:hanging="360"/>
      </w:pPr>
    </w:lvl>
    <w:lvl w:ilvl="2" w:tplc="51709359" w:tentative="1">
      <w:start w:val="1"/>
      <w:numFmt w:val="lowerRoman"/>
      <w:lvlText w:val="%3."/>
      <w:lvlJc w:val="right"/>
      <w:pPr>
        <w:ind w:left="2160" w:hanging="180"/>
      </w:pPr>
    </w:lvl>
    <w:lvl w:ilvl="3" w:tplc="51709359" w:tentative="1">
      <w:start w:val="1"/>
      <w:numFmt w:val="decimal"/>
      <w:lvlText w:val="%4."/>
      <w:lvlJc w:val="left"/>
      <w:pPr>
        <w:ind w:left="2880" w:hanging="360"/>
      </w:pPr>
    </w:lvl>
    <w:lvl w:ilvl="4" w:tplc="51709359" w:tentative="1">
      <w:start w:val="1"/>
      <w:numFmt w:val="lowerLetter"/>
      <w:lvlText w:val="%5."/>
      <w:lvlJc w:val="left"/>
      <w:pPr>
        <w:ind w:left="3600" w:hanging="360"/>
      </w:pPr>
    </w:lvl>
    <w:lvl w:ilvl="5" w:tplc="51709359" w:tentative="1">
      <w:start w:val="1"/>
      <w:numFmt w:val="lowerRoman"/>
      <w:lvlText w:val="%6."/>
      <w:lvlJc w:val="right"/>
      <w:pPr>
        <w:ind w:left="4320" w:hanging="180"/>
      </w:pPr>
    </w:lvl>
    <w:lvl w:ilvl="6" w:tplc="51709359" w:tentative="1">
      <w:start w:val="1"/>
      <w:numFmt w:val="decimal"/>
      <w:lvlText w:val="%7."/>
      <w:lvlJc w:val="left"/>
      <w:pPr>
        <w:ind w:left="5040" w:hanging="360"/>
      </w:pPr>
    </w:lvl>
    <w:lvl w:ilvl="7" w:tplc="51709359" w:tentative="1">
      <w:start w:val="1"/>
      <w:numFmt w:val="lowerLetter"/>
      <w:lvlText w:val="%8."/>
      <w:lvlJc w:val="left"/>
      <w:pPr>
        <w:ind w:left="5760" w:hanging="360"/>
      </w:pPr>
    </w:lvl>
    <w:lvl w:ilvl="8" w:tplc="51709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4">
    <w:multiLevelType w:val="hybridMultilevel"/>
    <w:lvl w:ilvl="0" w:tplc="86513472">
      <w:start w:val="1"/>
      <w:numFmt w:val="decimal"/>
      <w:lvlText w:val="%1."/>
      <w:lvlJc w:val="left"/>
      <w:pPr>
        <w:ind w:left="720" w:hanging="360"/>
      </w:pPr>
    </w:lvl>
    <w:lvl w:ilvl="1" w:tplc="86513472" w:tentative="1">
      <w:start w:val="1"/>
      <w:numFmt w:val="lowerLetter"/>
      <w:lvlText w:val="%2."/>
      <w:lvlJc w:val="left"/>
      <w:pPr>
        <w:ind w:left="1440" w:hanging="360"/>
      </w:pPr>
    </w:lvl>
    <w:lvl w:ilvl="2" w:tplc="86513472" w:tentative="1">
      <w:start w:val="1"/>
      <w:numFmt w:val="lowerRoman"/>
      <w:lvlText w:val="%3."/>
      <w:lvlJc w:val="right"/>
      <w:pPr>
        <w:ind w:left="2160" w:hanging="180"/>
      </w:pPr>
    </w:lvl>
    <w:lvl w:ilvl="3" w:tplc="86513472" w:tentative="1">
      <w:start w:val="1"/>
      <w:numFmt w:val="decimal"/>
      <w:lvlText w:val="%4."/>
      <w:lvlJc w:val="left"/>
      <w:pPr>
        <w:ind w:left="2880" w:hanging="360"/>
      </w:pPr>
    </w:lvl>
    <w:lvl w:ilvl="4" w:tplc="86513472" w:tentative="1">
      <w:start w:val="1"/>
      <w:numFmt w:val="lowerLetter"/>
      <w:lvlText w:val="%5."/>
      <w:lvlJc w:val="left"/>
      <w:pPr>
        <w:ind w:left="3600" w:hanging="360"/>
      </w:pPr>
    </w:lvl>
    <w:lvl w:ilvl="5" w:tplc="86513472" w:tentative="1">
      <w:start w:val="1"/>
      <w:numFmt w:val="lowerRoman"/>
      <w:lvlText w:val="%6."/>
      <w:lvlJc w:val="right"/>
      <w:pPr>
        <w:ind w:left="4320" w:hanging="180"/>
      </w:pPr>
    </w:lvl>
    <w:lvl w:ilvl="6" w:tplc="86513472" w:tentative="1">
      <w:start w:val="1"/>
      <w:numFmt w:val="decimal"/>
      <w:lvlText w:val="%7."/>
      <w:lvlJc w:val="left"/>
      <w:pPr>
        <w:ind w:left="5040" w:hanging="360"/>
      </w:pPr>
    </w:lvl>
    <w:lvl w:ilvl="7" w:tplc="86513472" w:tentative="1">
      <w:start w:val="1"/>
      <w:numFmt w:val="lowerLetter"/>
      <w:lvlText w:val="%8."/>
      <w:lvlJc w:val="left"/>
      <w:pPr>
        <w:ind w:left="5760" w:hanging="360"/>
      </w:pPr>
    </w:lvl>
    <w:lvl w:ilvl="8" w:tplc="86513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3">
    <w:multiLevelType w:val="hybridMultilevel"/>
    <w:lvl w:ilvl="0" w:tplc="54553272">
      <w:start w:val="1"/>
      <w:numFmt w:val="decimal"/>
      <w:lvlText w:val="%1."/>
      <w:lvlJc w:val="left"/>
      <w:pPr>
        <w:ind w:left="720" w:hanging="360"/>
      </w:pPr>
    </w:lvl>
    <w:lvl w:ilvl="1" w:tplc="54553272" w:tentative="1">
      <w:start w:val="1"/>
      <w:numFmt w:val="lowerLetter"/>
      <w:lvlText w:val="%2."/>
      <w:lvlJc w:val="left"/>
      <w:pPr>
        <w:ind w:left="1440" w:hanging="360"/>
      </w:pPr>
    </w:lvl>
    <w:lvl w:ilvl="2" w:tplc="54553272" w:tentative="1">
      <w:start w:val="1"/>
      <w:numFmt w:val="lowerRoman"/>
      <w:lvlText w:val="%3."/>
      <w:lvlJc w:val="right"/>
      <w:pPr>
        <w:ind w:left="2160" w:hanging="180"/>
      </w:pPr>
    </w:lvl>
    <w:lvl w:ilvl="3" w:tplc="54553272" w:tentative="1">
      <w:start w:val="1"/>
      <w:numFmt w:val="decimal"/>
      <w:lvlText w:val="%4."/>
      <w:lvlJc w:val="left"/>
      <w:pPr>
        <w:ind w:left="2880" w:hanging="360"/>
      </w:pPr>
    </w:lvl>
    <w:lvl w:ilvl="4" w:tplc="54553272" w:tentative="1">
      <w:start w:val="1"/>
      <w:numFmt w:val="lowerLetter"/>
      <w:lvlText w:val="%5."/>
      <w:lvlJc w:val="left"/>
      <w:pPr>
        <w:ind w:left="3600" w:hanging="360"/>
      </w:pPr>
    </w:lvl>
    <w:lvl w:ilvl="5" w:tplc="54553272" w:tentative="1">
      <w:start w:val="1"/>
      <w:numFmt w:val="lowerRoman"/>
      <w:lvlText w:val="%6."/>
      <w:lvlJc w:val="right"/>
      <w:pPr>
        <w:ind w:left="4320" w:hanging="180"/>
      </w:pPr>
    </w:lvl>
    <w:lvl w:ilvl="6" w:tplc="54553272" w:tentative="1">
      <w:start w:val="1"/>
      <w:numFmt w:val="decimal"/>
      <w:lvlText w:val="%7."/>
      <w:lvlJc w:val="left"/>
      <w:pPr>
        <w:ind w:left="5040" w:hanging="360"/>
      </w:pPr>
    </w:lvl>
    <w:lvl w:ilvl="7" w:tplc="54553272" w:tentative="1">
      <w:start w:val="1"/>
      <w:numFmt w:val="lowerLetter"/>
      <w:lvlText w:val="%8."/>
      <w:lvlJc w:val="left"/>
      <w:pPr>
        <w:ind w:left="5760" w:hanging="360"/>
      </w:pPr>
    </w:lvl>
    <w:lvl w:ilvl="8" w:tplc="54553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2">
    <w:multiLevelType w:val="hybridMultilevel"/>
    <w:lvl w:ilvl="0" w:tplc="62955956">
      <w:start w:val="1"/>
      <w:numFmt w:val="decimal"/>
      <w:lvlText w:val="%1."/>
      <w:lvlJc w:val="left"/>
      <w:pPr>
        <w:ind w:left="720" w:hanging="360"/>
      </w:pPr>
    </w:lvl>
    <w:lvl w:ilvl="1" w:tplc="62955956" w:tentative="1">
      <w:start w:val="1"/>
      <w:numFmt w:val="lowerLetter"/>
      <w:lvlText w:val="%2."/>
      <w:lvlJc w:val="left"/>
      <w:pPr>
        <w:ind w:left="1440" w:hanging="360"/>
      </w:pPr>
    </w:lvl>
    <w:lvl w:ilvl="2" w:tplc="62955956" w:tentative="1">
      <w:start w:val="1"/>
      <w:numFmt w:val="lowerRoman"/>
      <w:lvlText w:val="%3."/>
      <w:lvlJc w:val="right"/>
      <w:pPr>
        <w:ind w:left="2160" w:hanging="180"/>
      </w:pPr>
    </w:lvl>
    <w:lvl w:ilvl="3" w:tplc="62955956" w:tentative="1">
      <w:start w:val="1"/>
      <w:numFmt w:val="decimal"/>
      <w:lvlText w:val="%4."/>
      <w:lvlJc w:val="left"/>
      <w:pPr>
        <w:ind w:left="2880" w:hanging="360"/>
      </w:pPr>
    </w:lvl>
    <w:lvl w:ilvl="4" w:tplc="62955956" w:tentative="1">
      <w:start w:val="1"/>
      <w:numFmt w:val="lowerLetter"/>
      <w:lvlText w:val="%5."/>
      <w:lvlJc w:val="left"/>
      <w:pPr>
        <w:ind w:left="3600" w:hanging="360"/>
      </w:pPr>
    </w:lvl>
    <w:lvl w:ilvl="5" w:tplc="62955956" w:tentative="1">
      <w:start w:val="1"/>
      <w:numFmt w:val="lowerRoman"/>
      <w:lvlText w:val="%6."/>
      <w:lvlJc w:val="right"/>
      <w:pPr>
        <w:ind w:left="4320" w:hanging="180"/>
      </w:pPr>
    </w:lvl>
    <w:lvl w:ilvl="6" w:tplc="62955956" w:tentative="1">
      <w:start w:val="1"/>
      <w:numFmt w:val="decimal"/>
      <w:lvlText w:val="%7."/>
      <w:lvlJc w:val="left"/>
      <w:pPr>
        <w:ind w:left="5040" w:hanging="360"/>
      </w:pPr>
    </w:lvl>
    <w:lvl w:ilvl="7" w:tplc="62955956" w:tentative="1">
      <w:start w:val="1"/>
      <w:numFmt w:val="lowerLetter"/>
      <w:lvlText w:val="%8."/>
      <w:lvlJc w:val="left"/>
      <w:pPr>
        <w:ind w:left="5760" w:hanging="360"/>
      </w:pPr>
    </w:lvl>
    <w:lvl w:ilvl="8" w:tplc="62955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1">
    <w:multiLevelType w:val="hybridMultilevel"/>
    <w:lvl w:ilvl="0" w:tplc="18026463">
      <w:start w:val="1"/>
      <w:numFmt w:val="decimal"/>
      <w:lvlText w:val="%1."/>
      <w:lvlJc w:val="left"/>
      <w:pPr>
        <w:ind w:left="720" w:hanging="360"/>
      </w:pPr>
    </w:lvl>
    <w:lvl w:ilvl="1" w:tplc="18026463" w:tentative="1">
      <w:start w:val="1"/>
      <w:numFmt w:val="lowerLetter"/>
      <w:lvlText w:val="%2."/>
      <w:lvlJc w:val="left"/>
      <w:pPr>
        <w:ind w:left="1440" w:hanging="360"/>
      </w:pPr>
    </w:lvl>
    <w:lvl w:ilvl="2" w:tplc="18026463" w:tentative="1">
      <w:start w:val="1"/>
      <w:numFmt w:val="lowerRoman"/>
      <w:lvlText w:val="%3."/>
      <w:lvlJc w:val="right"/>
      <w:pPr>
        <w:ind w:left="2160" w:hanging="180"/>
      </w:pPr>
    </w:lvl>
    <w:lvl w:ilvl="3" w:tplc="18026463" w:tentative="1">
      <w:start w:val="1"/>
      <w:numFmt w:val="decimal"/>
      <w:lvlText w:val="%4."/>
      <w:lvlJc w:val="left"/>
      <w:pPr>
        <w:ind w:left="2880" w:hanging="360"/>
      </w:pPr>
    </w:lvl>
    <w:lvl w:ilvl="4" w:tplc="18026463" w:tentative="1">
      <w:start w:val="1"/>
      <w:numFmt w:val="lowerLetter"/>
      <w:lvlText w:val="%5."/>
      <w:lvlJc w:val="left"/>
      <w:pPr>
        <w:ind w:left="3600" w:hanging="360"/>
      </w:pPr>
    </w:lvl>
    <w:lvl w:ilvl="5" w:tplc="18026463" w:tentative="1">
      <w:start w:val="1"/>
      <w:numFmt w:val="lowerRoman"/>
      <w:lvlText w:val="%6."/>
      <w:lvlJc w:val="right"/>
      <w:pPr>
        <w:ind w:left="4320" w:hanging="180"/>
      </w:pPr>
    </w:lvl>
    <w:lvl w:ilvl="6" w:tplc="18026463" w:tentative="1">
      <w:start w:val="1"/>
      <w:numFmt w:val="decimal"/>
      <w:lvlText w:val="%7."/>
      <w:lvlJc w:val="left"/>
      <w:pPr>
        <w:ind w:left="5040" w:hanging="360"/>
      </w:pPr>
    </w:lvl>
    <w:lvl w:ilvl="7" w:tplc="18026463" w:tentative="1">
      <w:start w:val="1"/>
      <w:numFmt w:val="lowerLetter"/>
      <w:lvlText w:val="%8."/>
      <w:lvlJc w:val="left"/>
      <w:pPr>
        <w:ind w:left="5760" w:hanging="360"/>
      </w:pPr>
    </w:lvl>
    <w:lvl w:ilvl="8" w:tplc="18026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10">
    <w:multiLevelType w:val="hybridMultilevel"/>
    <w:lvl w:ilvl="0" w:tplc="38897221">
      <w:start w:val="1"/>
      <w:numFmt w:val="decimal"/>
      <w:lvlText w:val="%1."/>
      <w:lvlJc w:val="left"/>
      <w:pPr>
        <w:ind w:left="720" w:hanging="360"/>
      </w:pPr>
    </w:lvl>
    <w:lvl w:ilvl="1" w:tplc="38897221" w:tentative="1">
      <w:start w:val="1"/>
      <w:numFmt w:val="lowerLetter"/>
      <w:lvlText w:val="%2."/>
      <w:lvlJc w:val="left"/>
      <w:pPr>
        <w:ind w:left="1440" w:hanging="360"/>
      </w:pPr>
    </w:lvl>
    <w:lvl w:ilvl="2" w:tplc="38897221" w:tentative="1">
      <w:start w:val="1"/>
      <w:numFmt w:val="lowerRoman"/>
      <w:lvlText w:val="%3."/>
      <w:lvlJc w:val="right"/>
      <w:pPr>
        <w:ind w:left="2160" w:hanging="180"/>
      </w:pPr>
    </w:lvl>
    <w:lvl w:ilvl="3" w:tplc="38897221" w:tentative="1">
      <w:start w:val="1"/>
      <w:numFmt w:val="decimal"/>
      <w:lvlText w:val="%4."/>
      <w:lvlJc w:val="left"/>
      <w:pPr>
        <w:ind w:left="2880" w:hanging="360"/>
      </w:pPr>
    </w:lvl>
    <w:lvl w:ilvl="4" w:tplc="38897221" w:tentative="1">
      <w:start w:val="1"/>
      <w:numFmt w:val="lowerLetter"/>
      <w:lvlText w:val="%5."/>
      <w:lvlJc w:val="left"/>
      <w:pPr>
        <w:ind w:left="3600" w:hanging="360"/>
      </w:pPr>
    </w:lvl>
    <w:lvl w:ilvl="5" w:tplc="38897221" w:tentative="1">
      <w:start w:val="1"/>
      <w:numFmt w:val="lowerRoman"/>
      <w:lvlText w:val="%6."/>
      <w:lvlJc w:val="right"/>
      <w:pPr>
        <w:ind w:left="4320" w:hanging="180"/>
      </w:pPr>
    </w:lvl>
    <w:lvl w:ilvl="6" w:tplc="38897221" w:tentative="1">
      <w:start w:val="1"/>
      <w:numFmt w:val="decimal"/>
      <w:lvlText w:val="%7."/>
      <w:lvlJc w:val="left"/>
      <w:pPr>
        <w:ind w:left="5040" w:hanging="360"/>
      </w:pPr>
    </w:lvl>
    <w:lvl w:ilvl="7" w:tplc="38897221" w:tentative="1">
      <w:start w:val="1"/>
      <w:numFmt w:val="lowerLetter"/>
      <w:lvlText w:val="%8."/>
      <w:lvlJc w:val="left"/>
      <w:pPr>
        <w:ind w:left="5760" w:hanging="360"/>
      </w:pPr>
    </w:lvl>
    <w:lvl w:ilvl="8" w:tplc="38897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9">
    <w:multiLevelType w:val="hybridMultilevel"/>
    <w:lvl w:ilvl="0" w:tplc="30848332">
      <w:start w:val="1"/>
      <w:numFmt w:val="decimal"/>
      <w:lvlText w:val="%1."/>
      <w:lvlJc w:val="left"/>
      <w:pPr>
        <w:ind w:left="720" w:hanging="360"/>
      </w:pPr>
    </w:lvl>
    <w:lvl w:ilvl="1" w:tplc="30848332" w:tentative="1">
      <w:start w:val="1"/>
      <w:numFmt w:val="lowerLetter"/>
      <w:lvlText w:val="%2."/>
      <w:lvlJc w:val="left"/>
      <w:pPr>
        <w:ind w:left="1440" w:hanging="360"/>
      </w:pPr>
    </w:lvl>
    <w:lvl w:ilvl="2" w:tplc="30848332" w:tentative="1">
      <w:start w:val="1"/>
      <w:numFmt w:val="lowerRoman"/>
      <w:lvlText w:val="%3."/>
      <w:lvlJc w:val="right"/>
      <w:pPr>
        <w:ind w:left="2160" w:hanging="180"/>
      </w:pPr>
    </w:lvl>
    <w:lvl w:ilvl="3" w:tplc="30848332" w:tentative="1">
      <w:start w:val="1"/>
      <w:numFmt w:val="decimal"/>
      <w:lvlText w:val="%4."/>
      <w:lvlJc w:val="left"/>
      <w:pPr>
        <w:ind w:left="2880" w:hanging="360"/>
      </w:pPr>
    </w:lvl>
    <w:lvl w:ilvl="4" w:tplc="30848332" w:tentative="1">
      <w:start w:val="1"/>
      <w:numFmt w:val="lowerLetter"/>
      <w:lvlText w:val="%5."/>
      <w:lvlJc w:val="left"/>
      <w:pPr>
        <w:ind w:left="3600" w:hanging="360"/>
      </w:pPr>
    </w:lvl>
    <w:lvl w:ilvl="5" w:tplc="30848332" w:tentative="1">
      <w:start w:val="1"/>
      <w:numFmt w:val="lowerRoman"/>
      <w:lvlText w:val="%6."/>
      <w:lvlJc w:val="right"/>
      <w:pPr>
        <w:ind w:left="4320" w:hanging="180"/>
      </w:pPr>
    </w:lvl>
    <w:lvl w:ilvl="6" w:tplc="30848332" w:tentative="1">
      <w:start w:val="1"/>
      <w:numFmt w:val="decimal"/>
      <w:lvlText w:val="%7."/>
      <w:lvlJc w:val="left"/>
      <w:pPr>
        <w:ind w:left="5040" w:hanging="360"/>
      </w:pPr>
    </w:lvl>
    <w:lvl w:ilvl="7" w:tplc="30848332" w:tentative="1">
      <w:start w:val="1"/>
      <w:numFmt w:val="lowerLetter"/>
      <w:lvlText w:val="%8."/>
      <w:lvlJc w:val="left"/>
      <w:pPr>
        <w:ind w:left="5760" w:hanging="360"/>
      </w:pPr>
    </w:lvl>
    <w:lvl w:ilvl="8" w:tplc="30848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8">
    <w:multiLevelType w:val="hybridMultilevel"/>
    <w:lvl w:ilvl="0" w:tplc="62460823">
      <w:start w:val="1"/>
      <w:numFmt w:val="decimal"/>
      <w:lvlText w:val="%1."/>
      <w:lvlJc w:val="left"/>
      <w:pPr>
        <w:ind w:left="720" w:hanging="360"/>
      </w:pPr>
    </w:lvl>
    <w:lvl w:ilvl="1" w:tplc="62460823" w:tentative="1">
      <w:start w:val="1"/>
      <w:numFmt w:val="lowerLetter"/>
      <w:lvlText w:val="%2."/>
      <w:lvlJc w:val="left"/>
      <w:pPr>
        <w:ind w:left="1440" w:hanging="360"/>
      </w:pPr>
    </w:lvl>
    <w:lvl w:ilvl="2" w:tplc="62460823" w:tentative="1">
      <w:start w:val="1"/>
      <w:numFmt w:val="lowerRoman"/>
      <w:lvlText w:val="%3."/>
      <w:lvlJc w:val="right"/>
      <w:pPr>
        <w:ind w:left="2160" w:hanging="180"/>
      </w:pPr>
    </w:lvl>
    <w:lvl w:ilvl="3" w:tplc="62460823" w:tentative="1">
      <w:start w:val="1"/>
      <w:numFmt w:val="decimal"/>
      <w:lvlText w:val="%4."/>
      <w:lvlJc w:val="left"/>
      <w:pPr>
        <w:ind w:left="2880" w:hanging="360"/>
      </w:pPr>
    </w:lvl>
    <w:lvl w:ilvl="4" w:tplc="62460823" w:tentative="1">
      <w:start w:val="1"/>
      <w:numFmt w:val="lowerLetter"/>
      <w:lvlText w:val="%5."/>
      <w:lvlJc w:val="left"/>
      <w:pPr>
        <w:ind w:left="3600" w:hanging="360"/>
      </w:pPr>
    </w:lvl>
    <w:lvl w:ilvl="5" w:tplc="62460823" w:tentative="1">
      <w:start w:val="1"/>
      <w:numFmt w:val="lowerRoman"/>
      <w:lvlText w:val="%6."/>
      <w:lvlJc w:val="right"/>
      <w:pPr>
        <w:ind w:left="4320" w:hanging="180"/>
      </w:pPr>
    </w:lvl>
    <w:lvl w:ilvl="6" w:tplc="62460823" w:tentative="1">
      <w:start w:val="1"/>
      <w:numFmt w:val="decimal"/>
      <w:lvlText w:val="%7."/>
      <w:lvlJc w:val="left"/>
      <w:pPr>
        <w:ind w:left="5040" w:hanging="360"/>
      </w:pPr>
    </w:lvl>
    <w:lvl w:ilvl="7" w:tplc="62460823" w:tentative="1">
      <w:start w:val="1"/>
      <w:numFmt w:val="lowerLetter"/>
      <w:lvlText w:val="%8."/>
      <w:lvlJc w:val="left"/>
      <w:pPr>
        <w:ind w:left="5760" w:hanging="360"/>
      </w:pPr>
    </w:lvl>
    <w:lvl w:ilvl="8" w:tplc="62460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7">
    <w:multiLevelType w:val="hybridMultilevel"/>
    <w:lvl w:ilvl="0" w:tplc="97838052">
      <w:start w:val="1"/>
      <w:numFmt w:val="decimal"/>
      <w:lvlText w:val="%1."/>
      <w:lvlJc w:val="left"/>
      <w:pPr>
        <w:ind w:left="720" w:hanging="360"/>
      </w:pPr>
    </w:lvl>
    <w:lvl w:ilvl="1" w:tplc="97838052" w:tentative="1">
      <w:start w:val="1"/>
      <w:numFmt w:val="lowerLetter"/>
      <w:lvlText w:val="%2."/>
      <w:lvlJc w:val="left"/>
      <w:pPr>
        <w:ind w:left="1440" w:hanging="360"/>
      </w:pPr>
    </w:lvl>
    <w:lvl w:ilvl="2" w:tplc="97838052" w:tentative="1">
      <w:start w:val="1"/>
      <w:numFmt w:val="lowerRoman"/>
      <w:lvlText w:val="%3."/>
      <w:lvlJc w:val="right"/>
      <w:pPr>
        <w:ind w:left="2160" w:hanging="180"/>
      </w:pPr>
    </w:lvl>
    <w:lvl w:ilvl="3" w:tplc="97838052" w:tentative="1">
      <w:start w:val="1"/>
      <w:numFmt w:val="decimal"/>
      <w:lvlText w:val="%4."/>
      <w:lvlJc w:val="left"/>
      <w:pPr>
        <w:ind w:left="2880" w:hanging="360"/>
      </w:pPr>
    </w:lvl>
    <w:lvl w:ilvl="4" w:tplc="97838052" w:tentative="1">
      <w:start w:val="1"/>
      <w:numFmt w:val="lowerLetter"/>
      <w:lvlText w:val="%5."/>
      <w:lvlJc w:val="left"/>
      <w:pPr>
        <w:ind w:left="3600" w:hanging="360"/>
      </w:pPr>
    </w:lvl>
    <w:lvl w:ilvl="5" w:tplc="97838052" w:tentative="1">
      <w:start w:val="1"/>
      <w:numFmt w:val="lowerRoman"/>
      <w:lvlText w:val="%6."/>
      <w:lvlJc w:val="right"/>
      <w:pPr>
        <w:ind w:left="4320" w:hanging="180"/>
      </w:pPr>
    </w:lvl>
    <w:lvl w:ilvl="6" w:tplc="97838052" w:tentative="1">
      <w:start w:val="1"/>
      <w:numFmt w:val="decimal"/>
      <w:lvlText w:val="%7."/>
      <w:lvlJc w:val="left"/>
      <w:pPr>
        <w:ind w:left="5040" w:hanging="360"/>
      </w:pPr>
    </w:lvl>
    <w:lvl w:ilvl="7" w:tplc="97838052" w:tentative="1">
      <w:start w:val="1"/>
      <w:numFmt w:val="lowerLetter"/>
      <w:lvlText w:val="%8."/>
      <w:lvlJc w:val="left"/>
      <w:pPr>
        <w:ind w:left="5760" w:hanging="360"/>
      </w:pPr>
    </w:lvl>
    <w:lvl w:ilvl="8" w:tplc="97838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6">
    <w:multiLevelType w:val="hybridMultilevel"/>
    <w:lvl w:ilvl="0" w:tplc="99840375">
      <w:start w:val="1"/>
      <w:numFmt w:val="decimal"/>
      <w:lvlText w:val="%1."/>
      <w:lvlJc w:val="left"/>
      <w:pPr>
        <w:ind w:left="720" w:hanging="360"/>
      </w:pPr>
    </w:lvl>
    <w:lvl w:ilvl="1" w:tplc="99840375" w:tentative="1">
      <w:start w:val="1"/>
      <w:numFmt w:val="lowerLetter"/>
      <w:lvlText w:val="%2."/>
      <w:lvlJc w:val="left"/>
      <w:pPr>
        <w:ind w:left="1440" w:hanging="360"/>
      </w:pPr>
    </w:lvl>
    <w:lvl w:ilvl="2" w:tplc="99840375" w:tentative="1">
      <w:start w:val="1"/>
      <w:numFmt w:val="lowerRoman"/>
      <w:lvlText w:val="%3."/>
      <w:lvlJc w:val="right"/>
      <w:pPr>
        <w:ind w:left="2160" w:hanging="180"/>
      </w:pPr>
    </w:lvl>
    <w:lvl w:ilvl="3" w:tplc="99840375" w:tentative="1">
      <w:start w:val="1"/>
      <w:numFmt w:val="decimal"/>
      <w:lvlText w:val="%4."/>
      <w:lvlJc w:val="left"/>
      <w:pPr>
        <w:ind w:left="2880" w:hanging="360"/>
      </w:pPr>
    </w:lvl>
    <w:lvl w:ilvl="4" w:tplc="99840375" w:tentative="1">
      <w:start w:val="1"/>
      <w:numFmt w:val="lowerLetter"/>
      <w:lvlText w:val="%5."/>
      <w:lvlJc w:val="left"/>
      <w:pPr>
        <w:ind w:left="3600" w:hanging="360"/>
      </w:pPr>
    </w:lvl>
    <w:lvl w:ilvl="5" w:tplc="99840375" w:tentative="1">
      <w:start w:val="1"/>
      <w:numFmt w:val="lowerRoman"/>
      <w:lvlText w:val="%6."/>
      <w:lvlJc w:val="right"/>
      <w:pPr>
        <w:ind w:left="4320" w:hanging="180"/>
      </w:pPr>
    </w:lvl>
    <w:lvl w:ilvl="6" w:tplc="99840375" w:tentative="1">
      <w:start w:val="1"/>
      <w:numFmt w:val="decimal"/>
      <w:lvlText w:val="%7."/>
      <w:lvlJc w:val="left"/>
      <w:pPr>
        <w:ind w:left="5040" w:hanging="360"/>
      </w:pPr>
    </w:lvl>
    <w:lvl w:ilvl="7" w:tplc="99840375" w:tentative="1">
      <w:start w:val="1"/>
      <w:numFmt w:val="lowerLetter"/>
      <w:lvlText w:val="%8."/>
      <w:lvlJc w:val="left"/>
      <w:pPr>
        <w:ind w:left="5760" w:hanging="360"/>
      </w:pPr>
    </w:lvl>
    <w:lvl w:ilvl="8" w:tplc="99840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5">
    <w:multiLevelType w:val="hybridMultilevel"/>
    <w:lvl w:ilvl="0" w:tplc="11650049">
      <w:start w:val="1"/>
      <w:numFmt w:val="decimal"/>
      <w:lvlText w:val="%1."/>
      <w:lvlJc w:val="left"/>
      <w:pPr>
        <w:ind w:left="720" w:hanging="360"/>
      </w:pPr>
    </w:lvl>
    <w:lvl w:ilvl="1" w:tplc="11650049" w:tentative="1">
      <w:start w:val="1"/>
      <w:numFmt w:val="lowerLetter"/>
      <w:lvlText w:val="%2."/>
      <w:lvlJc w:val="left"/>
      <w:pPr>
        <w:ind w:left="1440" w:hanging="360"/>
      </w:pPr>
    </w:lvl>
    <w:lvl w:ilvl="2" w:tplc="11650049" w:tentative="1">
      <w:start w:val="1"/>
      <w:numFmt w:val="lowerRoman"/>
      <w:lvlText w:val="%3."/>
      <w:lvlJc w:val="right"/>
      <w:pPr>
        <w:ind w:left="2160" w:hanging="180"/>
      </w:pPr>
    </w:lvl>
    <w:lvl w:ilvl="3" w:tplc="11650049" w:tentative="1">
      <w:start w:val="1"/>
      <w:numFmt w:val="decimal"/>
      <w:lvlText w:val="%4."/>
      <w:lvlJc w:val="left"/>
      <w:pPr>
        <w:ind w:left="2880" w:hanging="360"/>
      </w:pPr>
    </w:lvl>
    <w:lvl w:ilvl="4" w:tplc="11650049" w:tentative="1">
      <w:start w:val="1"/>
      <w:numFmt w:val="lowerLetter"/>
      <w:lvlText w:val="%5."/>
      <w:lvlJc w:val="left"/>
      <w:pPr>
        <w:ind w:left="3600" w:hanging="360"/>
      </w:pPr>
    </w:lvl>
    <w:lvl w:ilvl="5" w:tplc="11650049" w:tentative="1">
      <w:start w:val="1"/>
      <w:numFmt w:val="lowerRoman"/>
      <w:lvlText w:val="%6."/>
      <w:lvlJc w:val="right"/>
      <w:pPr>
        <w:ind w:left="4320" w:hanging="180"/>
      </w:pPr>
    </w:lvl>
    <w:lvl w:ilvl="6" w:tplc="11650049" w:tentative="1">
      <w:start w:val="1"/>
      <w:numFmt w:val="decimal"/>
      <w:lvlText w:val="%7."/>
      <w:lvlJc w:val="left"/>
      <w:pPr>
        <w:ind w:left="5040" w:hanging="360"/>
      </w:pPr>
    </w:lvl>
    <w:lvl w:ilvl="7" w:tplc="11650049" w:tentative="1">
      <w:start w:val="1"/>
      <w:numFmt w:val="lowerLetter"/>
      <w:lvlText w:val="%8."/>
      <w:lvlJc w:val="left"/>
      <w:pPr>
        <w:ind w:left="5760" w:hanging="360"/>
      </w:pPr>
    </w:lvl>
    <w:lvl w:ilvl="8" w:tplc="11650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4">
    <w:multiLevelType w:val="hybridMultilevel"/>
    <w:lvl w:ilvl="0" w:tplc="37720803">
      <w:start w:val="1"/>
      <w:numFmt w:val="decimal"/>
      <w:lvlText w:val="%1."/>
      <w:lvlJc w:val="left"/>
      <w:pPr>
        <w:ind w:left="720" w:hanging="360"/>
      </w:pPr>
    </w:lvl>
    <w:lvl w:ilvl="1" w:tplc="37720803" w:tentative="1">
      <w:start w:val="1"/>
      <w:numFmt w:val="lowerLetter"/>
      <w:lvlText w:val="%2."/>
      <w:lvlJc w:val="left"/>
      <w:pPr>
        <w:ind w:left="1440" w:hanging="360"/>
      </w:pPr>
    </w:lvl>
    <w:lvl w:ilvl="2" w:tplc="37720803" w:tentative="1">
      <w:start w:val="1"/>
      <w:numFmt w:val="lowerRoman"/>
      <w:lvlText w:val="%3."/>
      <w:lvlJc w:val="right"/>
      <w:pPr>
        <w:ind w:left="2160" w:hanging="180"/>
      </w:pPr>
    </w:lvl>
    <w:lvl w:ilvl="3" w:tplc="37720803" w:tentative="1">
      <w:start w:val="1"/>
      <w:numFmt w:val="decimal"/>
      <w:lvlText w:val="%4."/>
      <w:lvlJc w:val="left"/>
      <w:pPr>
        <w:ind w:left="2880" w:hanging="360"/>
      </w:pPr>
    </w:lvl>
    <w:lvl w:ilvl="4" w:tplc="37720803" w:tentative="1">
      <w:start w:val="1"/>
      <w:numFmt w:val="lowerLetter"/>
      <w:lvlText w:val="%5."/>
      <w:lvlJc w:val="left"/>
      <w:pPr>
        <w:ind w:left="3600" w:hanging="360"/>
      </w:pPr>
    </w:lvl>
    <w:lvl w:ilvl="5" w:tplc="37720803" w:tentative="1">
      <w:start w:val="1"/>
      <w:numFmt w:val="lowerRoman"/>
      <w:lvlText w:val="%6."/>
      <w:lvlJc w:val="right"/>
      <w:pPr>
        <w:ind w:left="4320" w:hanging="180"/>
      </w:pPr>
    </w:lvl>
    <w:lvl w:ilvl="6" w:tplc="37720803" w:tentative="1">
      <w:start w:val="1"/>
      <w:numFmt w:val="decimal"/>
      <w:lvlText w:val="%7."/>
      <w:lvlJc w:val="left"/>
      <w:pPr>
        <w:ind w:left="5040" w:hanging="360"/>
      </w:pPr>
    </w:lvl>
    <w:lvl w:ilvl="7" w:tplc="37720803" w:tentative="1">
      <w:start w:val="1"/>
      <w:numFmt w:val="lowerLetter"/>
      <w:lvlText w:val="%8."/>
      <w:lvlJc w:val="left"/>
      <w:pPr>
        <w:ind w:left="5760" w:hanging="360"/>
      </w:pPr>
    </w:lvl>
    <w:lvl w:ilvl="8" w:tplc="37720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3">
    <w:multiLevelType w:val="hybridMultilevel"/>
    <w:lvl w:ilvl="0" w:tplc="13994365">
      <w:start w:val="1"/>
      <w:numFmt w:val="decimal"/>
      <w:lvlText w:val="%1."/>
      <w:lvlJc w:val="left"/>
      <w:pPr>
        <w:ind w:left="720" w:hanging="360"/>
      </w:pPr>
    </w:lvl>
    <w:lvl w:ilvl="1" w:tplc="13994365" w:tentative="1">
      <w:start w:val="1"/>
      <w:numFmt w:val="lowerLetter"/>
      <w:lvlText w:val="%2."/>
      <w:lvlJc w:val="left"/>
      <w:pPr>
        <w:ind w:left="1440" w:hanging="360"/>
      </w:pPr>
    </w:lvl>
    <w:lvl w:ilvl="2" w:tplc="13994365" w:tentative="1">
      <w:start w:val="1"/>
      <w:numFmt w:val="lowerRoman"/>
      <w:lvlText w:val="%3."/>
      <w:lvlJc w:val="right"/>
      <w:pPr>
        <w:ind w:left="2160" w:hanging="180"/>
      </w:pPr>
    </w:lvl>
    <w:lvl w:ilvl="3" w:tplc="13994365" w:tentative="1">
      <w:start w:val="1"/>
      <w:numFmt w:val="decimal"/>
      <w:lvlText w:val="%4."/>
      <w:lvlJc w:val="left"/>
      <w:pPr>
        <w:ind w:left="2880" w:hanging="360"/>
      </w:pPr>
    </w:lvl>
    <w:lvl w:ilvl="4" w:tplc="13994365" w:tentative="1">
      <w:start w:val="1"/>
      <w:numFmt w:val="lowerLetter"/>
      <w:lvlText w:val="%5."/>
      <w:lvlJc w:val="left"/>
      <w:pPr>
        <w:ind w:left="3600" w:hanging="360"/>
      </w:pPr>
    </w:lvl>
    <w:lvl w:ilvl="5" w:tplc="13994365" w:tentative="1">
      <w:start w:val="1"/>
      <w:numFmt w:val="lowerRoman"/>
      <w:lvlText w:val="%6."/>
      <w:lvlJc w:val="right"/>
      <w:pPr>
        <w:ind w:left="4320" w:hanging="180"/>
      </w:pPr>
    </w:lvl>
    <w:lvl w:ilvl="6" w:tplc="13994365" w:tentative="1">
      <w:start w:val="1"/>
      <w:numFmt w:val="decimal"/>
      <w:lvlText w:val="%7."/>
      <w:lvlJc w:val="left"/>
      <w:pPr>
        <w:ind w:left="5040" w:hanging="360"/>
      </w:pPr>
    </w:lvl>
    <w:lvl w:ilvl="7" w:tplc="13994365" w:tentative="1">
      <w:start w:val="1"/>
      <w:numFmt w:val="lowerLetter"/>
      <w:lvlText w:val="%8."/>
      <w:lvlJc w:val="left"/>
      <w:pPr>
        <w:ind w:left="5760" w:hanging="360"/>
      </w:pPr>
    </w:lvl>
    <w:lvl w:ilvl="8" w:tplc="13994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2">
    <w:multiLevelType w:val="hybridMultilevel"/>
    <w:lvl w:ilvl="0" w:tplc="86809304">
      <w:start w:val="1"/>
      <w:numFmt w:val="decimal"/>
      <w:lvlText w:val="%1."/>
      <w:lvlJc w:val="left"/>
      <w:pPr>
        <w:ind w:left="720" w:hanging="360"/>
      </w:pPr>
    </w:lvl>
    <w:lvl w:ilvl="1" w:tplc="86809304" w:tentative="1">
      <w:start w:val="1"/>
      <w:numFmt w:val="lowerLetter"/>
      <w:lvlText w:val="%2."/>
      <w:lvlJc w:val="left"/>
      <w:pPr>
        <w:ind w:left="1440" w:hanging="360"/>
      </w:pPr>
    </w:lvl>
    <w:lvl w:ilvl="2" w:tplc="86809304" w:tentative="1">
      <w:start w:val="1"/>
      <w:numFmt w:val="lowerRoman"/>
      <w:lvlText w:val="%3."/>
      <w:lvlJc w:val="right"/>
      <w:pPr>
        <w:ind w:left="2160" w:hanging="180"/>
      </w:pPr>
    </w:lvl>
    <w:lvl w:ilvl="3" w:tplc="86809304" w:tentative="1">
      <w:start w:val="1"/>
      <w:numFmt w:val="decimal"/>
      <w:lvlText w:val="%4."/>
      <w:lvlJc w:val="left"/>
      <w:pPr>
        <w:ind w:left="2880" w:hanging="360"/>
      </w:pPr>
    </w:lvl>
    <w:lvl w:ilvl="4" w:tplc="86809304" w:tentative="1">
      <w:start w:val="1"/>
      <w:numFmt w:val="lowerLetter"/>
      <w:lvlText w:val="%5."/>
      <w:lvlJc w:val="left"/>
      <w:pPr>
        <w:ind w:left="3600" w:hanging="360"/>
      </w:pPr>
    </w:lvl>
    <w:lvl w:ilvl="5" w:tplc="86809304" w:tentative="1">
      <w:start w:val="1"/>
      <w:numFmt w:val="lowerRoman"/>
      <w:lvlText w:val="%6."/>
      <w:lvlJc w:val="right"/>
      <w:pPr>
        <w:ind w:left="4320" w:hanging="180"/>
      </w:pPr>
    </w:lvl>
    <w:lvl w:ilvl="6" w:tplc="86809304" w:tentative="1">
      <w:start w:val="1"/>
      <w:numFmt w:val="decimal"/>
      <w:lvlText w:val="%7."/>
      <w:lvlJc w:val="left"/>
      <w:pPr>
        <w:ind w:left="5040" w:hanging="360"/>
      </w:pPr>
    </w:lvl>
    <w:lvl w:ilvl="7" w:tplc="86809304" w:tentative="1">
      <w:start w:val="1"/>
      <w:numFmt w:val="lowerLetter"/>
      <w:lvlText w:val="%8."/>
      <w:lvlJc w:val="left"/>
      <w:pPr>
        <w:ind w:left="5760" w:hanging="360"/>
      </w:pPr>
    </w:lvl>
    <w:lvl w:ilvl="8" w:tplc="86809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1">
    <w:multiLevelType w:val="hybridMultilevel"/>
    <w:lvl w:ilvl="0" w:tplc="37939668">
      <w:start w:val="1"/>
      <w:numFmt w:val="decimal"/>
      <w:lvlText w:val="%1."/>
      <w:lvlJc w:val="left"/>
      <w:pPr>
        <w:ind w:left="720" w:hanging="360"/>
      </w:pPr>
    </w:lvl>
    <w:lvl w:ilvl="1" w:tplc="37939668" w:tentative="1">
      <w:start w:val="1"/>
      <w:numFmt w:val="lowerLetter"/>
      <w:lvlText w:val="%2."/>
      <w:lvlJc w:val="left"/>
      <w:pPr>
        <w:ind w:left="1440" w:hanging="360"/>
      </w:pPr>
    </w:lvl>
    <w:lvl w:ilvl="2" w:tplc="37939668" w:tentative="1">
      <w:start w:val="1"/>
      <w:numFmt w:val="lowerRoman"/>
      <w:lvlText w:val="%3."/>
      <w:lvlJc w:val="right"/>
      <w:pPr>
        <w:ind w:left="2160" w:hanging="180"/>
      </w:pPr>
    </w:lvl>
    <w:lvl w:ilvl="3" w:tplc="37939668" w:tentative="1">
      <w:start w:val="1"/>
      <w:numFmt w:val="decimal"/>
      <w:lvlText w:val="%4."/>
      <w:lvlJc w:val="left"/>
      <w:pPr>
        <w:ind w:left="2880" w:hanging="360"/>
      </w:pPr>
    </w:lvl>
    <w:lvl w:ilvl="4" w:tplc="37939668" w:tentative="1">
      <w:start w:val="1"/>
      <w:numFmt w:val="lowerLetter"/>
      <w:lvlText w:val="%5."/>
      <w:lvlJc w:val="left"/>
      <w:pPr>
        <w:ind w:left="3600" w:hanging="360"/>
      </w:pPr>
    </w:lvl>
    <w:lvl w:ilvl="5" w:tplc="37939668" w:tentative="1">
      <w:start w:val="1"/>
      <w:numFmt w:val="lowerRoman"/>
      <w:lvlText w:val="%6."/>
      <w:lvlJc w:val="right"/>
      <w:pPr>
        <w:ind w:left="4320" w:hanging="180"/>
      </w:pPr>
    </w:lvl>
    <w:lvl w:ilvl="6" w:tplc="37939668" w:tentative="1">
      <w:start w:val="1"/>
      <w:numFmt w:val="decimal"/>
      <w:lvlText w:val="%7."/>
      <w:lvlJc w:val="left"/>
      <w:pPr>
        <w:ind w:left="5040" w:hanging="360"/>
      </w:pPr>
    </w:lvl>
    <w:lvl w:ilvl="7" w:tplc="37939668" w:tentative="1">
      <w:start w:val="1"/>
      <w:numFmt w:val="lowerLetter"/>
      <w:lvlText w:val="%8."/>
      <w:lvlJc w:val="left"/>
      <w:pPr>
        <w:ind w:left="5760" w:hanging="360"/>
      </w:pPr>
    </w:lvl>
    <w:lvl w:ilvl="8" w:tplc="37939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00">
    <w:multiLevelType w:val="hybridMultilevel"/>
    <w:lvl w:ilvl="0" w:tplc="27557456">
      <w:start w:val="1"/>
      <w:numFmt w:val="decimal"/>
      <w:lvlText w:val="%1."/>
      <w:lvlJc w:val="left"/>
      <w:pPr>
        <w:ind w:left="720" w:hanging="360"/>
      </w:pPr>
    </w:lvl>
    <w:lvl w:ilvl="1" w:tplc="27557456" w:tentative="1">
      <w:start w:val="1"/>
      <w:numFmt w:val="lowerLetter"/>
      <w:lvlText w:val="%2."/>
      <w:lvlJc w:val="left"/>
      <w:pPr>
        <w:ind w:left="1440" w:hanging="360"/>
      </w:pPr>
    </w:lvl>
    <w:lvl w:ilvl="2" w:tplc="27557456" w:tentative="1">
      <w:start w:val="1"/>
      <w:numFmt w:val="lowerRoman"/>
      <w:lvlText w:val="%3."/>
      <w:lvlJc w:val="right"/>
      <w:pPr>
        <w:ind w:left="2160" w:hanging="180"/>
      </w:pPr>
    </w:lvl>
    <w:lvl w:ilvl="3" w:tplc="27557456" w:tentative="1">
      <w:start w:val="1"/>
      <w:numFmt w:val="decimal"/>
      <w:lvlText w:val="%4."/>
      <w:lvlJc w:val="left"/>
      <w:pPr>
        <w:ind w:left="2880" w:hanging="360"/>
      </w:pPr>
    </w:lvl>
    <w:lvl w:ilvl="4" w:tplc="27557456" w:tentative="1">
      <w:start w:val="1"/>
      <w:numFmt w:val="lowerLetter"/>
      <w:lvlText w:val="%5."/>
      <w:lvlJc w:val="left"/>
      <w:pPr>
        <w:ind w:left="3600" w:hanging="360"/>
      </w:pPr>
    </w:lvl>
    <w:lvl w:ilvl="5" w:tplc="27557456" w:tentative="1">
      <w:start w:val="1"/>
      <w:numFmt w:val="lowerRoman"/>
      <w:lvlText w:val="%6."/>
      <w:lvlJc w:val="right"/>
      <w:pPr>
        <w:ind w:left="4320" w:hanging="180"/>
      </w:pPr>
    </w:lvl>
    <w:lvl w:ilvl="6" w:tplc="27557456" w:tentative="1">
      <w:start w:val="1"/>
      <w:numFmt w:val="decimal"/>
      <w:lvlText w:val="%7."/>
      <w:lvlJc w:val="left"/>
      <w:pPr>
        <w:ind w:left="5040" w:hanging="360"/>
      </w:pPr>
    </w:lvl>
    <w:lvl w:ilvl="7" w:tplc="27557456" w:tentative="1">
      <w:start w:val="1"/>
      <w:numFmt w:val="lowerLetter"/>
      <w:lvlText w:val="%8."/>
      <w:lvlJc w:val="left"/>
      <w:pPr>
        <w:ind w:left="5760" w:hanging="360"/>
      </w:pPr>
    </w:lvl>
    <w:lvl w:ilvl="8" w:tplc="27557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9">
    <w:multiLevelType w:val="hybridMultilevel"/>
    <w:lvl w:ilvl="0" w:tplc="81553427">
      <w:start w:val="1"/>
      <w:numFmt w:val="decimal"/>
      <w:lvlText w:val="%1."/>
      <w:lvlJc w:val="left"/>
      <w:pPr>
        <w:ind w:left="720" w:hanging="360"/>
      </w:pPr>
    </w:lvl>
    <w:lvl w:ilvl="1" w:tplc="81553427" w:tentative="1">
      <w:start w:val="1"/>
      <w:numFmt w:val="lowerLetter"/>
      <w:lvlText w:val="%2."/>
      <w:lvlJc w:val="left"/>
      <w:pPr>
        <w:ind w:left="1440" w:hanging="360"/>
      </w:pPr>
    </w:lvl>
    <w:lvl w:ilvl="2" w:tplc="81553427" w:tentative="1">
      <w:start w:val="1"/>
      <w:numFmt w:val="lowerRoman"/>
      <w:lvlText w:val="%3."/>
      <w:lvlJc w:val="right"/>
      <w:pPr>
        <w:ind w:left="2160" w:hanging="180"/>
      </w:pPr>
    </w:lvl>
    <w:lvl w:ilvl="3" w:tplc="81553427" w:tentative="1">
      <w:start w:val="1"/>
      <w:numFmt w:val="decimal"/>
      <w:lvlText w:val="%4."/>
      <w:lvlJc w:val="left"/>
      <w:pPr>
        <w:ind w:left="2880" w:hanging="360"/>
      </w:pPr>
    </w:lvl>
    <w:lvl w:ilvl="4" w:tplc="81553427" w:tentative="1">
      <w:start w:val="1"/>
      <w:numFmt w:val="lowerLetter"/>
      <w:lvlText w:val="%5."/>
      <w:lvlJc w:val="left"/>
      <w:pPr>
        <w:ind w:left="3600" w:hanging="360"/>
      </w:pPr>
    </w:lvl>
    <w:lvl w:ilvl="5" w:tplc="81553427" w:tentative="1">
      <w:start w:val="1"/>
      <w:numFmt w:val="lowerRoman"/>
      <w:lvlText w:val="%6."/>
      <w:lvlJc w:val="right"/>
      <w:pPr>
        <w:ind w:left="4320" w:hanging="180"/>
      </w:pPr>
    </w:lvl>
    <w:lvl w:ilvl="6" w:tplc="81553427" w:tentative="1">
      <w:start w:val="1"/>
      <w:numFmt w:val="decimal"/>
      <w:lvlText w:val="%7."/>
      <w:lvlJc w:val="left"/>
      <w:pPr>
        <w:ind w:left="5040" w:hanging="360"/>
      </w:pPr>
    </w:lvl>
    <w:lvl w:ilvl="7" w:tplc="81553427" w:tentative="1">
      <w:start w:val="1"/>
      <w:numFmt w:val="lowerLetter"/>
      <w:lvlText w:val="%8."/>
      <w:lvlJc w:val="left"/>
      <w:pPr>
        <w:ind w:left="5760" w:hanging="360"/>
      </w:pPr>
    </w:lvl>
    <w:lvl w:ilvl="8" w:tplc="81553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8">
    <w:multiLevelType w:val="hybridMultilevel"/>
    <w:lvl w:ilvl="0" w:tplc="84316567">
      <w:start w:val="1"/>
      <w:numFmt w:val="decimal"/>
      <w:lvlText w:val="%1."/>
      <w:lvlJc w:val="left"/>
      <w:pPr>
        <w:ind w:left="720" w:hanging="360"/>
      </w:pPr>
    </w:lvl>
    <w:lvl w:ilvl="1" w:tplc="84316567" w:tentative="1">
      <w:start w:val="1"/>
      <w:numFmt w:val="lowerLetter"/>
      <w:lvlText w:val="%2."/>
      <w:lvlJc w:val="left"/>
      <w:pPr>
        <w:ind w:left="1440" w:hanging="360"/>
      </w:pPr>
    </w:lvl>
    <w:lvl w:ilvl="2" w:tplc="84316567" w:tentative="1">
      <w:start w:val="1"/>
      <w:numFmt w:val="lowerRoman"/>
      <w:lvlText w:val="%3."/>
      <w:lvlJc w:val="right"/>
      <w:pPr>
        <w:ind w:left="2160" w:hanging="180"/>
      </w:pPr>
    </w:lvl>
    <w:lvl w:ilvl="3" w:tplc="84316567" w:tentative="1">
      <w:start w:val="1"/>
      <w:numFmt w:val="decimal"/>
      <w:lvlText w:val="%4."/>
      <w:lvlJc w:val="left"/>
      <w:pPr>
        <w:ind w:left="2880" w:hanging="360"/>
      </w:pPr>
    </w:lvl>
    <w:lvl w:ilvl="4" w:tplc="84316567" w:tentative="1">
      <w:start w:val="1"/>
      <w:numFmt w:val="lowerLetter"/>
      <w:lvlText w:val="%5."/>
      <w:lvlJc w:val="left"/>
      <w:pPr>
        <w:ind w:left="3600" w:hanging="360"/>
      </w:pPr>
    </w:lvl>
    <w:lvl w:ilvl="5" w:tplc="84316567" w:tentative="1">
      <w:start w:val="1"/>
      <w:numFmt w:val="lowerRoman"/>
      <w:lvlText w:val="%6."/>
      <w:lvlJc w:val="right"/>
      <w:pPr>
        <w:ind w:left="4320" w:hanging="180"/>
      </w:pPr>
    </w:lvl>
    <w:lvl w:ilvl="6" w:tplc="84316567" w:tentative="1">
      <w:start w:val="1"/>
      <w:numFmt w:val="decimal"/>
      <w:lvlText w:val="%7."/>
      <w:lvlJc w:val="left"/>
      <w:pPr>
        <w:ind w:left="5040" w:hanging="360"/>
      </w:pPr>
    </w:lvl>
    <w:lvl w:ilvl="7" w:tplc="84316567" w:tentative="1">
      <w:start w:val="1"/>
      <w:numFmt w:val="lowerLetter"/>
      <w:lvlText w:val="%8."/>
      <w:lvlJc w:val="left"/>
      <w:pPr>
        <w:ind w:left="5760" w:hanging="360"/>
      </w:pPr>
    </w:lvl>
    <w:lvl w:ilvl="8" w:tplc="84316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7">
    <w:multiLevelType w:val="hybridMultilevel"/>
    <w:lvl w:ilvl="0" w:tplc="66734619">
      <w:start w:val="1"/>
      <w:numFmt w:val="decimal"/>
      <w:lvlText w:val="%1."/>
      <w:lvlJc w:val="left"/>
      <w:pPr>
        <w:ind w:left="720" w:hanging="360"/>
      </w:pPr>
    </w:lvl>
    <w:lvl w:ilvl="1" w:tplc="66734619" w:tentative="1">
      <w:start w:val="1"/>
      <w:numFmt w:val="lowerLetter"/>
      <w:lvlText w:val="%2."/>
      <w:lvlJc w:val="left"/>
      <w:pPr>
        <w:ind w:left="1440" w:hanging="360"/>
      </w:pPr>
    </w:lvl>
    <w:lvl w:ilvl="2" w:tplc="66734619" w:tentative="1">
      <w:start w:val="1"/>
      <w:numFmt w:val="lowerRoman"/>
      <w:lvlText w:val="%3."/>
      <w:lvlJc w:val="right"/>
      <w:pPr>
        <w:ind w:left="2160" w:hanging="180"/>
      </w:pPr>
    </w:lvl>
    <w:lvl w:ilvl="3" w:tplc="66734619" w:tentative="1">
      <w:start w:val="1"/>
      <w:numFmt w:val="decimal"/>
      <w:lvlText w:val="%4."/>
      <w:lvlJc w:val="left"/>
      <w:pPr>
        <w:ind w:left="2880" w:hanging="360"/>
      </w:pPr>
    </w:lvl>
    <w:lvl w:ilvl="4" w:tplc="66734619" w:tentative="1">
      <w:start w:val="1"/>
      <w:numFmt w:val="lowerLetter"/>
      <w:lvlText w:val="%5."/>
      <w:lvlJc w:val="left"/>
      <w:pPr>
        <w:ind w:left="3600" w:hanging="360"/>
      </w:pPr>
    </w:lvl>
    <w:lvl w:ilvl="5" w:tplc="66734619" w:tentative="1">
      <w:start w:val="1"/>
      <w:numFmt w:val="lowerRoman"/>
      <w:lvlText w:val="%6."/>
      <w:lvlJc w:val="right"/>
      <w:pPr>
        <w:ind w:left="4320" w:hanging="180"/>
      </w:pPr>
    </w:lvl>
    <w:lvl w:ilvl="6" w:tplc="66734619" w:tentative="1">
      <w:start w:val="1"/>
      <w:numFmt w:val="decimal"/>
      <w:lvlText w:val="%7."/>
      <w:lvlJc w:val="left"/>
      <w:pPr>
        <w:ind w:left="5040" w:hanging="360"/>
      </w:pPr>
    </w:lvl>
    <w:lvl w:ilvl="7" w:tplc="66734619" w:tentative="1">
      <w:start w:val="1"/>
      <w:numFmt w:val="lowerLetter"/>
      <w:lvlText w:val="%8."/>
      <w:lvlJc w:val="left"/>
      <w:pPr>
        <w:ind w:left="5760" w:hanging="360"/>
      </w:pPr>
    </w:lvl>
    <w:lvl w:ilvl="8" w:tplc="66734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6">
    <w:multiLevelType w:val="hybridMultilevel"/>
    <w:lvl w:ilvl="0" w:tplc="20000552">
      <w:start w:val="1"/>
      <w:numFmt w:val="decimal"/>
      <w:lvlText w:val="%1."/>
      <w:lvlJc w:val="left"/>
      <w:pPr>
        <w:ind w:left="720" w:hanging="360"/>
      </w:pPr>
    </w:lvl>
    <w:lvl w:ilvl="1" w:tplc="20000552" w:tentative="1">
      <w:start w:val="1"/>
      <w:numFmt w:val="lowerLetter"/>
      <w:lvlText w:val="%2."/>
      <w:lvlJc w:val="left"/>
      <w:pPr>
        <w:ind w:left="1440" w:hanging="360"/>
      </w:pPr>
    </w:lvl>
    <w:lvl w:ilvl="2" w:tplc="20000552" w:tentative="1">
      <w:start w:val="1"/>
      <w:numFmt w:val="lowerRoman"/>
      <w:lvlText w:val="%3."/>
      <w:lvlJc w:val="right"/>
      <w:pPr>
        <w:ind w:left="2160" w:hanging="180"/>
      </w:pPr>
    </w:lvl>
    <w:lvl w:ilvl="3" w:tplc="20000552" w:tentative="1">
      <w:start w:val="1"/>
      <w:numFmt w:val="decimal"/>
      <w:lvlText w:val="%4."/>
      <w:lvlJc w:val="left"/>
      <w:pPr>
        <w:ind w:left="2880" w:hanging="360"/>
      </w:pPr>
    </w:lvl>
    <w:lvl w:ilvl="4" w:tplc="20000552" w:tentative="1">
      <w:start w:val="1"/>
      <w:numFmt w:val="lowerLetter"/>
      <w:lvlText w:val="%5."/>
      <w:lvlJc w:val="left"/>
      <w:pPr>
        <w:ind w:left="3600" w:hanging="360"/>
      </w:pPr>
    </w:lvl>
    <w:lvl w:ilvl="5" w:tplc="20000552" w:tentative="1">
      <w:start w:val="1"/>
      <w:numFmt w:val="lowerRoman"/>
      <w:lvlText w:val="%6."/>
      <w:lvlJc w:val="right"/>
      <w:pPr>
        <w:ind w:left="4320" w:hanging="180"/>
      </w:pPr>
    </w:lvl>
    <w:lvl w:ilvl="6" w:tplc="20000552" w:tentative="1">
      <w:start w:val="1"/>
      <w:numFmt w:val="decimal"/>
      <w:lvlText w:val="%7."/>
      <w:lvlJc w:val="left"/>
      <w:pPr>
        <w:ind w:left="5040" w:hanging="360"/>
      </w:pPr>
    </w:lvl>
    <w:lvl w:ilvl="7" w:tplc="20000552" w:tentative="1">
      <w:start w:val="1"/>
      <w:numFmt w:val="lowerLetter"/>
      <w:lvlText w:val="%8."/>
      <w:lvlJc w:val="left"/>
      <w:pPr>
        <w:ind w:left="5760" w:hanging="360"/>
      </w:pPr>
    </w:lvl>
    <w:lvl w:ilvl="8" w:tplc="20000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5">
    <w:multiLevelType w:val="hybridMultilevel"/>
    <w:lvl w:ilvl="0" w:tplc="58804978">
      <w:start w:val="1"/>
      <w:numFmt w:val="decimal"/>
      <w:lvlText w:val="%1."/>
      <w:lvlJc w:val="left"/>
      <w:pPr>
        <w:ind w:left="720" w:hanging="360"/>
      </w:pPr>
    </w:lvl>
    <w:lvl w:ilvl="1" w:tplc="58804978" w:tentative="1">
      <w:start w:val="1"/>
      <w:numFmt w:val="lowerLetter"/>
      <w:lvlText w:val="%2."/>
      <w:lvlJc w:val="left"/>
      <w:pPr>
        <w:ind w:left="1440" w:hanging="360"/>
      </w:pPr>
    </w:lvl>
    <w:lvl w:ilvl="2" w:tplc="58804978" w:tentative="1">
      <w:start w:val="1"/>
      <w:numFmt w:val="lowerRoman"/>
      <w:lvlText w:val="%3."/>
      <w:lvlJc w:val="right"/>
      <w:pPr>
        <w:ind w:left="2160" w:hanging="180"/>
      </w:pPr>
    </w:lvl>
    <w:lvl w:ilvl="3" w:tplc="58804978" w:tentative="1">
      <w:start w:val="1"/>
      <w:numFmt w:val="decimal"/>
      <w:lvlText w:val="%4."/>
      <w:lvlJc w:val="left"/>
      <w:pPr>
        <w:ind w:left="2880" w:hanging="360"/>
      </w:pPr>
    </w:lvl>
    <w:lvl w:ilvl="4" w:tplc="58804978" w:tentative="1">
      <w:start w:val="1"/>
      <w:numFmt w:val="lowerLetter"/>
      <w:lvlText w:val="%5."/>
      <w:lvlJc w:val="left"/>
      <w:pPr>
        <w:ind w:left="3600" w:hanging="360"/>
      </w:pPr>
    </w:lvl>
    <w:lvl w:ilvl="5" w:tplc="58804978" w:tentative="1">
      <w:start w:val="1"/>
      <w:numFmt w:val="lowerRoman"/>
      <w:lvlText w:val="%6."/>
      <w:lvlJc w:val="right"/>
      <w:pPr>
        <w:ind w:left="4320" w:hanging="180"/>
      </w:pPr>
    </w:lvl>
    <w:lvl w:ilvl="6" w:tplc="58804978" w:tentative="1">
      <w:start w:val="1"/>
      <w:numFmt w:val="decimal"/>
      <w:lvlText w:val="%7."/>
      <w:lvlJc w:val="left"/>
      <w:pPr>
        <w:ind w:left="5040" w:hanging="360"/>
      </w:pPr>
    </w:lvl>
    <w:lvl w:ilvl="7" w:tplc="58804978" w:tentative="1">
      <w:start w:val="1"/>
      <w:numFmt w:val="lowerLetter"/>
      <w:lvlText w:val="%8."/>
      <w:lvlJc w:val="left"/>
      <w:pPr>
        <w:ind w:left="5760" w:hanging="360"/>
      </w:pPr>
    </w:lvl>
    <w:lvl w:ilvl="8" w:tplc="588049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4">
    <w:multiLevelType w:val="hybridMultilevel"/>
    <w:lvl w:ilvl="0" w:tplc="64236457">
      <w:start w:val="1"/>
      <w:numFmt w:val="decimal"/>
      <w:lvlText w:val="%1."/>
      <w:lvlJc w:val="left"/>
      <w:pPr>
        <w:ind w:left="720" w:hanging="360"/>
      </w:pPr>
    </w:lvl>
    <w:lvl w:ilvl="1" w:tplc="64236457" w:tentative="1">
      <w:start w:val="1"/>
      <w:numFmt w:val="lowerLetter"/>
      <w:lvlText w:val="%2."/>
      <w:lvlJc w:val="left"/>
      <w:pPr>
        <w:ind w:left="1440" w:hanging="360"/>
      </w:pPr>
    </w:lvl>
    <w:lvl w:ilvl="2" w:tplc="64236457" w:tentative="1">
      <w:start w:val="1"/>
      <w:numFmt w:val="lowerRoman"/>
      <w:lvlText w:val="%3."/>
      <w:lvlJc w:val="right"/>
      <w:pPr>
        <w:ind w:left="2160" w:hanging="180"/>
      </w:pPr>
    </w:lvl>
    <w:lvl w:ilvl="3" w:tplc="64236457" w:tentative="1">
      <w:start w:val="1"/>
      <w:numFmt w:val="decimal"/>
      <w:lvlText w:val="%4."/>
      <w:lvlJc w:val="left"/>
      <w:pPr>
        <w:ind w:left="2880" w:hanging="360"/>
      </w:pPr>
    </w:lvl>
    <w:lvl w:ilvl="4" w:tplc="64236457" w:tentative="1">
      <w:start w:val="1"/>
      <w:numFmt w:val="lowerLetter"/>
      <w:lvlText w:val="%5."/>
      <w:lvlJc w:val="left"/>
      <w:pPr>
        <w:ind w:left="3600" w:hanging="360"/>
      </w:pPr>
    </w:lvl>
    <w:lvl w:ilvl="5" w:tplc="64236457" w:tentative="1">
      <w:start w:val="1"/>
      <w:numFmt w:val="lowerRoman"/>
      <w:lvlText w:val="%6."/>
      <w:lvlJc w:val="right"/>
      <w:pPr>
        <w:ind w:left="4320" w:hanging="180"/>
      </w:pPr>
    </w:lvl>
    <w:lvl w:ilvl="6" w:tplc="64236457" w:tentative="1">
      <w:start w:val="1"/>
      <w:numFmt w:val="decimal"/>
      <w:lvlText w:val="%7."/>
      <w:lvlJc w:val="left"/>
      <w:pPr>
        <w:ind w:left="5040" w:hanging="360"/>
      </w:pPr>
    </w:lvl>
    <w:lvl w:ilvl="7" w:tplc="64236457" w:tentative="1">
      <w:start w:val="1"/>
      <w:numFmt w:val="lowerLetter"/>
      <w:lvlText w:val="%8."/>
      <w:lvlJc w:val="left"/>
      <w:pPr>
        <w:ind w:left="5760" w:hanging="360"/>
      </w:pPr>
    </w:lvl>
    <w:lvl w:ilvl="8" w:tplc="64236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3">
    <w:multiLevelType w:val="hybridMultilevel"/>
    <w:lvl w:ilvl="0" w:tplc="53294877">
      <w:start w:val="1"/>
      <w:numFmt w:val="decimal"/>
      <w:lvlText w:val="%1."/>
      <w:lvlJc w:val="left"/>
      <w:pPr>
        <w:ind w:left="720" w:hanging="360"/>
      </w:pPr>
    </w:lvl>
    <w:lvl w:ilvl="1" w:tplc="53294877" w:tentative="1">
      <w:start w:val="1"/>
      <w:numFmt w:val="lowerLetter"/>
      <w:lvlText w:val="%2."/>
      <w:lvlJc w:val="left"/>
      <w:pPr>
        <w:ind w:left="1440" w:hanging="360"/>
      </w:pPr>
    </w:lvl>
    <w:lvl w:ilvl="2" w:tplc="53294877" w:tentative="1">
      <w:start w:val="1"/>
      <w:numFmt w:val="lowerRoman"/>
      <w:lvlText w:val="%3."/>
      <w:lvlJc w:val="right"/>
      <w:pPr>
        <w:ind w:left="2160" w:hanging="180"/>
      </w:pPr>
    </w:lvl>
    <w:lvl w:ilvl="3" w:tplc="53294877" w:tentative="1">
      <w:start w:val="1"/>
      <w:numFmt w:val="decimal"/>
      <w:lvlText w:val="%4."/>
      <w:lvlJc w:val="left"/>
      <w:pPr>
        <w:ind w:left="2880" w:hanging="360"/>
      </w:pPr>
    </w:lvl>
    <w:lvl w:ilvl="4" w:tplc="53294877" w:tentative="1">
      <w:start w:val="1"/>
      <w:numFmt w:val="lowerLetter"/>
      <w:lvlText w:val="%5."/>
      <w:lvlJc w:val="left"/>
      <w:pPr>
        <w:ind w:left="3600" w:hanging="360"/>
      </w:pPr>
    </w:lvl>
    <w:lvl w:ilvl="5" w:tplc="53294877" w:tentative="1">
      <w:start w:val="1"/>
      <w:numFmt w:val="lowerRoman"/>
      <w:lvlText w:val="%6."/>
      <w:lvlJc w:val="right"/>
      <w:pPr>
        <w:ind w:left="4320" w:hanging="180"/>
      </w:pPr>
    </w:lvl>
    <w:lvl w:ilvl="6" w:tplc="53294877" w:tentative="1">
      <w:start w:val="1"/>
      <w:numFmt w:val="decimal"/>
      <w:lvlText w:val="%7."/>
      <w:lvlJc w:val="left"/>
      <w:pPr>
        <w:ind w:left="5040" w:hanging="360"/>
      </w:pPr>
    </w:lvl>
    <w:lvl w:ilvl="7" w:tplc="53294877" w:tentative="1">
      <w:start w:val="1"/>
      <w:numFmt w:val="lowerLetter"/>
      <w:lvlText w:val="%8."/>
      <w:lvlJc w:val="left"/>
      <w:pPr>
        <w:ind w:left="5760" w:hanging="360"/>
      </w:pPr>
    </w:lvl>
    <w:lvl w:ilvl="8" w:tplc="53294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2">
    <w:multiLevelType w:val="hybridMultilevel"/>
    <w:lvl w:ilvl="0" w:tplc="64162593">
      <w:start w:val="1"/>
      <w:numFmt w:val="decimal"/>
      <w:lvlText w:val="%1."/>
      <w:lvlJc w:val="left"/>
      <w:pPr>
        <w:ind w:left="720" w:hanging="360"/>
      </w:pPr>
    </w:lvl>
    <w:lvl w:ilvl="1" w:tplc="64162593" w:tentative="1">
      <w:start w:val="1"/>
      <w:numFmt w:val="lowerLetter"/>
      <w:lvlText w:val="%2."/>
      <w:lvlJc w:val="left"/>
      <w:pPr>
        <w:ind w:left="1440" w:hanging="360"/>
      </w:pPr>
    </w:lvl>
    <w:lvl w:ilvl="2" w:tplc="64162593" w:tentative="1">
      <w:start w:val="1"/>
      <w:numFmt w:val="lowerRoman"/>
      <w:lvlText w:val="%3."/>
      <w:lvlJc w:val="right"/>
      <w:pPr>
        <w:ind w:left="2160" w:hanging="180"/>
      </w:pPr>
    </w:lvl>
    <w:lvl w:ilvl="3" w:tplc="64162593" w:tentative="1">
      <w:start w:val="1"/>
      <w:numFmt w:val="decimal"/>
      <w:lvlText w:val="%4."/>
      <w:lvlJc w:val="left"/>
      <w:pPr>
        <w:ind w:left="2880" w:hanging="360"/>
      </w:pPr>
    </w:lvl>
    <w:lvl w:ilvl="4" w:tplc="64162593" w:tentative="1">
      <w:start w:val="1"/>
      <w:numFmt w:val="lowerLetter"/>
      <w:lvlText w:val="%5."/>
      <w:lvlJc w:val="left"/>
      <w:pPr>
        <w:ind w:left="3600" w:hanging="360"/>
      </w:pPr>
    </w:lvl>
    <w:lvl w:ilvl="5" w:tplc="64162593" w:tentative="1">
      <w:start w:val="1"/>
      <w:numFmt w:val="lowerRoman"/>
      <w:lvlText w:val="%6."/>
      <w:lvlJc w:val="right"/>
      <w:pPr>
        <w:ind w:left="4320" w:hanging="180"/>
      </w:pPr>
    </w:lvl>
    <w:lvl w:ilvl="6" w:tplc="64162593" w:tentative="1">
      <w:start w:val="1"/>
      <w:numFmt w:val="decimal"/>
      <w:lvlText w:val="%7."/>
      <w:lvlJc w:val="left"/>
      <w:pPr>
        <w:ind w:left="5040" w:hanging="360"/>
      </w:pPr>
    </w:lvl>
    <w:lvl w:ilvl="7" w:tplc="64162593" w:tentative="1">
      <w:start w:val="1"/>
      <w:numFmt w:val="lowerLetter"/>
      <w:lvlText w:val="%8."/>
      <w:lvlJc w:val="left"/>
      <w:pPr>
        <w:ind w:left="5760" w:hanging="360"/>
      </w:pPr>
    </w:lvl>
    <w:lvl w:ilvl="8" w:tplc="64162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1">
    <w:multiLevelType w:val="hybridMultilevel"/>
    <w:lvl w:ilvl="0" w:tplc="99056661">
      <w:start w:val="1"/>
      <w:numFmt w:val="decimal"/>
      <w:lvlText w:val="%1."/>
      <w:lvlJc w:val="left"/>
      <w:pPr>
        <w:ind w:left="720" w:hanging="360"/>
      </w:pPr>
    </w:lvl>
    <w:lvl w:ilvl="1" w:tplc="99056661" w:tentative="1">
      <w:start w:val="1"/>
      <w:numFmt w:val="lowerLetter"/>
      <w:lvlText w:val="%2."/>
      <w:lvlJc w:val="left"/>
      <w:pPr>
        <w:ind w:left="1440" w:hanging="360"/>
      </w:pPr>
    </w:lvl>
    <w:lvl w:ilvl="2" w:tplc="99056661" w:tentative="1">
      <w:start w:val="1"/>
      <w:numFmt w:val="lowerRoman"/>
      <w:lvlText w:val="%3."/>
      <w:lvlJc w:val="right"/>
      <w:pPr>
        <w:ind w:left="2160" w:hanging="180"/>
      </w:pPr>
    </w:lvl>
    <w:lvl w:ilvl="3" w:tplc="99056661" w:tentative="1">
      <w:start w:val="1"/>
      <w:numFmt w:val="decimal"/>
      <w:lvlText w:val="%4."/>
      <w:lvlJc w:val="left"/>
      <w:pPr>
        <w:ind w:left="2880" w:hanging="360"/>
      </w:pPr>
    </w:lvl>
    <w:lvl w:ilvl="4" w:tplc="99056661" w:tentative="1">
      <w:start w:val="1"/>
      <w:numFmt w:val="lowerLetter"/>
      <w:lvlText w:val="%5."/>
      <w:lvlJc w:val="left"/>
      <w:pPr>
        <w:ind w:left="3600" w:hanging="360"/>
      </w:pPr>
    </w:lvl>
    <w:lvl w:ilvl="5" w:tplc="99056661" w:tentative="1">
      <w:start w:val="1"/>
      <w:numFmt w:val="lowerRoman"/>
      <w:lvlText w:val="%6."/>
      <w:lvlJc w:val="right"/>
      <w:pPr>
        <w:ind w:left="4320" w:hanging="180"/>
      </w:pPr>
    </w:lvl>
    <w:lvl w:ilvl="6" w:tplc="99056661" w:tentative="1">
      <w:start w:val="1"/>
      <w:numFmt w:val="decimal"/>
      <w:lvlText w:val="%7."/>
      <w:lvlJc w:val="left"/>
      <w:pPr>
        <w:ind w:left="5040" w:hanging="360"/>
      </w:pPr>
    </w:lvl>
    <w:lvl w:ilvl="7" w:tplc="99056661" w:tentative="1">
      <w:start w:val="1"/>
      <w:numFmt w:val="lowerLetter"/>
      <w:lvlText w:val="%8."/>
      <w:lvlJc w:val="left"/>
      <w:pPr>
        <w:ind w:left="5760" w:hanging="360"/>
      </w:pPr>
    </w:lvl>
    <w:lvl w:ilvl="8" w:tplc="99056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90">
    <w:multiLevelType w:val="hybridMultilevel"/>
    <w:lvl w:ilvl="0" w:tplc="96915643">
      <w:start w:val="1"/>
      <w:numFmt w:val="decimal"/>
      <w:lvlText w:val="%1."/>
      <w:lvlJc w:val="left"/>
      <w:pPr>
        <w:ind w:left="720" w:hanging="360"/>
      </w:pPr>
    </w:lvl>
    <w:lvl w:ilvl="1" w:tplc="96915643" w:tentative="1">
      <w:start w:val="1"/>
      <w:numFmt w:val="lowerLetter"/>
      <w:lvlText w:val="%2."/>
      <w:lvlJc w:val="left"/>
      <w:pPr>
        <w:ind w:left="1440" w:hanging="360"/>
      </w:pPr>
    </w:lvl>
    <w:lvl w:ilvl="2" w:tplc="96915643" w:tentative="1">
      <w:start w:val="1"/>
      <w:numFmt w:val="lowerRoman"/>
      <w:lvlText w:val="%3."/>
      <w:lvlJc w:val="right"/>
      <w:pPr>
        <w:ind w:left="2160" w:hanging="180"/>
      </w:pPr>
    </w:lvl>
    <w:lvl w:ilvl="3" w:tplc="96915643" w:tentative="1">
      <w:start w:val="1"/>
      <w:numFmt w:val="decimal"/>
      <w:lvlText w:val="%4."/>
      <w:lvlJc w:val="left"/>
      <w:pPr>
        <w:ind w:left="2880" w:hanging="360"/>
      </w:pPr>
    </w:lvl>
    <w:lvl w:ilvl="4" w:tplc="96915643" w:tentative="1">
      <w:start w:val="1"/>
      <w:numFmt w:val="lowerLetter"/>
      <w:lvlText w:val="%5."/>
      <w:lvlJc w:val="left"/>
      <w:pPr>
        <w:ind w:left="3600" w:hanging="360"/>
      </w:pPr>
    </w:lvl>
    <w:lvl w:ilvl="5" w:tplc="96915643" w:tentative="1">
      <w:start w:val="1"/>
      <w:numFmt w:val="lowerRoman"/>
      <w:lvlText w:val="%6."/>
      <w:lvlJc w:val="right"/>
      <w:pPr>
        <w:ind w:left="4320" w:hanging="180"/>
      </w:pPr>
    </w:lvl>
    <w:lvl w:ilvl="6" w:tplc="96915643" w:tentative="1">
      <w:start w:val="1"/>
      <w:numFmt w:val="decimal"/>
      <w:lvlText w:val="%7."/>
      <w:lvlJc w:val="left"/>
      <w:pPr>
        <w:ind w:left="5040" w:hanging="360"/>
      </w:pPr>
    </w:lvl>
    <w:lvl w:ilvl="7" w:tplc="96915643" w:tentative="1">
      <w:start w:val="1"/>
      <w:numFmt w:val="lowerLetter"/>
      <w:lvlText w:val="%8."/>
      <w:lvlJc w:val="left"/>
      <w:pPr>
        <w:ind w:left="5760" w:hanging="360"/>
      </w:pPr>
    </w:lvl>
    <w:lvl w:ilvl="8" w:tplc="96915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9">
    <w:multiLevelType w:val="hybridMultilevel"/>
    <w:lvl w:ilvl="0" w:tplc="30471749">
      <w:start w:val="1"/>
      <w:numFmt w:val="decimal"/>
      <w:lvlText w:val="%1."/>
      <w:lvlJc w:val="left"/>
      <w:pPr>
        <w:ind w:left="720" w:hanging="360"/>
      </w:pPr>
    </w:lvl>
    <w:lvl w:ilvl="1" w:tplc="30471749" w:tentative="1">
      <w:start w:val="1"/>
      <w:numFmt w:val="lowerLetter"/>
      <w:lvlText w:val="%2."/>
      <w:lvlJc w:val="left"/>
      <w:pPr>
        <w:ind w:left="1440" w:hanging="360"/>
      </w:pPr>
    </w:lvl>
    <w:lvl w:ilvl="2" w:tplc="30471749" w:tentative="1">
      <w:start w:val="1"/>
      <w:numFmt w:val="lowerRoman"/>
      <w:lvlText w:val="%3."/>
      <w:lvlJc w:val="right"/>
      <w:pPr>
        <w:ind w:left="2160" w:hanging="180"/>
      </w:pPr>
    </w:lvl>
    <w:lvl w:ilvl="3" w:tplc="30471749" w:tentative="1">
      <w:start w:val="1"/>
      <w:numFmt w:val="decimal"/>
      <w:lvlText w:val="%4."/>
      <w:lvlJc w:val="left"/>
      <w:pPr>
        <w:ind w:left="2880" w:hanging="360"/>
      </w:pPr>
    </w:lvl>
    <w:lvl w:ilvl="4" w:tplc="30471749" w:tentative="1">
      <w:start w:val="1"/>
      <w:numFmt w:val="lowerLetter"/>
      <w:lvlText w:val="%5."/>
      <w:lvlJc w:val="left"/>
      <w:pPr>
        <w:ind w:left="3600" w:hanging="360"/>
      </w:pPr>
    </w:lvl>
    <w:lvl w:ilvl="5" w:tplc="30471749" w:tentative="1">
      <w:start w:val="1"/>
      <w:numFmt w:val="lowerRoman"/>
      <w:lvlText w:val="%6."/>
      <w:lvlJc w:val="right"/>
      <w:pPr>
        <w:ind w:left="4320" w:hanging="180"/>
      </w:pPr>
    </w:lvl>
    <w:lvl w:ilvl="6" w:tplc="30471749" w:tentative="1">
      <w:start w:val="1"/>
      <w:numFmt w:val="decimal"/>
      <w:lvlText w:val="%7."/>
      <w:lvlJc w:val="left"/>
      <w:pPr>
        <w:ind w:left="5040" w:hanging="360"/>
      </w:pPr>
    </w:lvl>
    <w:lvl w:ilvl="7" w:tplc="30471749" w:tentative="1">
      <w:start w:val="1"/>
      <w:numFmt w:val="lowerLetter"/>
      <w:lvlText w:val="%8."/>
      <w:lvlJc w:val="left"/>
      <w:pPr>
        <w:ind w:left="5760" w:hanging="360"/>
      </w:pPr>
    </w:lvl>
    <w:lvl w:ilvl="8" w:tplc="304717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8">
    <w:multiLevelType w:val="hybridMultilevel"/>
    <w:lvl w:ilvl="0" w:tplc="95942835">
      <w:start w:val="1"/>
      <w:numFmt w:val="decimal"/>
      <w:lvlText w:val="%1."/>
      <w:lvlJc w:val="left"/>
      <w:pPr>
        <w:ind w:left="720" w:hanging="360"/>
      </w:pPr>
    </w:lvl>
    <w:lvl w:ilvl="1" w:tplc="95942835" w:tentative="1">
      <w:start w:val="1"/>
      <w:numFmt w:val="lowerLetter"/>
      <w:lvlText w:val="%2."/>
      <w:lvlJc w:val="left"/>
      <w:pPr>
        <w:ind w:left="1440" w:hanging="360"/>
      </w:pPr>
    </w:lvl>
    <w:lvl w:ilvl="2" w:tplc="95942835" w:tentative="1">
      <w:start w:val="1"/>
      <w:numFmt w:val="lowerRoman"/>
      <w:lvlText w:val="%3."/>
      <w:lvlJc w:val="right"/>
      <w:pPr>
        <w:ind w:left="2160" w:hanging="180"/>
      </w:pPr>
    </w:lvl>
    <w:lvl w:ilvl="3" w:tplc="95942835" w:tentative="1">
      <w:start w:val="1"/>
      <w:numFmt w:val="decimal"/>
      <w:lvlText w:val="%4."/>
      <w:lvlJc w:val="left"/>
      <w:pPr>
        <w:ind w:left="2880" w:hanging="360"/>
      </w:pPr>
    </w:lvl>
    <w:lvl w:ilvl="4" w:tplc="95942835" w:tentative="1">
      <w:start w:val="1"/>
      <w:numFmt w:val="lowerLetter"/>
      <w:lvlText w:val="%5."/>
      <w:lvlJc w:val="left"/>
      <w:pPr>
        <w:ind w:left="3600" w:hanging="360"/>
      </w:pPr>
    </w:lvl>
    <w:lvl w:ilvl="5" w:tplc="95942835" w:tentative="1">
      <w:start w:val="1"/>
      <w:numFmt w:val="lowerRoman"/>
      <w:lvlText w:val="%6."/>
      <w:lvlJc w:val="right"/>
      <w:pPr>
        <w:ind w:left="4320" w:hanging="180"/>
      </w:pPr>
    </w:lvl>
    <w:lvl w:ilvl="6" w:tplc="95942835" w:tentative="1">
      <w:start w:val="1"/>
      <w:numFmt w:val="decimal"/>
      <w:lvlText w:val="%7."/>
      <w:lvlJc w:val="left"/>
      <w:pPr>
        <w:ind w:left="5040" w:hanging="360"/>
      </w:pPr>
    </w:lvl>
    <w:lvl w:ilvl="7" w:tplc="95942835" w:tentative="1">
      <w:start w:val="1"/>
      <w:numFmt w:val="lowerLetter"/>
      <w:lvlText w:val="%8."/>
      <w:lvlJc w:val="left"/>
      <w:pPr>
        <w:ind w:left="5760" w:hanging="360"/>
      </w:pPr>
    </w:lvl>
    <w:lvl w:ilvl="8" w:tplc="95942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7">
    <w:multiLevelType w:val="hybridMultilevel"/>
    <w:lvl w:ilvl="0" w:tplc="67930175">
      <w:start w:val="1"/>
      <w:numFmt w:val="decimal"/>
      <w:lvlText w:val="%1."/>
      <w:lvlJc w:val="left"/>
      <w:pPr>
        <w:ind w:left="720" w:hanging="360"/>
      </w:pPr>
    </w:lvl>
    <w:lvl w:ilvl="1" w:tplc="67930175" w:tentative="1">
      <w:start w:val="1"/>
      <w:numFmt w:val="lowerLetter"/>
      <w:lvlText w:val="%2."/>
      <w:lvlJc w:val="left"/>
      <w:pPr>
        <w:ind w:left="1440" w:hanging="360"/>
      </w:pPr>
    </w:lvl>
    <w:lvl w:ilvl="2" w:tplc="67930175" w:tentative="1">
      <w:start w:val="1"/>
      <w:numFmt w:val="lowerRoman"/>
      <w:lvlText w:val="%3."/>
      <w:lvlJc w:val="right"/>
      <w:pPr>
        <w:ind w:left="2160" w:hanging="180"/>
      </w:pPr>
    </w:lvl>
    <w:lvl w:ilvl="3" w:tplc="67930175" w:tentative="1">
      <w:start w:val="1"/>
      <w:numFmt w:val="decimal"/>
      <w:lvlText w:val="%4."/>
      <w:lvlJc w:val="left"/>
      <w:pPr>
        <w:ind w:left="2880" w:hanging="360"/>
      </w:pPr>
    </w:lvl>
    <w:lvl w:ilvl="4" w:tplc="67930175" w:tentative="1">
      <w:start w:val="1"/>
      <w:numFmt w:val="lowerLetter"/>
      <w:lvlText w:val="%5."/>
      <w:lvlJc w:val="left"/>
      <w:pPr>
        <w:ind w:left="3600" w:hanging="360"/>
      </w:pPr>
    </w:lvl>
    <w:lvl w:ilvl="5" w:tplc="67930175" w:tentative="1">
      <w:start w:val="1"/>
      <w:numFmt w:val="lowerRoman"/>
      <w:lvlText w:val="%6."/>
      <w:lvlJc w:val="right"/>
      <w:pPr>
        <w:ind w:left="4320" w:hanging="180"/>
      </w:pPr>
    </w:lvl>
    <w:lvl w:ilvl="6" w:tplc="67930175" w:tentative="1">
      <w:start w:val="1"/>
      <w:numFmt w:val="decimal"/>
      <w:lvlText w:val="%7."/>
      <w:lvlJc w:val="left"/>
      <w:pPr>
        <w:ind w:left="5040" w:hanging="360"/>
      </w:pPr>
    </w:lvl>
    <w:lvl w:ilvl="7" w:tplc="67930175" w:tentative="1">
      <w:start w:val="1"/>
      <w:numFmt w:val="lowerLetter"/>
      <w:lvlText w:val="%8."/>
      <w:lvlJc w:val="left"/>
      <w:pPr>
        <w:ind w:left="5760" w:hanging="360"/>
      </w:pPr>
    </w:lvl>
    <w:lvl w:ilvl="8" w:tplc="67930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6">
    <w:multiLevelType w:val="hybridMultilevel"/>
    <w:lvl w:ilvl="0" w:tplc="92339756">
      <w:start w:val="1"/>
      <w:numFmt w:val="decimal"/>
      <w:lvlText w:val="%1."/>
      <w:lvlJc w:val="left"/>
      <w:pPr>
        <w:ind w:left="720" w:hanging="360"/>
      </w:pPr>
    </w:lvl>
    <w:lvl w:ilvl="1" w:tplc="92339756" w:tentative="1">
      <w:start w:val="1"/>
      <w:numFmt w:val="lowerLetter"/>
      <w:lvlText w:val="%2."/>
      <w:lvlJc w:val="left"/>
      <w:pPr>
        <w:ind w:left="1440" w:hanging="360"/>
      </w:pPr>
    </w:lvl>
    <w:lvl w:ilvl="2" w:tplc="92339756" w:tentative="1">
      <w:start w:val="1"/>
      <w:numFmt w:val="lowerRoman"/>
      <w:lvlText w:val="%3."/>
      <w:lvlJc w:val="right"/>
      <w:pPr>
        <w:ind w:left="2160" w:hanging="180"/>
      </w:pPr>
    </w:lvl>
    <w:lvl w:ilvl="3" w:tplc="92339756" w:tentative="1">
      <w:start w:val="1"/>
      <w:numFmt w:val="decimal"/>
      <w:lvlText w:val="%4."/>
      <w:lvlJc w:val="left"/>
      <w:pPr>
        <w:ind w:left="2880" w:hanging="360"/>
      </w:pPr>
    </w:lvl>
    <w:lvl w:ilvl="4" w:tplc="92339756" w:tentative="1">
      <w:start w:val="1"/>
      <w:numFmt w:val="lowerLetter"/>
      <w:lvlText w:val="%5."/>
      <w:lvlJc w:val="left"/>
      <w:pPr>
        <w:ind w:left="3600" w:hanging="360"/>
      </w:pPr>
    </w:lvl>
    <w:lvl w:ilvl="5" w:tplc="92339756" w:tentative="1">
      <w:start w:val="1"/>
      <w:numFmt w:val="lowerRoman"/>
      <w:lvlText w:val="%6."/>
      <w:lvlJc w:val="right"/>
      <w:pPr>
        <w:ind w:left="4320" w:hanging="180"/>
      </w:pPr>
    </w:lvl>
    <w:lvl w:ilvl="6" w:tplc="92339756" w:tentative="1">
      <w:start w:val="1"/>
      <w:numFmt w:val="decimal"/>
      <w:lvlText w:val="%7."/>
      <w:lvlJc w:val="left"/>
      <w:pPr>
        <w:ind w:left="5040" w:hanging="360"/>
      </w:pPr>
    </w:lvl>
    <w:lvl w:ilvl="7" w:tplc="92339756" w:tentative="1">
      <w:start w:val="1"/>
      <w:numFmt w:val="lowerLetter"/>
      <w:lvlText w:val="%8."/>
      <w:lvlJc w:val="left"/>
      <w:pPr>
        <w:ind w:left="5760" w:hanging="360"/>
      </w:pPr>
    </w:lvl>
    <w:lvl w:ilvl="8" w:tplc="92339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5">
    <w:multiLevelType w:val="hybridMultilevel"/>
    <w:lvl w:ilvl="0" w:tplc="64575747">
      <w:start w:val="1"/>
      <w:numFmt w:val="decimal"/>
      <w:lvlText w:val="%1."/>
      <w:lvlJc w:val="left"/>
      <w:pPr>
        <w:ind w:left="720" w:hanging="360"/>
      </w:pPr>
    </w:lvl>
    <w:lvl w:ilvl="1" w:tplc="64575747" w:tentative="1">
      <w:start w:val="1"/>
      <w:numFmt w:val="lowerLetter"/>
      <w:lvlText w:val="%2."/>
      <w:lvlJc w:val="left"/>
      <w:pPr>
        <w:ind w:left="1440" w:hanging="360"/>
      </w:pPr>
    </w:lvl>
    <w:lvl w:ilvl="2" w:tplc="64575747" w:tentative="1">
      <w:start w:val="1"/>
      <w:numFmt w:val="lowerRoman"/>
      <w:lvlText w:val="%3."/>
      <w:lvlJc w:val="right"/>
      <w:pPr>
        <w:ind w:left="2160" w:hanging="180"/>
      </w:pPr>
    </w:lvl>
    <w:lvl w:ilvl="3" w:tplc="64575747" w:tentative="1">
      <w:start w:val="1"/>
      <w:numFmt w:val="decimal"/>
      <w:lvlText w:val="%4."/>
      <w:lvlJc w:val="left"/>
      <w:pPr>
        <w:ind w:left="2880" w:hanging="360"/>
      </w:pPr>
    </w:lvl>
    <w:lvl w:ilvl="4" w:tplc="64575747" w:tentative="1">
      <w:start w:val="1"/>
      <w:numFmt w:val="lowerLetter"/>
      <w:lvlText w:val="%5."/>
      <w:lvlJc w:val="left"/>
      <w:pPr>
        <w:ind w:left="3600" w:hanging="360"/>
      </w:pPr>
    </w:lvl>
    <w:lvl w:ilvl="5" w:tplc="64575747" w:tentative="1">
      <w:start w:val="1"/>
      <w:numFmt w:val="lowerRoman"/>
      <w:lvlText w:val="%6."/>
      <w:lvlJc w:val="right"/>
      <w:pPr>
        <w:ind w:left="4320" w:hanging="180"/>
      </w:pPr>
    </w:lvl>
    <w:lvl w:ilvl="6" w:tplc="64575747" w:tentative="1">
      <w:start w:val="1"/>
      <w:numFmt w:val="decimal"/>
      <w:lvlText w:val="%7."/>
      <w:lvlJc w:val="left"/>
      <w:pPr>
        <w:ind w:left="5040" w:hanging="360"/>
      </w:pPr>
    </w:lvl>
    <w:lvl w:ilvl="7" w:tplc="64575747" w:tentative="1">
      <w:start w:val="1"/>
      <w:numFmt w:val="lowerLetter"/>
      <w:lvlText w:val="%8."/>
      <w:lvlJc w:val="left"/>
      <w:pPr>
        <w:ind w:left="5760" w:hanging="360"/>
      </w:pPr>
    </w:lvl>
    <w:lvl w:ilvl="8" w:tplc="64575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4">
    <w:multiLevelType w:val="hybridMultilevel"/>
    <w:lvl w:ilvl="0" w:tplc="69904762">
      <w:start w:val="1"/>
      <w:numFmt w:val="decimal"/>
      <w:lvlText w:val="%1."/>
      <w:lvlJc w:val="left"/>
      <w:pPr>
        <w:ind w:left="720" w:hanging="360"/>
      </w:pPr>
    </w:lvl>
    <w:lvl w:ilvl="1" w:tplc="69904762" w:tentative="1">
      <w:start w:val="1"/>
      <w:numFmt w:val="lowerLetter"/>
      <w:lvlText w:val="%2."/>
      <w:lvlJc w:val="left"/>
      <w:pPr>
        <w:ind w:left="1440" w:hanging="360"/>
      </w:pPr>
    </w:lvl>
    <w:lvl w:ilvl="2" w:tplc="69904762" w:tentative="1">
      <w:start w:val="1"/>
      <w:numFmt w:val="lowerRoman"/>
      <w:lvlText w:val="%3."/>
      <w:lvlJc w:val="right"/>
      <w:pPr>
        <w:ind w:left="2160" w:hanging="180"/>
      </w:pPr>
    </w:lvl>
    <w:lvl w:ilvl="3" w:tplc="69904762" w:tentative="1">
      <w:start w:val="1"/>
      <w:numFmt w:val="decimal"/>
      <w:lvlText w:val="%4."/>
      <w:lvlJc w:val="left"/>
      <w:pPr>
        <w:ind w:left="2880" w:hanging="360"/>
      </w:pPr>
    </w:lvl>
    <w:lvl w:ilvl="4" w:tplc="69904762" w:tentative="1">
      <w:start w:val="1"/>
      <w:numFmt w:val="lowerLetter"/>
      <w:lvlText w:val="%5."/>
      <w:lvlJc w:val="left"/>
      <w:pPr>
        <w:ind w:left="3600" w:hanging="360"/>
      </w:pPr>
    </w:lvl>
    <w:lvl w:ilvl="5" w:tplc="69904762" w:tentative="1">
      <w:start w:val="1"/>
      <w:numFmt w:val="lowerRoman"/>
      <w:lvlText w:val="%6."/>
      <w:lvlJc w:val="right"/>
      <w:pPr>
        <w:ind w:left="4320" w:hanging="180"/>
      </w:pPr>
    </w:lvl>
    <w:lvl w:ilvl="6" w:tplc="69904762" w:tentative="1">
      <w:start w:val="1"/>
      <w:numFmt w:val="decimal"/>
      <w:lvlText w:val="%7."/>
      <w:lvlJc w:val="left"/>
      <w:pPr>
        <w:ind w:left="5040" w:hanging="360"/>
      </w:pPr>
    </w:lvl>
    <w:lvl w:ilvl="7" w:tplc="69904762" w:tentative="1">
      <w:start w:val="1"/>
      <w:numFmt w:val="lowerLetter"/>
      <w:lvlText w:val="%8."/>
      <w:lvlJc w:val="left"/>
      <w:pPr>
        <w:ind w:left="5760" w:hanging="360"/>
      </w:pPr>
    </w:lvl>
    <w:lvl w:ilvl="8" w:tplc="69904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3">
    <w:multiLevelType w:val="hybridMultilevel"/>
    <w:lvl w:ilvl="0" w:tplc="41724785">
      <w:start w:val="1"/>
      <w:numFmt w:val="decimal"/>
      <w:lvlText w:val="%1."/>
      <w:lvlJc w:val="left"/>
      <w:pPr>
        <w:ind w:left="720" w:hanging="360"/>
      </w:pPr>
    </w:lvl>
    <w:lvl w:ilvl="1" w:tplc="41724785" w:tentative="1">
      <w:start w:val="1"/>
      <w:numFmt w:val="lowerLetter"/>
      <w:lvlText w:val="%2."/>
      <w:lvlJc w:val="left"/>
      <w:pPr>
        <w:ind w:left="1440" w:hanging="360"/>
      </w:pPr>
    </w:lvl>
    <w:lvl w:ilvl="2" w:tplc="41724785" w:tentative="1">
      <w:start w:val="1"/>
      <w:numFmt w:val="lowerRoman"/>
      <w:lvlText w:val="%3."/>
      <w:lvlJc w:val="right"/>
      <w:pPr>
        <w:ind w:left="2160" w:hanging="180"/>
      </w:pPr>
    </w:lvl>
    <w:lvl w:ilvl="3" w:tplc="41724785" w:tentative="1">
      <w:start w:val="1"/>
      <w:numFmt w:val="decimal"/>
      <w:lvlText w:val="%4."/>
      <w:lvlJc w:val="left"/>
      <w:pPr>
        <w:ind w:left="2880" w:hanging="360"/>
      </w:pPr>
    </w:lvl>
    <w:lvl w:ilvl="4" w:tplc="41724785" w:tentative="1">
      <w:start w:val="1"/>
      <w:numFmt w:val="lowerLetter"/>
      <w:lvlText w:val="%5."/>
      <w:lvlJc w:val="left"/>
      <w:pPr>
        <w:ind w:left="3600" w:hanging="360"/>
      </w:pPr>
    </w:lvl>
    <w:lvl w:ilvl="5" w:tplc="41724785" w:tentative="1">
      <w:start w:val="1"/>
      <w:numFmt w:val="lowerRoman"/>
      <w:lvlText w:val="%6."/>
      <w:lvlJc w:val="right"/>
      <w:pPr>
        <w:ind w:left="4320" w:hanging="180"/>
      </w:pPr>
    </w:lvl>
    <w:lvl w:ilvl="6" w:tplc="41724785" w:tentative="1">
      <w:start w:val="1"/>
      <w:numFmt w:val="decimal"/>
      <w:lvlText w:val="%7."/>
      <w:lvlJc w:val="left"/>
      <w:pPr>
        <w:ind w:left="5040" w:hanging="360"/>
      </w:pPr>
    </w:lvl>
    <w:lvl w:ilvl="7" w:tplc="41724785" w:tentative="1">
      <w:start w:val="1"/>
      <w:numFmt w:val="lowerLetter"/>
      <w:lvlText w:val="%8."/>
      <w:lvlJc w:val="left"/>
      <w:pPr>
        <w:ind w:left="5760" w:hanging="360"/>
      </w:pPr>
    </w:lvl>
    <w:lvl w:ilvl="8" w:tplc="41724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2">
    <w:multiLevelType w:val="hybridMultilevel"/>
    <w:lvl w:ilvl="0" w:tplc="14308676">
      <w:start w:val="1"/>
      <w:numFmt w:val="decimal"/>
      <w:lvlText w:val="%1."/>
      <w:lvlJc w:val="left"/>
      <w:pPr>
        <w:ind w:left="720" w:hanging="360"/>
      </w:pPr>
    </w:lvl>
    <w:lvl w:ilvl="1" w:tplc="14308676" w:tentative="1">
      <w:start w:val="1"/>
      <w:numFmt w:val="lowerLetter"/>
      <w:lvlText w:val="%2."/>
      <w:lvlJc w:val="left"/>
      <w:pPr>
        <w:ind w:left="1440" w:hanging="360"/>
      </w:pPr>
    </w:lvl>
    <w:lvl w:ilvl="2" w:tplc="14308676" w:tentative="1">
      <w:start w:val="1"/>
      <w:numFmt w:val="lowerRoman"/>
      <w:lvlText w:val="%3."/>
      <w:lvlJc w:val="right"/>
      <w:pPr>
        <w:ind w:left="2160" w:hanging="180"/>
      </w:pPr>
    </w:lvl>
    <w:lvl w:ilvl="3" w:tplc="14308676" w:tentative="1">
      <w:start w:val="1"/>
      <w:numFmt w:val="decimal"/>
      <w:lvlText w:val="%4."/>
      <w:lvlJc w:val="left"/>
      <w:pPr>
        <w:ind w:left="2880" w:hanging="360"/>
      </w:pPr>
    </w:lvl>
    <w:lvl w:ilvl="4" w:tplc="14308676" w:tentative="1">
      <w:start w:val="1"/>
      <w:numFmt w:val="lowerLetter"/>
      <w:lvlText w:val="%5."/>
      <w:lvlJc w:val="left"/>
      <w:pPr>
        <w:ind w:left="3600" w:hanging="360"/>
      </w:pPr>
    </w:lvl>
    <w:lvl w:ilvl="5" w:tplc="14308676" w:tentative="1">
      <w:start w:val="1"/>
      <w:numFmt w:val="lowerRoman"/>
      <w:lvlText w:val="%6."/>
      <w:lvlJc w:val="right"/>
      <w:pPr>
        <w:ind w:left="4320" w:hanging="180"/>
      </w:pPr>
    </w:lvl>
    <w:lvl w:ilvl="6" w:tplc="14308676" w:tentative="1">
      <w:start w:val="1"/>
      <w:numFmt w:val="decimal"/>
      <w:lvlText w:val="%7."/>
      <w:lvlJc w:val="left"/>
      <w:pPr>
        <w:ind w:left="5040" w:hanging="360"/>
      </w:pPr>
    </w:lvl>
    <w:lvl w:ilvl="7" w:tplc="14308676" w:tentative="1">
      <w:start w:val="1"/>
      <w:numFmt w:val="lowerLetter"/>
      <w:lvlText w:val="%8."/>
      <w:lvlJc w:val="left"/>
      <w:pPr>
        <w:ind w:left="5760" w:hanging="360"/>
      </w:pPr>
    </w:lvl>
    <w:lvl w:ilvl="8" w:tplc="14308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1">
    <w:multiLevelType w:val="hybridMultilevel"/>
    <w:lvl w:ilvl="0" w:tplc="55874251">
      <w:start w:val="1"/>
      <w:numFmt w:val="decimal"/>
      <w:lvlText w:val="%1."/>
      <w:lvlJc w:val="left"/>
      <w:pPr>
        <w:ind w:left="720" w:hanging="360"/>
      </w:pPr>
    </w:lvl>
    <w:lvl w:ilvl="1" w:tplc="55874251" w:tentative="1">
      <w:start w:val="1"/>
      <w:numFmt w:val="lowerLetter"/>
      <w:lvlText w:val="%2."/>
      <w:lvlJc w:val="left"/>
      <w:pPr>
        <w:ind w:left="1440" w:hanging="360"/>
      </w:pPr>
    </w:lvl>
    <w:lvl w:ilvl="2" w:tplc="55874251" w:tentative="1">
      <w:start w:val="1"/>
      <w:numFmt w:val="lowerRoman"/>
      <w:lvlText w:val="%3."/>
      <w:lvlJc w:val="right"/>
      <w:pPr>
        <w:ind w:left="2160" w:hanging="180"/>
      </w:pPr>
    </w:lvl>
    <w:lvl w:ilvl="3" w:tplc="55874251" w:tentative="1">
      <w:start w:val="1"/>
      <w:numFmt w:val="decimal"/>
      <w:lvlText w:val="%4."/>
      <w:lvlJc w:val="left"/>
      <w:pPr>
        <w:ind w:left="2880" w:hanging="360"/>
      </w:pPr>
    </w:lvl>
    <w:lvl w:ilvl="4" w:tplc="55874251" w:tentative="1">
      <w:start w:val="1"/>
      <w:numFmt w:val="lowerLetter"/>
      <w:lvlText w:val="%5."/>
      <w:lvlJc w:val="left"/>
      <w:pPr>
        <w:ind w:left="3600" w:hanging="360"/>
      </w:pPr>
    </w:lvl>
    <w:lvl w:ilvl="5" w:tplc="55874251" w:tentative="1">
      <w:start w:val="1"/>
      <w:numFmt w:val="lowerRoman"/>
      <w:lvlText w:val="%6."/>
      <w:lvlJc w:val="right"/>
      <w:pPr>
        <w:ind w:left="4320" w:hanging="180"/>
      </w:pPr>
    </w:lvl>
    <w:lvl w:ilvl="6" w:tplc="55874251" w:tentative="1">
      <w:start w:val="1"/>
      <w:numFmt w:val="decimal"/>
      <w:lvlText w:val="%7."/>
      <w:lvlJc w:val="left"/>
      <w:pPr>
        <w:ind w:left="5040" w:hanging="360"/>
      </w:pPr>
    </w:lvl>
    <w:lvl w:ilvl="7" w:tplc="55874251" w:tentative="1">
      <w:start w:val="1"/>
      <w:numFmt w:val="lowerLetter"/>
      <w:lvlText w:val="%8."/>
      <w:lvlJc w:val="left"/>
      <w:pPr>
        <w:ind w:left="5760" w:hanging="360"/>
      </w:pPr>
    </w:lvl>
    <w:lvl w:ilvl="8" w:tplc="55874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80">
    <w:multiLevelType w:val="hybridMultilevel"/>
    <w:lvl w:ilvl="0" w:tplc="70109728">
      <w:start w:val="1"/>
      <w:numFmt w:val="decimal"/>
      <w:lvlText w:val="%1."/>
      <w:lvlJc w:val="left"/>
      <w:pPr>
        <w:ind w:left="720" w:hanging="360"/>
      </w:pPr>
    </w:lvl>
    <w:lvl w:ilvl="1" w:tplc="70109728" w:tentative="1">
      <w:start w:val="1"/>
      <w:numFmt w:val="lowerLetter"/>
      <w:lvlText w:val="%2."/>
      <w:lvlJc w:val="left"/>
      <w:pPr>
        <w:ind w:left="1440" w:hanging="360"/>
      </w:pPr>
    </w:lvl>
    <w:lvl w:ilvl="2" w:tplc="70109728" w:tentative="1">
      <w:start w:val="1"/>
      <w:numFmt w:val="lowerRoman"/>
      <w:lvlText w:val="%3."/>
      <w:lvlJc w:val="right"/>
      <w:pPr>
        <w:ind w:left="2160" w:hanging="180"/>
      </w:pPr>
    </w:lvl>
    <w:lvl w:ilvl="3" w:tplc="70109728" w:tentative="1">
      <w:start w:val="1"/>
      <w:numFmt w:val="decimal"/>
      <w:lvlText w:val="%4."/>
      <w:lvlJc w:val="left"/>
      <w:pPr>
        <w:ind w:left="2880" w:hanging="360"/>
      </w:pPr>
    </w:lvl>
    <w:lvl w:ilvl="4" w:tplc="70109728" w:tentative="1">
      <w:start w:val="1"/>
      <w:numFmt w:val="lowerLetter"/>
      <w:lvlText w:val="%5."/>
      <w:lvlJc w:val="left"/>
      <w:pPr>
        <w:ind w:left="3600" w:hanging="360"/>
      </w:pPr>
    </w:lvl>
    <w:lvl w:ilvl="5" w:tplc="70109728" w:tentative="1">
      <w:start w:val="1"/>
      <w:numFmt w:val="lowerRoman"/>
      <w:lvlText w:val="%6."/>
      <w:lvlJc w:val="right"/>
      <w:pPr>
        <w:ind w:left="4320" w:hanging="180"/>
      </w:pPr>
    </w:lvl>
    <w:lvl w:ilvl="6" w:tplc="70109728" w:tentative="1">
      <w:start w:val="1"/>
      <w:numFmt w:val="decimal"/>
      <w:lvlText w:val="%7."/>
      <w:lvlJc w:val="left"/>
      <w:pPr>
        <w:ind w:left="5040" w:hanging="360"/>
      </w:pPr>
    </w:lvl>
    <w:lvl w:ilvl="7" w:tplc="70109728" w:tentative="1">
      <w:start w:val="1"/>
      <w:numFmt w:val="lowerLetter"/>
      <w:lvlText w:val="%8."/>
      <w:lvlJc w:val="left"/>
      <w:pPr>
        <w:ind w:left="5760" w:hanging="360"/>
      </w:pPr>
    </w:lvl>
    <w:lvl w:ilvl="8" w:tplc="70109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9">
    <w:multiLevelType w:val="hybridMultilevel"/>
    <w:lvl w:ilvl="0" w:tplc="80727368">
      <w:start w:val="1"/>
      <w:numFmt w:val="decimal"/>
      <w:lvlText w:val="%1."/>
      <w:lvlJc w:val="left"/>
      <w:pPr>
        <w:ind w:left="720" w:hanging="360"/>
      </w:pPr>
    </w:lvl>
    <w:lvl w:ilvl="1" w:tplc="80727368" w:tentative="1">
      <w:start w:val="1"/>
      <w:numFmt w:val="lowerLetter"/>
      <w:lvlText w:val="%2."/>
      <w:lvlJc w:val="left"/>
      <w:pPr>
        <w:ind w:left="1440" w:hanging="360"/>
      </w:pPr>
    </w:lvl>
    <w:lvl w:ilvl="2" w:tplc="80727368" w:tentative="1">
      <w:start w:val="1"/>
      <w:numFmt w:val="lowerRoman"/>
      <w:lvlText w:val="%3."/>
      <w:lvlJc w:val="right"/>
      <w:pPr>
        <w:ind w:left="2160" w:hanging="180"/>
      </w:pPr>
    </w:lvl>
    <w:lvl w:ilvl="3" w:tplc="80727368" w:tentative="1">
      <w:start w:val="1"/>
      <w:numFmt w:val="decimal"/>
      <w:lvlText w:val="%4."/>
      <w:lvlJc w:val="left"/>
      <w:pPr>
        <w:ind w:left="2880" w:hanging="360"/>
      </w:pPr>
    </w:lvl>
    <w:lvl w:ilvl="4" w:tplc="80727368" w:tentative="1">
      <w:start w:val="1"/>
      <w:numFmt w:val="lowerLetter"/>
      <w:lvlText w:val="%5."/>
      <w:lvlJc w:val="left"/>
      <w:pPr>
        <w:ind w:left="3600" w:hanging="360"/>
      </w:pPr>
    </w:lvl>
    <w:lvl w:ilvl="5" w:tplc="80727368" w:tentative="1">
      <w:start w:val="1"/>
      <w:numFmt w:val="lowerRoman"/>
      <w:lvlText w:val="%6."/>
      <w:lvlJc w:val="right"/>
      <w:pPr>
        <w:ind w:left="4320" w:hanging="180"/>
      </w:pPr>
    </w:lvl>
    <w:lvl w:ilvl="6" w:tplc="80727368" w:tentative="1">
      <w:start w:val="1"/>
      <w:numFmt w:val="decimal"/>
      <w:lvlText w:val="%7."/>
      <w:lvlJc w:val="left"/>
      <w:pPr>
        <w:ind w:left="5040" w:hanging="360"/>
      </w:pPr>
    </w:lvl>
    <w:lvl w:ilvl="7" w:tplc="80727368" w:tentative="1">
      <w:start w:val="1"/>
      <w:numFmt w:val="lowerLetter"/>
      <w:lvlText w:val="%8."/>
      <w:lvlJc w:val="left"/>
      <w:pPr>
        <w:ind w:left="5760" w:hanging="360"/>
      </w:pPr>
    </w:lvl>
    <w:lvl w:ilvl="8" w:tplc="80727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8">
    <w:multiLevelType w:val="hybridMultilevel"/>
    <w:lvl w:ilvl="0" w:tplc="94630288">
      <w:start w:val="1"/>
      <w:numFmt w:val="decimal"/>
      <w:lvlText w:val="%1."/>
      <w:lvlJc w:val="left"/>
      <w:pPr>
        <w:ind w:left="720" w:hanging="360"/>
      </w:pPr>
    </w:lvl>
    <w:lvl w:ilvl="1" w:tplc="94630288" w:tentative="1">
      <w:start w:val="1"/>
      <w:numFmt w:val="lowerLetter"/>
      <w:lvlText w:val="%2."/>
      <w:lvlJc w:val="left"/>
      <w:pPr>
        <w:ind w:left="1440" w:hanging="360"/>
      </w:pPr>
    </w:lvl>
    <w:lvl w:ilvl="2" w:tplc="94630288" w:tentative="1">
      <w:start w:val="1"/>
      <w:numFmt w:val="lowerRoman"/>
      <w:lvlText w:val="%3."/>
      <w:lvlJc w:val="right"/>
      <w:pPr>
        <w:ind w:left="2160" w:hanging="180"/>
      </w:pPr>
    </w:lvl>
    <w:lvl w:ilvl="3" w:tplc="94630288" w:tentative="1">
      <w:start w:val="1"/>
      <w:numFmt w:val="decimal"/>
      <w:lvlText w:val="%4."/>
      <w:lvlJc w:val="left"/>
      <w:pPr>
        <w:ind w:left="2880" w:hanging="360"/>
      </w:pPr>
    </w:lvl>
    <w:lvl w:ilvl="4" w:tplc="94630288" w:tentative="1">
      <w:start w:val="1"/>
      <w:numFmt w:val="lowerLetter"/>
      <w:lvlText w:val="%5."/>
      <w:lvlJc w:val="left"/>
      <w:pPr>
        <w:ind w:left="3600" w:hanging="360"/>
      </w:pPr>
    </w:lvl>
    <w:lvl w:ilvl="5" w:tplc="94630288" w:tentative="1">
      <w:start w:val="1"/>
      <w:numFmt w:val="lowerRoman"/>
      <w:lvlText w:val="%6."/>
      <w:lvlJc w:val="right"/>
      <w:pPr>
        <w:ind w:left="4320" w:hanging="180"/>
      </w:pPr>
    </w:lvl>
    <w:lvl w:ilvl="6" w:tplc="94630288" w:tentative="1">
      <w:start w:val="1"/>
      <w:numFmt w:val="decimal"/>
      <w:lvlText w:val="%7."/>
      <w:lvlJc w:val="left"/>
      <w:pPr>
        <w:ind w:left="5040" w:hanging="360"/>
      </w:pPr>
    </w:lvl>
    <w:lvl w:ilvl="7" w:tplc="94630288" w:tentative="1">
      <w:start w:val="1"/>
      <w:numFmt w:val="lowerLetter"/>
      <w:lvlText w:val="%8."/>
      <w:lvlJc w:val="left"/>
      <w:pPr>
        <w:ind w:left="5760" w:hanging="360"/>
      </w:pPr>
    </w:lvl>
    <w:lvl w:ilvl="8" w:tplc="94630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7">
    <w:multiLevelType w:val="hybridMultilevel"/>
    <w:lvl w:ilvl="0" w:tplc="74032448">
      <w:start w:val="1"/>
      <w:numFmt w:val="decimal"/>
      <w:lvlText w:val="%1."/>
      <w:lvlJc w:val="left"/>
      <w:pPr>
        <w:ind w:left="720" w:hanging="360"/>
      </w:pPr>
    </w:lvl>
    <w:lvl w:ilvl="1" w:tplc="74032448" w:tentative="1">
      <w:start w:val="1"/>
      <w:numFmt w:val="lowerLetter"/>
      <w:lvlText w:val="%2."/>
      <w:lvlJc w:val="left"/>
      <w:pPr>
        <w:ind w:left="1440" w:hanging="360"/>
      </w:pPr>
    </w:lvl>
    <w:lvl w:ilvl="2" w:tplc="74032448" w:tentative="1">
      <w:start w:val="1"/>
      <w:numFmt w:val="lowerRoman"/>
      <w:lvlText w:val="%3."/>
      <w:lvlJc w:val="right"/>
      <w:pPr>
        <w:ind w:left="2160" w:hanging="180"/>
      </w:pPr>
    </w:lvl>
    <w:lvl w:ilvl="3" w:tplc="74032448" w:tentative="1">
      <w:start w:val="1"/>
      <w:numFmt w:val="decimal"/>
      <w:lvlText w:val="%4."/>
      <w:lvlJc w:val="left"/>
      <w:pPr>
        <w:ind w:left="2880" w:hanging="360"/>
      </w:pPr>
    </w:lvl>
    <w:lvl w:ilvl="4" w:tplc="74032448" w:tentative="1">
      <w:start w:val="1"/>
      <w:numFmt w:val="lowerLetter"/>
      <w:lvlText w:val="%5."/>
      <w:lvlJc w:val="left"/>
      <w:pPr>
        <w:ind w:left="3600" w:hanging="360"/>
      </w:pPr>
    </w:lvl>
    <w:lvl w:ilvl="5" w:tplc="74032448" w:tentative="1">
      <w:start w:val="1"/>
      <w:numFmt w:val="lowerRoman"/>
      <w:lvlText w:val="%6."/>
      <w:lvlJc w:val="right"/>
      <w:pPr>
        <w:ind w:left="4320" w:hanging="180"/>
      </w:pPr>
    </w:lvl>
    <w:lvl w:ilvl="6" w:tplc="74032448" w:tentative="1">
      <w:start w:val="1"/>
      <w:numFmt w:val="decimal"/>
      <w:lvlText w:val="%7."/>
      <w:lvlJc w:val="left"/>
      <w:pPr>
        <w:ind w:left="5040" w:hanging="360"/>
      </w:pPr>
    </w:lvl>
    <w:lvl w:ilvl="7" w:tplc="74032448" w:tentative="1">
      <w:start w:val="1"/>
      <w:numFmt w:val="lowerLetter"/>
      <w:lvlText w:val="%8."/>
      <w:lvlJc w:val="left"/>
      <w:pPr>
        <w:ind w:left="5760" w:hanging="360"/>
      </w:pPr>
    </w:lvl>
    <w:lvl w:ilvl="8" w:tplc="74032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6">
    <w:multiLevelType w:val="hybridMultilevel"/>
    <w:lvl w:ilvl="0" w:tplc="16031554">
      <w:start w:val="1"/>
      <w:numFmt w:val="decimal"/>
      <w:lvlText w:val="%1."/>
      <w:lvlJc w:val="left"/>
      <w:pPr>
        <w:ind w:left="720" w:hanging="360"/>
      </w:pPr>
    </w:lvl>
    <w:lvl w:ilvl="1" w:tplc="16031554" w:tentative="1">
      <w:start w:val="1"/>
      <w:numFmt w:val="lowerLetter"/>
      <w:lvlText w:val="%2."/>
      <w:lvlJc w:val="left"/>
      <w:pPr>
        <w:ind w:left="1440" w:hanging="360"/>
      </w:pPr>
    </w:lvl>
    <w:lvl w:ilvl="2" w:tplc="16031554" w:tentative="1">
      <w:start w:val="1"/>
      <w:numFmt w:val="lowerRoman"/>
      <w:lvlText w:val="%3."/>
      <w:lvlJc w:val="right"/>
      <w:pPr>
        <w:ind w:left="2160" w:hanging="180"/>
      </w:pPr>
    </w:lvl>
    <w:lvl w:ilvl="3" w:tplc="16031554" w:tentative="1">
      <w:start w:val="1"/>
      <w:numFmt w:val="decimal"/>
      <w:lvlText w:val="%4."/>
      <w:lvlJc w:val="left"/>
      <w:pPr>
        <w:ind w:left="2880" w:hanging="360"/>
      </w:pPr>
    </w:lvl>
    <w:lvl w:ilvl="4" w:tplc="16031554" w:tentative="1">
      <w:start w:val="1"/>
      <w:numFmt w:val="lowerLetter"/>
      <w:lvlText w:val="%5."/>
      <w:lvlJc w:val="left"/>
      <w:pPr>
        <w:ind w:left="3600" w:hanging="360"/>
      </w:pPr>
    </w:lvl>
    <w:lvl w:ilvl="5" w:tplc="16031554" w:tentative="1">
      <w:start w:val="1"/>
      <w:numFmt w:val="lowerRoman"/>
      <w:lvlText w:val="%6."/>
      <w:lvlJc w:val="right"/>
      <w:pPr>
        <w:ind w:left="4320" w:hanging="180"/>
      </w:pPr>
    </w:lvl>
    <w:lvl w:ilvl="6" w:tplc="16031554" w:tentative="1">
      <w:start w:val="1"/>
      <w:numFmt w:val="decimal"/>
      <w:lvlText w:val="%7."/>
      <w:lvlJc w:val="left"/>
      <w:pPr>
        <w:ind w:left="5040" w:hanging="360"/>
      </w:pPr>
    </w:lvl>
    <w:lvl w:ilvl="7" w:tplc="16031554" w:tentative="1">
      <w:start w:val="1"/>
      <w:numFmt w:val="lowerLetter"/>
      <w:lvlText w:val="%8."/>
      <w:lvlJc w:val="left"/>
      <w:pPr>
        <w:ind w:left="5760" w:hanging="360"/>
      </w:pPr>
    </w:lvl>
    <w:lvl w:ilvl="8" w:tplc="16031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5">
    <w:multiLevelType w:val="hybridMultilevel"/>
    <w:lvl w:ilvl="0" w:tplc="57960157">
      <w:start w:val="1"/>
      <w:numFmt w:val="decimal"/>
      <w:lvlText w:val="%1."/>
      <w:lvlJc w:val="left"/>
      <w:pPr>
        <w:ind w:left="720" w:hanging="360"/>
      </w:pPr>
    </w:lvl>
    <w:lvl w:ilvl="1" w:tplc="57960157" w:tentative="1">
      <w:start w:val="1"/>
      <w:numFmt w:val="lowerLetter"/>
      <w:lvlText w:val="%2."/>
      <w:lvlJc w:val="left"/>
      <w:pPr>
        <w:ind w:left="1440" w:hanging="360"/>
      </w:pPr>
    </w:lvl>
    <w:lvl w:ilvl="2" w:tplc="57960157" w:tentative="1">
      <w:start w:val="1"/>
      <w:numFmt w:val="lowerRoman"/>
      <w:lvlText w:val="%3."/>
      <w:lvlJc w:val="right"/>
      <w:pPr>
        <w:ind w:left="2160" w:hanging="180"/>
      </w:pPr>
    </w:lvl>
    <w:lvl w:ilvl="3" w:tplc="57960157" w:tentative="1">
      <w:start w:val="1"/>
      <w:numFmt w:val="decimal"/>
      <w:lvlText w:val="%4."/>
      <w:lvlJc w:val="left"/>
      <w:pPr>
        <w:ind w:left="2880" w:hanging="360"/>
      </w:pPr>
    </w:lvl>
    <w:lvl w:ilvl="4" w:tplc="57960157" w:tentative="1">
      <w:start w:val="1"/>
      <w:numFmt w:val="lowerLetter"/>
      <w:lvlText w:val="%5."/>
      <w:lvlJc w:val="left"/>
      <w:pPr>
        <w:ind w:left="3600" w:hanging="360"/>
      </w:pPr>
    </w:lvl>
    <w:lvl w:ilvl="5" w:tplc="57960157" w:tentative="1">
      <w:start w:val="1"/>
      <w:numFmt w:val="lowerRoman"/>
      <w:lvlText w:val="%6."/>
      <w:lvlJc w:val="right"/>
      <w:pPr>
        <w:ind w:left="4320" w:hanging="180"/>
      </w:pPr>
    </w:lvl>
    <w:lvl w:ilvl="6" w:tplc="57960157" w:tentative="1">
      <w:start w:val="1"/>
      <w:numFmt w:val="decimal"/>
      <w:lvlText w:val="%7."/>
      <w:lvlJc w:val="left"/>
      <w:pPr>
        <w:ind w:left="5040" w:hanging="360"/>
      </w:pPr>
    </w:lvl>
    <w:lvl w:ilvl="7" w:tplc="57960157" w:tentative="1">
      <w:start w:val="1"/>
      <w:numFmt w:val="lowerLetter"/>
      <w:lvlText w:val="%8."/>
      <w:lvlJc w:val="left"/>
      <w:pPr>
        <w:ind w:left="5760" w:hanging="360"/>
      </w:pPr>
    </w:lvl>
    <w:lvl w:ilvl="8" w:tplc="57960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4">
    <w:multiLevelType w:val="hybridMultilevel"/>
    <w:lvl w:ilvl="0" w:tplc="85149201">
      <w:start w:val="1"/>
      <w:numFmt w:val="decimal"/>
      <w:lvlText w:val="%1."/>
      <w:lvlJc w:val="left"/>
      <w:pPr>
        <w:ind w:left="720" w:hanging="360"/>
      </w:pPr>
    </w:lvl>
    <w:lvl w:ilvl="1" w:tplc="85149201" w:tentative="1">
      <w:start w:val="1"/>
      <w:numFmt w:val="lowerLetter"/>
      <w:lvlText w:val="%2."/>
      <w:lvlJc w:val="left"/>
      <w:pPr>
        <w:ind w:left="1440" w:hanging="360"/>
      </w:pPr>
    </w:lvl>
    <w:lvl w:ilvl="2" w:tplc="85149201" w:tentative="1">
      <w:start w:val="1"/>
      <w:numFmt w:val="lowerRoman"/>
      <w:lvlText w:val="%3."/>
      <w:lvlJc w:val="right"/>
      <w:pPr>
        <w:ind w:left="2160" w:hanging="180"/>
      </w:pPr>
    </w:lvl>
    <w:lvl w:ilvl="3" w:tplc="85149201" w:tentative="1">
      <w:start w:val="1"/>
      <w:numFmt w:val="decimal"/>
      <w:lvlText w:val="%4."/>
      <w:lvlJc w:val="left"/>
      <w:pPr>
        <w:ind w:left="2880" w:hanging="360"/>
      </w:pPr>
    </w:lvl>
    <w:lvl w:ilvl="4" w:tplc="85149201" w:tentative="1">
      <w:start w:val="1"/>
      <w:numFmt w:val="lowerLetter"/>
      <w:lvlText w:val="%5."/>
      <w:lvlJc w:val="left"/>
      <w:pPr>
        <w:ind w:left="3600" w:hanging="360"/>
      </w:pPr>
    </w:lvl>
    <w:lvl w:ilvl="5" w:tplc="85149201" w:tentative="1">
      <w:start w:val="1"/>
      <w:numFmt w:val="lowerRoman"/>
      <w:lvlText w:val="%6."/>
      <w:lvlJc w:val="right"/>
      <w:pPr>
        <w:ind w:left="4320" w:hanging="180"/>
      </w:pPr>
    </w:lvl>
    <w:lvl w:ilvl="6" w:tplc="85149201" w:tentative="1">
      <w:start w:val="1"/>
      <w:numFmt w:val="decimal"/>
      <w:lvlText w:val="%7."/>
      <w:lvlJc w:val="left"/>
      <w:pPr>
        <w:ind w:left="5040" w:hanging="360"/>
      </w:pPr>
    </w:lvl>
    <w:lvl w:ilvl="7" w:tplc="85149201" w:tentative="1">
      <w:start w:val="1"/>
      <w:numFmt w:val="lowerLetter"/>
      <w:lvlText w:val="%8."/>
      <w:lvlJc w:val="left"/>
      <w:pPr>
        <w:ind w:left="5760" w:hanging="360"/>
      </w:pPr>
    </w:lvl>
    <w:lvl w:ilvl="8" w:tplc="85149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3">
    <w:multiLevelType w:val="hybridMultilevel"/>
    <w:lvl w:ilvl="0" w:tplc="94123651">
      <w:start w:val="1"/>
      <w:numFmt w:val="decimal"/>
      <w:lvlText w:val="%1."/>
      <w:lvlJc w:val="left"/>
      <w:pPr>
        <w:ind w:left="720" w:hanging="360"/>
      </w:pPr>
    </w:lvl>
    <w:lvl w:ilvl="1" w:tplc="94123651" w:tentative="1">
      <w:start w:val="1"/>
      <w:numFmt w:val="lowerLetter"/>
      <w:lvlText w:val="%2."/>
      <w:lvlJc w:val="left"/>
      <w:pPr>
        <w:ind w:left="1440" w:hanging="360"/>
      </w:pPr>
    </w:lvl>
    <w:lvl w:ilvl="2" w:tplc="94123651" w:tentative="1">
      <w:start w:val="1"/>
      <w:numFmt w:val="lowerRoman"/>
      <w:lvlText w:val="%3."/>
      <w:lvlJc w:val="right"/>
      <w:pPr>
        <w:ind w:left="2160" w:hanging="180"/>
      </w:pPr>
    </w:lvl>
    <w:lvl w:ilvl="3" w:tplc="94123651" w:tentative="1">
      <w:start w:val="1"/>
      <w:numFmt w:val="decimal"/>
      <w:lvlText w:val="%4."/>
      <w:lvlJc w:val="left"/>
      <w:pPr>
        <w:ind w:left="2880" w:hanging="360"/>
      </w:pPr>
    </w:lvl>
    <w:lvl w:ilvl="4" w:tplc="94123651" w:tentative="1">
      <w:start w:val="1"/>
      <w:numFmt w:val="lowerLetter"/>
      <w:lvlText w:val="%5."/>
      <w:lvlJc w:val="left"/>
      <w:pPr>
        <w:ind w:left="3600" w:hanging="360"/>
      </w:pPr>
    </w:lvl>
    <w:lvl w:ilvl="5" w:tplc="94123651" w:tentative="1">
      <w:start w:val="1"/>
      <w:numFmt w:val="lowerRoman"/>
      <w:lvlText w:val="%6."/>
      <w:lvlJc w:val="right"/>
      <w:pPr>
        <w:ind w:left="4320" w:hanging="180"/>
      </w:pPr>
    </w:lvl>
    <w:lvl w:ilvl="6" w:tplc="94123651" w:tentative="1">
      <w:start w:val="1"/>
      <w:numFmt w:val="decimal"/>
      <w:lvlText w:val="%7."/>
      <w:lvlJc w:val="left"/>
      <w:pPr>
        <w:ind w:left="5040" w:hanging="360"/>
      </w:pPr>
    </w:lvl>
    <w:lvl w:ilvl="7" w:tplc="94123651" w:tentative="1">
      <w:start w:val="1"/>
      <w:numFmt w:val="lowerLetter"/>
      <w:lvlText w:val="%8."/>
      <w:lvlJc w:val="left"/>
      <w:pPr>
        <w:ind w:left="5760" w:hanging="360"/>
      </w:pPr>
    </w:lvl>
    <w:lvl w:ilvl="8" w:tplc="94123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2">
    <w:multiLevelType w:val="hybridMultilevel"/>
    <w:lvl w:ilvl="0" w:tplc="16841664">
      <w:start w:val="1"/>
      <w:numFmt w:val="decimal"/>
      <w:lvlText w:val="%1."/>
      <w:lvlJc w:val="left"/>
      <w:pPr>
        <w:ind w:left="720" w:hanging="360"/>
      </w:pPr>
    </w:lvl>
    <w:lvl w:ilvl="1" w:tplc="16841664" w:tentative="1">
      <w:start w:val="1"/>
      <w:numFmt w:val="lowerLetter"/>
      <w:lvlText w:val="%2."/>
      <w:lvlJc w:val="left"/>
      <w:pPr>
        <w:ind w:left="1440" w:hanging="360"/>
      </w:pPr>
    </w:lvl>
    <w:lvl w:ilvl="2" w:tplc="16841664" w:tentative="1">
      <w:start w:val="1"/>
      <w:numFmt w:val="lowerRoman"/>
      <w:lvlText w:val="%3."/>
      <w:lvlJc w:val="right"/>
      <w:pPr>
        <w:ind w:left="2160" w:hanging="180"/>
      </w:pPr>
    </w:lvl>
    <w:lvl w:ilvl="3" w:tplc="16841664" w:tentative="1">
      <w:start w:val="1"/>
      <w:numFmt w:val="decimal"/>
      <w:lvlText w:val="%4."/>
      <w:lvlJc w:val="left"/>
      <w:pPr>
        <w:ind w:left="2880" w:hanging="360"/>
      </w:pPr>
    </w:lvl>
    <w:lvl w:ilvl="4" w:tplc="16841664" w:tentative="1">
      <w:start w:val="1"/>
      <w:numFmt w:val="lowerLetter"/>
      <w:lvlText w:val="%5."/>
      <w:lvlJc w:val="left"/>
      <w:pPr>
        <w:ind w:left="3600" w:hanging="360"/>
      </w:pPr>
    </w:lvl>
    <w:lvl w:ilvl="5" w:tplc="16841664" w:tentative="1">
      <w:start w:val="1"/>
      <w:numFmt w:val="lowerRoman"/>
      <w:lvlText w:val="%6."/>
      <w:lvlJc w:val="right"/>
      <w:pPr>
        <w:ind w:left="4320" w:hanging="180"/>
      </w:pPr>
    </w:lvl>
    <w:lvl w:ilvl="6" w:tplc="16841664" w:tentative="1">
      <w:start w:val="1"/>
      <w:numFmt w:val="decimal"/>
      <w:lvlText w:val="%7."/>
      <w:lvlJc w:val="left"/>
      <w:pPr>
        <w:ind w:left="5040" w:hanging="360"/>
      </w:pPr>
    </w:lvl>
    <w:lvl w:ilvl="7" w:tplc="16841664" w:tentative="1">
      <w:start w:val="1"/>
      <w:numFmt w:val="lowerLetter"/>
      <w:lvlText w:val="%8."/>
      <w:lvlJc w:val="left"/>
      <w:pPr>
        <w:ind w:left="5760" w:hanging="360"/>
      </w:pPr>
    </w:lvl>
    <w:lvl w:ilvl="8" w:tplc="16841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1">
    <w:multiLevelType w:val="hybridMultilevel"/>
    <w:lvl w:ilvl="0" w:tplc="79999828">
      <w:start w:val="1"/>
      <w:numFmt w:val="decimal"/>
      <w:lvlText w:val="%1."/>
      <w:lvlJc w:val="left"/>
      <w:pPr>
        <w:ind w:left="720" w:hanging="360"/>
      </w:pPr>
    </w:lvl>
    <w:lvl w:ilvl="1" w:tplc="79999828" w:tentative="1">
      <w:start w:val="1"/>
      <w:numFmt w:val="lowerLetter"/>
      <w:lvlText w:val="%2."/>
      <w:lvlJc w:val="left"/>
      <w:pPr>
        <w:ind w:left="1440" w:hanging="360"/>
      </w:pPr>
    </w:lvl>
    <w:lvl w:ilvl="2" w:tplc="79999828" w:tentative="1">
      <w:start w:val="1"/>
      <w:numFmt w:val="lowerRoman"/>
      <w:lvlText w:val="%3."/>
      <w:lvlJc w:val="right"/>
      <w:pPr>
        <w:ind w:left="2160" w:hanging="180"/>
      </w:pPr>
    </w:lvl>
    <w:lvl w:ilvl="3" w:tplc="79999828" w:tentative="1">
      <w:start w:val="1"/>
      <w:numFmt w:val="decimal"/>
      <w:lvlText w:val="%4."/>
      <w:lvlJc w:val="left"/>
      <w:pPr>
        <w:ind w:left="2880" w:hanging="360"/>
      </w:pPr>
    </w:lvl>
    <w:lvl w:ilvl="4" w:tplc="79999828" w:tentative="1">
      <w:start w:val="1"/>
      <w:numFmt w:val="lowerLetter"/>
      <w:lvlText w:val="%5."/>
      <w:lvlJc w:val="left"/>
      <w:pPr>
        <w:ind w:left="3600" w:hanging="360"/>
      </w:pPr>
    </w:lvl>
    <w:lvl w:ilvl="5" w:tplc="79999828" w:tentative="1">
      <w:start w:val="1"/>
      <w:numFmt w:val="lowerRoman"/>
      <w:lvlText w:val="%6."/>
      <w:lvlJc w:val="right"/>
      <w:pPr>
        <w:ind w:left="4320" w:hanging="180"/>
      </w:pPr>
    </w:lvl>
    <w:lvl w:ilvl="6" w:tplc="79999828" w:tentative="1">
      <w:start w:val="1"/>
      <w:numFmt w:val="decimal"/>
      <w:lvlText w:val="%7."/>
      <w:lvlJc w:val="left"/>
      <w:pPr>
        <w:ind w:left="5040" w:hanging="360"/>
      </w:pPr>
    </w:lvl>
    <w:lvl w:ilvl="7" w:tplc="79999828" w:tentative="1">
      <w:start w:val="1"/>
      <w:numFmt w:val="lowerLetter"/>
      <w:lvlText w:val="%8."/>
      <w:lvlJc w:val="left"/>
      <w:pPr>
        <w:ind w:left="5760" w:hanging="360"/>
      </w:pPr>
    </w:lvl>
    <w:lvl w:ilvl="8" w:tplc="79999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70">
    <w:multiLevelType w:val="hybridMultilevel"/>
    <w:lvl w:ilvl="0" w:tplc="92651689">
      <w:start w:val="1"/>
      <w:numFmt w:val="decimal"/>
      <w:lvlText w:val="%1."/>
      <w:lvlJc w:val="left"/>
      <w:pPr>
        <w:ind w:left="720" w:hanging="360"/>
      </w:pPr>
    </w:lvl>
    <w:lvl w:ilvl="1" w:tplc="92651689" w:tentative="1">
      <w:start w:val="1"/>
      <w:numFmt w:val="lowerLetter"/>
      <w:lvlText w:val="%2."/>
      <w:lvlJc w:val="left"/>
      <w:pPr>
        <w:ind w:left="1440" w:hanging="360"/>
      </w:pPr>
    </w:lvl>
    <w:lvl w:ilvl="2" w:tplc="92651689" w:tentative="1">
      <w:start w:val="1"/>
      <w:numFmt w:val="lowerRoman"/>
      <w:lvlText w:val="%3."/>
      <w:lvlJc w:val="right"/>
      <w:pPr>
        <w:ind w:left="2160" w:hanging="180"/>
      </w:pPr>
    </w:lvl>
    <w:lvl w:ilvl="3" w:tplc="92651689" w:tentative="1">
      <w:start w:val="1"/>
      <w:numFmt w:val="decimal"/>
      <w:lvlText w:val="%4."/>
      <w:lvlJc w:val="left"/>
      <w:pPr>
        <w:ind w:left="2880" w:hanging="360"/>
      </w:pPr>
    </w:lvl>
    <w:lvl w:ilvl="4" w:tplc="92651689" w:tentative="1">
      <w:start w:val="1"/>
      <w:numFmt w:val="lowerLetter"/>
      <w:lvlText w:val="%5."/>
      <w:lvlJc w:val="left"/>
      <w:pPr>
        <w:ind w:left="3600" w:hanging="360"/>
      </w:pPr>
    </w:lvl>
    <w:lvl w:ilvl="5" w:tplc="92651689" w:tentative="1">
      <w:start w:val="1"/>
      <w:numFmt w:val="lowerRoman"/>
      <w:lvlText w:val="%6."/>
      <w:lvlJc w:val="right"/>
      <w:pPr>
        <w:ind w:left="4320" w:hanging="180"/>
      </w:pPr>
    </w:lvl>
    <w:lvl w:ilvl="6" w:tplc="92651689" w:tentative="1">
      <w:start w:val="1"/>
      <w:numFmt w:val="decimal"/>
      <w:lvlText w:val="%7."/>
      <w:lvlJc w:val="left"/>
      <w:pPr>
        <w:ind w:left="5040" w:hanging="360"/>
      </w:pPr>
    </w:lvl>
    <w:lvl w:ilvl="7" w:tplc="92651689" w:tentative="1">
      <w:start w:val="1"/>
      <w:numFmt w:val="lowerLetter"/>
      <w:lvlText w:val="%8."/>
      <w:lvlJc w:val="left"/>
      <w:pPr>
        <w:ind w:left="5760" w:hanging="360"/>
      </w:pPr>
    </w:lvl>
    <w:lvl w:ilvl="8" w:tplc="926516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9">
    <w:multiLevelType w:val="hybridMultilevel"/>
    <w:lvl w:ilvl="0" w:tplc="98797496">
      <w:start w:val="1"/>
      <w:numFmt w:val="decimal"/>
      <w:lvlText w:val="%1."/>
      <w:lvlJc w:val="left"/>
      <w:pPr>
        <w:ind w:left="720" w:hanging="360"/>
      </w:pPr>
    </w:lvl>
    <w:lvl w:ilvl="1" w:tplc="98797496" w:tentative="1">
      <w:start w:val="1"/>
      <w:numFmt w:val="lowerLetter"/>
      <w:lvlText w:val="%2."/>
      <w:lvlJc w:val="left"/>
      <w:pPr>
        <w:ind w:left="1440" w:hanging="360"/>
      </w:pPr>
    </w:lvl>
    <w:lvl w:ilvl="2" w:tplc="98797496" w:tentative="1">
      <w:start w:val="1"/>
      <w:numFmt w:val="lowerRoman"/>
      <w:lvlText w:val="%3."/>
      <w:lvlJc w:val="right"/>
      <w:pPr>
        <w:ind w:left="2160" w:hanging="180"/>
      </w:pPr>
    </w:lvl>
    <w:lvl w:ilvl="3" w:tplc="98797496" w:tentative="1">
      <w:start w:val="1"/>
      <w:numFmt w:val="decimal"/>
      <w:lvlText w:val="%4."/>
      <w:lvlJc w:val="left"/>
      <w:pPr>
        <w:ind w:left="2880" w:hanging="360"/>
      </w:pPr>
    </w:lvl>
    <w:lvl w:ilvl="4" w:tplc="98797496" w:tentative="1">
      <w:start w:val="1"/>
      <w:numFmt w:val="lowerLetter"/>
      <w:lvlText w:val="%5."/>
      <w:lvlJc w:val="left"/>
      <w:pPr>
        <w:ind w:left="3600" w:hanging="360"/>
      </w:pPr>
    </w:lvl>
    <w:lvl w:ilvl="5" w:tplc="98797496" w:tentative="1">
      <w:start w:val="1"/>
      <w:numFmt w:val="lowerRoman"/>
      <w:lvlText w:val="%6."/>
      <w:lvlJc w:val="right"/>
      <w:pPr>
        <w:ind w:left="4320" w:hanging="180"/>
      </w:pPr>
    </w:lvl>
    <w:lvl w:ilvl="6" w:tplc="98797496" w:tentative="1">
      <w:start w:val="1"/>
      <w:numFmt w:val="decimal"/>
      <w:lvlText w:val="%7."/>
      <w:lvlJc w:val="left"/>
      <w:pPr>
        <w:ind w:left="5040" w:hanging="360"/>
      </w:pPr>
    </w:lvl>
    <w:lvl w:ilvl="7" w:tplc="98797496" w:tentative="1">
      <w:start w:val="1"/>
      <w:numFmt w:val="lowerLetter"/>
      <w:lvlText w:val="%8."/>
      <w:lvlJc w:val="left"/>
      <w:pPr>
        <w:ind w:left="5760" w:hanging="360"/>
      </w:pPr>
    </w:lvl>
    <w:lvl w:ilvl="8" w:tplc="98797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8">
    <w:multiLevelType w:val="hybridMultilevel"/>
    <w:lvl w:ilvl="0" w:tplc="44950862">
      <w:start w:val="1"/>
      <w:numFmt w:val="decimal"/>
      <w:lvlText w:val="%1."/>
      <w:lvlJc w:val="left"/>
      <w:pPr>
        <w:ind w:left="720" w:hanging="360"/>
      </w:pPr>
    </w:lvl>
    <w:lvl w:ilvl="1" w:tplc="44950862" w:tentative="1">
      <w:start w:val="1"/>
      <w:numFmt w:val="lowerLetter"/>
      <w:lvlText w:val="%2."/>
      <w:lvlJc w:val="left"/>
      <w:pPr>
        <w:ind w:left="1440" w:hanging="360"/>
      </w:pPr>
    </w:lvl>
    <w:lvl w:ilvl="2" w:tplc="44950862" w:tentative="1">
      <w:start w:val="1"/>
      <w:numFmt w:val="lowerRoman"/>
      <w:lvlText w:val="%3."/>
      <w:lvlJc w:val="right"/>
      <w:pPr>
        <w:ind w:left="2160" w:hanging="180"/>
      </w:pPr>
    </w:lvl>
    <w:lvl w:ilvl="3" w:tplc="44950862" w:tentative="1">
      <w:start w:val="1"/>
      <w:numFmt w:val="decimal"/>
      <w:lvlText w:val="%4."/>
      <w:lvlJc w:val="left"/>
      <w:pPr>
        <w:ind w:left="2880" w:hanging="360"/>
      </w:pPr>
    </w:lvl>
    <w:lvl w:ilvl="4" w:tplc="44950862" w:tentative="1">
      <w:start w:val="1"/>
      <w:numFmt w:val="lowerLetter"/>
      <w:lvlText w:val="%5."/>
      <w:lvlJc w:val="left"/>
      <w:pPr>
        <w:ind w:left="3600" w:hanging="360"/>
      </w:pPr>
    </w:lvl>
    <w:lvl w:ilvl="5" w:tplc="44950862" w:tentative="1">
      <w:start w:val="1"/>
      <w:numFmt w:val="lowerRoman"/>
      <w:lvlText w:val="%6."/>
      <w:lvlJc w:val="right"/>
      <w:pPr>
        <w:ind w:left="4320" w:hanging="180"/>
      </w:pPr>
    </w:lvl>
    <w:lvl w:ilvl="6" w:tplc="44950862" w:tentative="1">
      <w:start w:val="1"/>
      <w:numFmt w:val="decimal"/>
      <w:lvlText w:val="%7."/>
      <w:lvlJc w:val="left"/>
      <w:pPr>
        <w:ind w:left="5040" w:hanging="360"/>
      </w:pPr>
    </w:lvl>
    <w:lvl w:ilvl="7" w:tplc="44950862" w:tentative="1">
      <w:start w:val="1"/>
      <w:numFmt w:val="lowerLetter"/>
      <w:lvlText w:val="%8."/>
      <w:lvlJc w:val="left"/>
      <w:pPr>
        <w:ind w:left="5760" w:hanging="360"/>
      </w:pPr>
    </w:lvl>
    <w:lvl w:ilvl="8" w:tplc="44950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7">
    <w:multiLevelType w:val="hybridMultilevel"/>
    <w:lvl w:ilvl="0" w:tplc="84108352">
      <w:start w:val="1"/>
      <w:numFmt w:val="decimal"/>
      <w:lvlText w:val="%1."/>
      <w:lvlJc w:val="left"/>
      <w:pPr>
        <w:ind w:left="720" w:hanging="360"/>
      </w:pPr>
    </w:lvl>
    <w:lvl w:ilvl="1" w:tplc="84108352" w:tentative="1">
      <w:start w:val="1"/>
      <w:numFmt w:val="lowerLetter"/>
      <w:lvlText w:val="%2."/>
      <w:lvlJc w:val="left"/>
      <w:pPr>
        <w:ind w:left="1440" w:hanging="360"/>
      </w:pPr>
    </w:lvl>
    <w:lvl w:ilvl="2" w:tplc="84108352" w:tentative="1">
      <w:start w:val="1"/>
      <w:numFmt w:val="lowerRoman"/>
      <w:lvlText w:val="%3."/>
      <w:lvlJc w:val="right"/>
      <w:pPr>
        <w:ind w:left="2160" w:hanging="180"/>
      </w:pPr>
    </w:lvl>
    <w:lvl w:ilvl="3" w:tplc="84108352" w:tentative="1">
      <w:start w:val="1"/>
      <w:numFmt w:val="decimal"/>
      <w:lvlText w:val="%4."/>
      <w:lvlJc w:val="left"/>
      <w:pPr>
        <w:ind w:left="2880" w:hanging="360"/>
      </w:pPr>
    </w:lvl>
    <w:lvl w:ilvl="4" w:tplc="84108352" w:tentative="1">
      <w:start w:val="1"/>
      <w:numFmt w:val="lowerLetter"/>
      <w:lvlText w:val="%5."/>
      <w:lvlJc w:val="left"/>
      <w:pPr>
        <w:ind w:left="3600" w:hanging="360"/>
      </w:pPr>
    </w:lvl>
    <w:lvl w:ilvl="5" w:tplc="84108352" w:tentative="1">
      <w:start w:val="1"/>
      <w:numFmt w:val="lowerRoman"/>
      <w:lvlText w:val="%6."/>
      <w:lvlJc w:val="right"/>
      <w:pPr>
        <w:ind w:left="4320" w:hanging="180"/>
      </w:pPr>
    </w:lvl>
    <w:lvl w:ilvl="6" w:tplc="84108352" w:tentative="1">
      <w:start w:val="1"/>
      <w:numFmt w:val="decimal"/>
      <w:lvlText w:val="%7."/>
      <w:lvlJc w:val="left"/>
      <w:pPr>
        <w:ind w:left="5040" w:hanging="360"/>
      </w:pPr>
    </w:lvl>
    <w:lvl w:ilvl="7" w:tplc="84108352" w:tentative="1">
      <w:start w:val="1"/>
      <w:numFmt w:val="lowerLetter"/>
      <w:lvlText w:val="%8."/>
      <w:lvlJc w:val="left"/>
      <w:pPr>
        <w:ind w:left="5760" w:hanging="360"/>
      </w:pPr>
    </w:lvl>
    <w:lvl w:ilvl="8" w:tplc="84108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6">
    <w:multiLevelType w:val="hybridMultilevel"/>
    <w:lvl w:ilvl="0" w:tplc="93061766">
      <w:start w:val="1"/>
      <w:numFmt w:val="decimal"/>
      <w:lvlText w:val="%1."/>
      <w:lvlJc w:val="left"/>
      <w:pPr>
        <w:ind w:left="720" w:hanging="360"/>
      </w:pPr>
    </w:lvl>
    <w:lvl w:ilvl="1" w:tplc="93061766" w:tentative="1">
      <w:start w:val="1"/>
      <w:numFmt w:val="lowerLetter"/>
      <w:lvlText w:val="%2."/>
      <w:lvlJc w:val="left"/>
      <w:pPr>
        <w:ind w:left="1440" w:hanging="360"/>
      </w:pPr>
    </w:lvl>
    <w:lvl w:ilvl="2" w:tplc="93061766" w:tentative="1">
      <w:start w:val="1"/>
      <w:numFmt w:val="lowerRoman"/>
      <w:lvlText w:val="%3."/>
      <w:lvlJc w:val="right"/>
      <w:pPr>
        <w:ind w:left="2160" w:hanging="180"/>
      </w:pPr>
    </w:lvl>
    <w:lvl w:ilvl="3" w:tplc="93061766" w:tentative="1">
      <w:start w:val="1"/>
      <w:numFmt w:val="decimal"/>
      <w:lvlText w:val="%4."/>
      <w:lvlJc w:val="left"/>
      <w:pPr>
        <w:ind w:left="2880" w:hanging="360"/>
      </w:pPr>
    </w:lvl>
    <w:lvl w:ilvl="4" w:tplc="93061766" w:tentative="1">
      <w:start w:val="1"/>
      <w:numFmt w:val="lowerLetter"/>
      <w:lvlText w:val="%5."/>
      <w:lvlJc w:val="left"/>
      <w:pPr>
        <w:ind w:left="3600" w:hanging="360"/>
      </w:pPr>
    </w:lvl>
    <w:lvl w:ilvl="5" w:tplc="93061766" w:tentative="1">
      <w:start w:val="1"/>
      <w:numFmt w:val="lowerRoman"/>
      <w:lvlText w:val="%6."/>
      <w:lvlJc w:val="right"/>
      <w:pPr>
        <w:ind w:left="4320" w:hanging="180"/>
      </w:pPr>
    </w:lvl>
    <w:lvl w:ilvl="6" w:tplc="93061766" w:tentative="1">
      <w:start w:val="1"/>
      <w:numFmt w:val="decimal"/>
      <w:lvlText w:val="%7."/>
      <w:lvlJc w:val="left"/>
      <w:pPr>
        <w:ind w:left="5040" w:hanging="360"/>
      </w:pPr>
    </w:lvl>
    <w:lvl w:ilvl="7" w:tplc="93061766" w:tentative="1">
      <w:start w:val="1"/>
      <w:numFmt w:val="lowerLetter"/>
      <w:lvlText w:val="%8."/>
      <w:lvlJc w:val="left"/>
      <w:pPr>
        <w:ind w:left="5760" w:hanging="360"/>
      </w:pPr>
    </w:lvl>
    <w:lvl w:ilvl="8" w:tplc="93061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5">
    <w:multiLevelType w:val="hybridMultilevel"/>
    <w:lvl w:ilvl="0" w:tplc="58004424">
      <w:start w:val="1"/>
      <w:numFmt w:val="decimal"/>
      <w:lvlText w:val="%1."/>
      <w:lvlJc w:val="left"/>
      <w:pPr>
        <w:ind w:left="720" w:hanging="360"/>
      </w:pPr>
    </w:lvl>
    <w:lvl w:ilvl="1" w:tplc="58004424" w:tentative="1">
      <w:start w:val="1"/>
      <w:numFmt w:val="lowerLetter"/>
      <w:lvlText w:val="%2."/>
      <w:lvlJc w:val="left"/>
      <w:pPr>
        <w:ind w:left="1440" w:hanging="360"/>
      </w:pPr>
    </w:lvl>
    <w:lvl w:ilvl="2" w:tplc="58004424" w:tentative="1">
      <w:start w:val="1"/>
      <w:numFmt w:val="lowerRoman"/>
      <w:lvlText w:val="%3."/>
      <w:lvlJc w:val="right"/>
      <w:pPr>
        <w:ind w:left="2160" w:hanging="180"/>
      </w:pPr>
    </w:lvl>
    <w:lvl w:ilvl="3" w:tplc="58004424" w:tentative="1">
      <w:start w:val="1"/>
      <w:numFmt w:val="decimal"/>
      <w:lvlText w:val="%4."/>
      <w:lvlJc w:val="left"/>
      <w:pPr>
        <w:ind w:left="2880" w:hanging="360"/>
      </w:pPr>
    </w:lvl>
    <w:lvl w:ilvl="4" w:tplc="58004424" w:tentative="1">
      <w:start w:val="1"/>
      <w:numFmt w:val="lowerLetter"/>
      <w:lvlText w:val="%5."/>
      <w:lvlJc w:val="left"/>
      <w:pPr>
        <w:ind w:left="3600" w:hanging="360"/>
      </w:pPr>
    </w:lvl>
    <w:lvl w:ilvl="5" w:tplc="58004424" w:tentative="1">
      <w:start w:val="1"/>
      <w:numFmt w:val="lowerRoman"/>
      <w:lvlText w:val="%6."/>
      <w:lvlJc w:val="right"/>
      <w:pPr>
        <w:ind w:left="4320" w:hanging="180"/>
      </w:pPr>
    </w:lvl>
    <w:lvl w:ilvl="6" w:tplc="58004424" w:tentative="1">
      <w:start w:val="1"/>
      <w:numFmt w:val="decimal"/>
      <w:lvlText w:val="%7."/>
      <w:lvlJc w:val="left"/>
      <w:pPr>
        <w:ind w:left="5040" w:hanging="360"/>
      </w:pPr>
    </w:lvl>
    <w:lvl w:ilvl="7" w:tplc="58004424" w:tentative="1">
      <w:start w:val="1"/>
      <w:numFmt w:val="lowerLetter"/>
      <w:lvlText w:val="%8."/>
      <w:lvlJc w:val="left"/>
      <w:pPr>
        <w:ind w:left="5760" w:hanging="360"/>
      </w:pPr>
    </w:lvl>
    <w:lvl w:ilvl="8" w:tplc="58004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4">
    <w:multiLevelType w:val="hybridMultilevel"/>
    <w:lvl w:ilvl="0" w:tplc="96984396">
      <w:start w:val="1"/>
      <w:numFmt w:val="decimal"/>
      <w:lvlText w:val="%1."/>
      <w:lvlJc w:val="left"/>
      <w:pPr>
        <w:ind w:left="720" w:hanging="360"/>
      </w:pPr>
    </w:lvl>
    <w:lvl w:ilvl="1" w:tplc="96984396" w:tentative="1">
      <w:start w:val="1"/>
      <w:numFmt w:val="lowerLetter"/>
      <w:lvlText w:val="%2."/>
      <w:lvlJc w:val="left"/>
      <w:pPr>
        <w:ind w:left="1440" w:hanging="360"/>
      </w:pPr>
    </w:lvl>
    <w:lvl w:ilvl="2" w:tplc="96984396" w:tentative="1">
      <w:start w:val="1"/>
      <w:numFmt w:val="lowerRoman"/>
      <w:lvlText w:val="%3."/>
      <w:lvlJc w:val="right"/>
      <w:pPr>
        <w:ind w:left="2160" w:hanging="180"/>
      </w:pPr>
    </w:lvl>
    <w:lvl w:ilvl="3" w:tplc="96984396" w:tentative="1">
      <w:start w:val="1"/>
      <w:numFmt w:val="decimal"/>
      <w:lvlText w:val="%4."/>
      <w:lvlJc w:val="left"/>
      <w:pPr>
        <w:ind w:left="2880" w:hanging="360"/>
      </w:pPr>
    </w:lvl>
    <w:lvl w:ilvl="4" w:tplc="96984396" w:tentative="1">
      <w:start w:val="1"/>
      <w:numFmt w:val="lowerLetter"/>
      <w:lvlText w:val="%5."/>
      <w:lvlJc w:val="left"/>
      <w:pPr>
        <w:ind w:left="3600" w:hanging="360"/>
      </w:pPr>
    </w:lvl>
    <w:lvl w:ilvl="5" w:tplc="96984396" w:tentative="1">
      <w:start w:val="1"/>
      <w:numFmt w:val="lowerRoman"/>
      <w:lvlText w:val="%6."/>
      <w:lvlJc w:val="right"/>
      <w:pPr>
        <w:ind w:left="4320" w:hanging="180"/>
      </w:pPr>
    </w:lvl>
    <w:lvl w:ilvl="6" w:tplc="96984396" w:tentative="1">
      <w:start w:val="1"/>
      <w:numFmt w:val="decimal"/>
      <w:lvlText w:val="%7."/>
      <w:lvlJc w:val="left"/>
      <w:pPr>
        <w:ind w:left="5040" w:hanging="360"/>
      </w:pPr>
    </w:lvl>
    <w:lvl w:ilvl="7" w:tplc="96984396" w:tentative="1">
      <w:start w:val="1"/>
      <w:numFmt w:val="lowerLetter"/>
      <w:lvlText w:val="%8."/>
      <w:lvlJc w:val="left"/>
      <w:pPr>
        <w:ind w:left="5760" w:hanging="360"/>
      </w:pPr>
    </w:lvl>
    <w:lvl w:ilvl="8" w:tplc="96984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3">
    <w:multiLevelType w:val="hybridMultilevel"/>
    <w:lvl w:ilvl="0" w:tplc="33228614">
      <w:start w:val="1"/>
      <w:numFmt w:val="decimal"/>
      <w:lvlText w:val="%1."/>
      <w:lvlJc w:val="left"/>
      <w:pPr>
        <w:ind w:left="720" w:hanging="360"/>
      </w:pPr>
    </w:lvl>
    <w:lvl w:ilvl="1" w:tplc="33228614" w:tentative="1">
      <w:start w:val="1"/>
      <w:numFmt w:val="lowerLetter"/>
      <w:lvlText w:val="%2."/>
      <w:lvlJc w:val="left"/>
      <w:pPr>
        <w:ind w:left="1440" w:hanging="360"/>
      </w:pPr>
    </w:lvl>
    <w:lvl w:ilvl="2" w:tplc="33228614" w:tentative="1">
      <w:start w:val="1"/>
      <w:numFmt w:val="lowerRoman"/>
      <w:lvlText w:val="%3."/>
      <w:lvlJc w:val="right"/>
      <w:pPr>
        <w:ind w:left="2160" w:hanging="180"/>
      </w:pPr>
    </w:lvl>
    <w:lvl w:ilvl="3" w:tplc="33228614" w:tentative="1">
      <w:start w:val="1"/>
      <w:numFmt w:val="decimal"/>
      <w:lvlText w:val="%4."/>
      <w:lvlJc w:val="left"/>
      <w:pPr>
        <w:ind w:left="2880" w:hanging="360"/>
      </w:pPr>
    </w:lvl>
    <w:lvl w:ilvl="4" w:tplc="33228614" w:tentative="1">
      <w:start w:val="1"/>
      <w:numFmt w:val="lowerLetter"/>
      <w:lvlText w:val="%5."/>
      <w:lvlJc w:val="left"/>
      <w:pPr>
        <w:ind w:left="3600" w:hanging="360"/>
      </w:pPr>
    </w:lvl>
    <w:lvl w:ilvl="5" w:tplc="33228614" w:tentative="1">
      <w:start w:val="1"/>
      <w:numFmt w:val="lowerRoman"/>
      <w:lvlText w:val="%6."/>
      <w:lvlJc w:val="right"/>
      <w:pPr>
        <w:ind w:left="4320" w:hanging="180"/>
      </w:pPr>
    </w:lvl>
    <w:lvl w:ilvl="6" w:tplc="33228614" w:tentative="1">
      <w:start w:val="1"/>
      <w:numFmt w:val="decimal"/>
      <w:lvlText w:val="%7."/>
      <w:lvlJc w:val="left"/>
      <w:pPr>
        <w:ind w:left="5040" w:hanging="360"/>
      </w:pPr>
    </w:lvl>
    <w:lvl w:ilvl="7" w:tplc="33228614" w:tentative="1">
      <w:start w:val="1"/>
      <w:numFmt w:val="lowerLetter"/>
      <w:lvlText w:val="%8."/>
      <w:lvlJc w:val="left"/>
      <w:pPr>
        <w:ind w:left="5760" w:hanging="360"/>
      </w:pPr>
    </w:lvl>
    <w:lvl w:ilvl="8" w:tplc="33228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2">
    <w:multiLevelType w:val="hybridMultilevel"/>
    <w:lvl w:ilvl="0" w:tplc="65253946">
      <w:start w:val="1"/>
      <w:numFmt w:val="decimal"/>
      <w:lvlText w:val="%1."/>
      <w:lvlJc w:val="left"/>
      <w:pPr>
        <w:ind w:left="720" w:hanging="360"/>
      </w:pPr>
    </w:lvl>
    <w:lvl w:ilvl="1" w:tplc="65253946" w:tentative="1">
      <w:start w:val="1"/>
      <w:numFmt w:val="lowerLetter"/>
      <w:lvlText w:val="%2."/>
      <w:lvlJc w:val="left"/>
      <w:pPr>
        <w:ind w:left="1440" w:hanging="360"/>
      </w:pPr>
    </w:lvl>
    <w:lvl w:ilvl="2" w:tplc="65253946" w:tentative="1">
      <w:start w:val="1"/>
      <w:numFmt w:val="lowerRoman"/>
      <w:lvlText w:val="%3."/>
      <w:lvlJc w:val="right"/>
      <w:pPr>
        <w:ind w:left="2160" w:hanging="180"/>
      </w:pPr>
    </w:lvl>
    <w:lvl w:ilvl="3" w:tplc="65253946" w:tentative="1">
      <w:start w:val="1"/>
      <w:numFmt w:val="decimal"/>
      <w:lvlText w:val="%4."/>
      <w:lvlJc w:val="left"/>
      <w:pPr>
        <w:ind w:left="2880" w:hanging="360"/>
      </w:pPr>
    </w:lvl>
    <w:lvl w:ilvl="4" w:tplc="65253946" w:tentative="1">
      <w:start w:val="1"/>
      <w:numFmt w:val="lowerLetter"/>
      <w:lvlText w:val="%5."/>
      <w:lvlJc w:val="left"/>
      <w:pPr>
        <w:ind w:left="3600" w:hanging="360"/>
      </w:pPr>
    </w:lvl>
    <w:lvl w:ilvl="5" w:tplc="65253946" w:tentative="1">
      <w:start w:val="1"/>
      <w:numFmt w:val="lowerRoman"/>
      <w:lvlText w:val="%6."/>
      <w:lvlJc w:val="right"/>
      <w:pPr>
        <w:ind w:left="4320" w:hanging="180"/>
      </w:pPr>
    </w:lvl>
    <w:lvl w:ilvl="6" w:tplc="65253946" w:tentative="1">
      <w:start w:val="1"/>
      <w:numFmt w:val="decimal"/>
      <w:lvlText w:val="%7."/>
      <w:lvlJc w:val="left"/>
      <w:pPr>
        <w:ind w:left="5040" w:hanging="360"/>
      </w:pPr>
    </w:lvl>
    <w:lvl w:ilvl="7" w:tplc="65253946" w:tentative="1">
      <w:start w:val="1"/>
      <w:numFmt w:val="lowerLetter"/>
      <w:lvlText w:val="%8."/>
      <w:lvlJc w:val="left"/>
      <w:pPr>
        <w:ind w:left="5760" w:hanging="360"/>
      </w:pPr>
    </w:lvl>
    <w:lvl w:ilvl="8" w:tplc="65253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1">
    <w:multiLevelType w:val="hybridMultilevel"/>
    <w:lvl w:ilvl="0" w:tplc="41420598">
      <w:start w:val="1"/>
      <w:numFmt w:val="decimal"/>
      <w:lvlText w:val="%1."/>
      <w:lvlJc w:val="left"/>
      <w:pPr>
        <w:ind w:left="720" w:hanging="360"/>
      </w:pPr>
    </w:lvl>
    <w:lvl w:ilvl="1" w:tplc="41420598" w:tentative="1">
      <w:start w:val="1"/>
      <w:numFmt w:val="lowerLetter"/>
      <w:lvlText w:val="%2."/>
      <w:lvlJc w:val="left"/>
      <w:pPr>
        <w:ind w:left="1440" w:hanging="360"/>
      </w:pPr>
    </w:lvl>
    <w:lvl w:ilvl="2" w:tplc="41420598" w:tentative="1">
      <w:start w:val="1"/>
      <w:numFmt w:val="lowerRoman"/>
      <w:lvlText w:val="%3."/>
      <w:lvlJc w:val="right"/>
      <w:pPr>
        <w:ind w:left="2160" w:hanging="180"/>
      </w:pPr>
    </w:lvl>
    <w:lvl w:ilvl="3" w:tplc="41420598" w:tentative="1">
      <w:start w:val="1"/>
      <w:numFmt w:val="decimal"/>
      <w:lvlText w:val="%4."/>
      <w:lvlJc w:val="left"/>
      <w:pPr>
        <w:ind w:left="2880" w:hanging="360"/>
      </w:pPr>
    </w:lvl>
    <w:lvl w:ilvl="4" w:tplc="41420598" w:tentative="1">
      <w:start w:val="1"/>
      <w:numFmt w:val="lowerLetter"/>
      <w:lvlText w:val="%5."/>
      <w:lvlJc w:val="left"/>
      <w:pPr>
        <w:ind w:left="3600" w:hanging="360"/>
      </w:pPr>
    </w:lvl>
    <w:lvl w:ilvl="5" w:tplc="41420598" w:tentative="1">
      <w:start w:val="1"/>
      <w:numFmt w:val="lowerRoman"/>
      <w:lvlText w:val="%6."/>
      <w:lvlJc w:val="right"/>
      <w:pPr>
        <w:ind w:left="4320" w:hanging="180"/>
      </w:pPr>
    </w:lvl>
    <w:lvl w:ilvl="6" w:tplc="41420598" w:tentative="1">
      <w:start w:val="1"/>
      <w:numFmt w:val="decimal"/>
      <w:lvlText w:val="%7."/>
      <w:lvlJc w:val="left"/>
      <w:pPr>
        <w:ind w:left="5040" w:hanging="360"/>
      </w:pPr>
    </w:lvl>
    <w:lvl w:ilvl="7" w:tplc="41420598" w:tentative="1">
      <w:start w:val="1"/>
      <w:numFmt w:val="lowerLetter"/>
      <w:lvlText w:val="%8."/>
      <w:lvlJc w:val="left"/>
      <w:pPr>
        <w:ind w:left="5760" w:hanging="360"/>
      </w:pPr>
    </w:lvl>
    <w:lvl w:ilvl="8" w:tplc="41420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60">
    <w:multiLevelType w:val="hybridMultilevel"/>
    <w:lvl w:ilvl="0" w:tplc="10630190">
      <w:start w:val="1"/>
      <w:numFmt w:val="decimal"/>
      <w:lvlText w:val="%1."/>
      <w:lvlJc w:val="left"/>
      <w:pPr>
        <w:ind w:left="720" w:hanging="360"/>
      </w:pPr>
    </w:lvl>
    <w:lvl w:ilvl="1" w:tplc="10630190" w:tentative="1">
      <w:start w:val="1"/>
      <w:numFmt w:val="lowerLetter"/>
      <w:lvlText w:val="%2."/>
      <w:lvlJc w:val="left"/>
      <w:pPr>
        <w:ind w:left="1440" w:hanging="360"/>
      </w:pPr>
    </w:lvl>
    <w:lvl w:ilvl="2" w:tplc="10630190" w:tentative="1">
      <w:start w:val="1"/>
      <w:numFmt w:val="lowerRoman"/>
      <w:lvlText w:val="%3."/>
      <w:lvlJc w:val="right"/>
      <w:pPr>
        <w:ind w:left="2160" w:hanging="180"/>
      </w:pPr>
    </w:lvl>
    <w:lvl w:ilvl="3" w:tplc="10630190" w:tentative="1">
      <w:start w:val="1"/>
      <w:numFmt w:val="decimal"/>
      <w:lvlText w:val="%4."/>
      <w:lvlJc w:val="left"/>
      <w:pPr>
        <w:ind w:left="2880" w:hanging="360"/>
      </w:pPr>
    </w:lvl>
    <w:lvl w:ilvl="4" w:tplc="10630190" w:tentative="1">
      <w:start w:val="1"/>
      <w:numFmt w:val="lowerLetter"/>
      <w:lvlText w:val="%5."/>
      <w:lvlJc w:val="left"/>
      <w:pPr>
        <w:ind w:left="3600" w:hanging="360"/>
      </w:pPr>
    </w:lvl>
    <w:lvl w:ilvl="5" w:tplc="10630190" w:tentative="1">
      <w:start w:val="1"/>
      <w:numFmt w:val="lowerRoman"/>
      <w:lvlText w:val="%6."/>
      <w:lvlJc w:val="right"/>
      <w:pPr>
        <w:ind w:left="4320" w:hanging="180"/>
      </w:pPr>
    </w:lvl>
    <w:lvl w:ilvl="6" w:tplc="10630190" w:tentative="1">
      <w:start w:val="1"/>
      <w:numFmt w:val="decimal"/>
      <w:lvlText w:val="%7."/>
      <w:lvlJc w:val="left"/>
      <w:pPr>
        <w:ind w:left="5040" w:hanging="360"/>
      </w:pPr>
    </w:lvl>
    <w:lvl w:ilvl="7" w:tplc="10630190" w:tentative="1">
      <w:start w:val="1"/>
      <w:numFmt w:val="lowerLetter"/>
      <w:lvlText w:val="%8."/>
      <w:lvlJc w:val="left"/>
      <w:pPr>
        <w:ind w:left="5760" w:hanging="360"/>
      </w:pPr>
    </w:lvl>
    <w:lvl w:ilvl="8" w:tplc="10630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9">
    <w:multiLevelType w:val="hybridMultilevel"/>
    <w:lvl w:ilvl="0" w:tplc="21104873">
      <w:start w:val="1"/>
      <w:numFmt w:val="decimal"/>
      <w:lvlText w:val="%1."/>
      <w:lvlJc w:val="left"/>
      <w:pPr>
        <w:ind w:left="720" w:hanging="360"/>
      </w:pPr>
    </w:lvl>
    <w:lvl w:ilvl="1" w:tplc="21104873" w:tentative="1">
      <w:start w:val="1"/>
      <w:numFmt w:val="lowerLetter"/>
      <w:lvlText w:val="%2."/>
      <w:lvlJc w:val="left"/>
      <w:pPr>
        <w:ind w:left="1440" w:hanging="360"/>
      </w:pPr>
    </w:lvl>
    <w:lvl w:ilvl="2" w:tplc="21104873" w:tentative="1">
      <w:start w:val="1"/>
      <w:numFmt w:val="lowerRoman"/>
      <w:lvlText w:val="%3."/>
      <w:lvlJc w:val="right"/>
      <w:pPr>
        <w:ind w:left="2160" w:hanging="180"/>
      </w:pPr>
    </w:lvl>
    <w:lvl w:ilvl="3" w:tplc="21104873" w:tentative="1">
      <w:start w:val="1"/>
      <w:numFmt w:val="decimal"/>
      <w:lvlText w:val="%4."/>
      <w:lvlJc w:val="left"/>
      <w:pPr>
        <w:ind w:left="2880" w:hanging="360"/>
      </w:pPr>
    </w:lvl>
    <w:lvl w:ilvl="4" w:tplc="21104873" w:tentative="1">
      <w:start w:val="1"/>
      <w:numFmt w:val="lowerLetter"/>
      <w:lvlText w:val="%5."/>
      <w:lvlJc w:val="left"/>
      <w:pPr>
        <w:ind w:left="3600" w:hanging="360"/>
      </w:pPr>
    </w:lvl>
    <w:lvl w:ilvl="5" w:tplc="21104873" w:tentative="1">
      <w:start w:val="1"/>
      <w:numFmt w:val="lowerRoman"/>
      <w:lvlText w:val="%6."/>
      <w:lvlJc w:val="right"/>
      <w:pPr>
        <w:ind w:left="4320" w:hanging="180"/>
      </w:pPr>
    </w:lvl>
    <w:lvl w:ilvl="6" w:tplc="21104873" w:tentative="1">
      <w:start w:val="1"/>
      <w:numFmt w:val="decimal"/>
      <w:lvlText w:val="%7."/>
      <w:lvlJc w:val="left"/>
      <w:pPr>
        <w:ind w:left="5040" w:hanging="360"/>
      </w:pPr>
    </w:lvl>
    <w:lvl w:ilvl="7" w:tplc="21104873" w:tentative="1">
      <w:start w:val="1"/>
      <w:numFmt w:val="lowerLetter"/>
      <w:lvlText w:val="%8."/>
      <w:lvlJc w:val="left"/>
      <w:pPr>
        <w:ind w:left="5760" w:hanging="360"/>
      </w:pPr>
    </w:lvl>
    <w:lvl w:ilvl="8" w:tplc="21104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8">
    <w:multiLevelType w:val="hybridMultilevel"/>
    <w:lvl w:ilvl="0" w:tplc="45627800">
      <w:start w:val="1"/>
      <w:numFmt w:val="decimal"/>
      <w:lvlText w:val="%1."/>
      <w:lvlJc w:val="left"/>
      <w:pPr>
        <w:ind w:left="720" w:hanging="360"/>
      </w:pPr>
    </w:lvl>
    <w:lvl w:ilvl="1" w:tplc="45627800" w:tentative="1">
      <w:start w:val="1"/>
      <w:numFmt w:val="lowerLetter"/>
      <w:lvlText w:val="%2."/>
      <w:lvlJc w:val="left"/>
      <w:pPr>
        <w:ind w:left="1440" w:hanging="360"/>
      </w:pPr>
    </w:lvl>
    <w:lvl w:ilvl="2" w:tplc="45627800" w:tentative="1">
      <w:start w:val="1"/>
      <w:numFmt w:val="lowerRoman"/>
      <w:lvlText w:val="%3."/>
      <w:lvlJc w:val="right"/>
      <w:pPr>
        <w:ind w:left="2160" w:hanging="180"/>
      </w:pPr>
    </w:lvl>
    <w:lvl w:ilvl="3" w:tplc="45627800" w:tentative="1">
      <w:start w:val="1"/>
      <w:numFmt w:val="decimal"/>
      <w:lvlText w:val="%4."/>
      <w:lvlJc w:val="left"/>
      <w:pPr>
        <w:ind w:left="2880" w:hanging="360"/>
      </w:pPr>
    </w:lvl>
    <w:lvl w:ilvl="4" w:tplc="45627800" w:tentative="1">
      <w:start w:val="1"/>
      <w:numFmt w:val="lowerLetter"/>
      <w:lvlText w:val="%5."/>
      <w:lvlJc w:val="left"/>
      <w:pPr>
        <w:ind w:left="3600" w:hanging="360"/>
      </w:pPr>
    </w:lvl>
    <w:lvl w:ilvl="5" w:tplc="45627800" w:tentative="1">
      <w:start w:val="1"/>
      <w:numFmt w:val="lowerRoman"/>
      <w:lvlText w:val="%6."/>
      <w:lvlJc w:val="right"/>
      <w:pPr>
        <w:ind w:left="4320" w:hanging="180"/>
      </w:pPr>
    </w:lvl>
    <w:lvl w:ilvl="6" w:tplc="45627800" w:tentative="1">
      <w:start w:val="1"/>
      <w:numFmt w:val="decimal"/>
      <w:lvlText w:val="%7."/>
      <w:lvlJc w:val="left"/>
      <w:pPr>
        <w:ind w:left="5040" w:hanging="360"/>
      </w:pPr>
    </w:lvl>
    <w:lvl w:ilvl="7" w:tplc="45627800" w:tentative="1">
      <w:start w:val="1"/>
      <w:numFmt w:val="lowerLetter"/>
      <w:lvlText w:val="%8."/>
      <w:lvlJc w:val="left"/>
      <w:pPr>
        <w:ind w:left="5760" w:hanging="360"/>
      </w:pPr>
    </w:lvl>
    <w:lvl w:ilvl="8" w:tplc="45627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7">
    <w:multiLevelType w:val="hybridMultilevel"/>
    <w:lvl w:ilvl="0" w:tplc="40247640">
      <w:start w:val="1"/>
      <w:numFmt w:val="decimal"/>
      <w:lvlText w:val="%1."/>
      <w:lvlJc w:val="left"/>
      <w:pPr>
        <w:ind w:left="720" w:hanging="360"/>
      </w:pPr>
    </w:lvl>
    <w:lvl w:ilvl="1" w:tplc="40247640" w:tentative="1">
      <w:start w:val="1"/>
      <w:numFmt w:val="lowerLetter"/>
      <w:lvlText w:val="%2."/>
      <w:lvlJc w:val="left"/>
      <w:pPr>
        <w:ind w:left="1440" w:hanging="360"/>
      </w:pPr>
    </w:lvl>
    <w:lvl w:ilvl="2" w:tplc="40247640" w:tentative="1">
      <w:start w:val="1"/>
      <w:numFmt w:val="lowerRoman"/>
      <w:lvlText w:val="%3."/>
      <w:lvlJc w:val="right"/>
      <w:pPr>
        <w:ind w:left="2160" w:hanging="180"/>
      </w:pPr>
    </w:lvl>
    <w:lvl w:ilvl="3" w:tplc="40247640" w:tentative="1">
      <w:start w:val="1"/>
      <w:numFmt w:val="decimal"/>
      <w:lvlText w:val="%4."/>
      <w:lvlJc w:val="left"/>
      <w:pPr>
        <w:ind w:left="2880" w:hanging="360"/>
      </w:pPr>
    </w:lvl>
    <w:lvl w:ilvl="4" w:tplc="40247640" w:tentative="1">
      <w:start w:val="1"/>
      <w:numFmt w:val="lowerLetter"/>
      <w:lvlText w:val="%5."/>
      <w:lvlJc w:val="left"/>
      <w:pPr>
        <w:ind w:left="3600" w:hanging="360"/>
      </w:pPr>
    </w:lvl>
    <w:lvl w:ilvl="5" w:tplc="40247640" w:tentative="1">
      <w:start w:val="1"/>
      <w:numFmt w:val="lowerRoman"/>
      <w:lvlText w:val="%6."/>
      <w:lvlJc w:val="right"/>
      <w:pPr>
        <w:ind w:left="4320" w:hanging="180"/>
      </w:pPr>
    </w:lvl>
    <w:lvl w:ilvl="6" w:tplc="40247640" w:tentative="1">
      <w:start w:val="1"/>
      <w:numFmt w:val="decimal"/>
      <w:lvlText w:val="%7."/>
      <w:lvlJc w:val="left"/>
      <w:pPr>
        <w:ind w:left="5040" w:hanging="360"/>
      </w:pPr>
    </w:lvl>
    <w:lvl w:ilvl="7" w:tplc="40247640" w:tentative="1">
      <w:start w:val="1"/>
      <w:numFmt w:val="lowerLetter"/>
      <w:lvlText w:val="%8."/>
      <w:lvlJc w:val="left"/>
      <w:pPr>
        <w:ind w:left="5760" w:hanging="360"/>
      </w:pPr>
    </w:lvl>
    <w:lvl w:ilvl="8" w:tplc="40247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6">
    <w:multiLevelType w:val="hybridMultilevel"/>
    <w:lvl w:ilvl="0" w:tplc="47092078">
      <w:start w:val="1"/>
      <w:numFmt w:val="decimal"/>
      <w:lvlText w:val="%1."/>
      <w:lvlJc w:val="left"/>
      <w:pPr>
        <w:ind w:left="720" w:hanging="360"/>
      </w:pPr>
    </w:lvl>
    <w:lvl w:ilvl="1" w:tplc="47092078" w:tentative="1">
      <w:start w:val="1"/>
      <w:numFmt w:val="lowerLetter"/>
      <w:lvlText w:val="%2."/>
      <w:lvlJc w:val="left"/>
      <w:pPr>
        <w:ind w:left="1440" w:hanging="360"/>
      </w:pPr>
    </w:lvl>
    <w:lvl w:ilvl="2" w:tplc="47092078" w:tentative="1">
      <w:start w:val="1"/>
      <w:numFmt w:val="lowerRoman"/>
      <w:lvlText w:val="%3."/>
      <w:lvlJc w:val="right"/>
      <w:pPr>
        <w:ind w:left="2160" w:hanging="180"/>
      </w:pPr>
    </w:lvl>
    <w:lvl w:ilvl="3" w:tplc="47092078" w:tentative="1">
      <w:start w:val="1"/>
      <w:numFmt w:val="decimal"/>
      <w:lvlText w:val="%4."/>
      <w:lvlJc w:val="left"/>
      <w:pPr>
        <w:ind w:left="2880" w:hanging="360"/>
      </w:pPr>
    </w:lvl>
    <w:lvl w:ilvl="4" w:tplc="47092078" w:tentative="1">
      <w:start w:val="1"/>
      <w:numFmt w:val="lowerLetter"/>
      <w:lvlText w:val="%5."/>
      <w:lvlJc w:val="left"/>
      <w:pPr>
        <w:ind w:left="3600" w:hanging="360"/>
      </w:pPr>
    </w:lvl>
    <w:lvl w:ilvl="5" w:tplc="47092078" w:tentative="1">
      <w:start w:val="1"/>
      <w:numFmt w:val="lowerRoman"/>
      <w:lvlText w:val="%6."/>
      <w:lvlJc w:val="right"/>
      <w:pPr>
        <w:ind w:left="4320" w:hanging="180"/>
      </w:pPr>
    </w:lvl>
    <w:lvl w:ilvl="6" w:tplc="47092078" w:tentative="1">
      <w:start w:val="1"/>
      <w:numFmt w:val="decimal"/>
      <w:lvlText w:val="%7."/>
      <w:lvlJc w:val="left"/>
      <w:pPr>
        <w:ind w:left="5040" w:hanging="360"/>
      </w:pPr>
    </w:lvl>
    <w:lvl w:ilvl="7" w:tplc="47092078" w:tentative="1">
      <w:start w:val="1"/>
      <w:numFmt w:val="lowerLetter"/>
      <w:lvlText w:val="%8."/>
      <w:lvlJc w:val="left"/>
      <w:pPr>
        <w:ind w:left="5760" w:hanging="360"/>
      </w:pPr>
    </w:lvl>
    <w:lvl w:ilvl="8" w:tplc="47092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5">
    <w:multiLevelType w:val="hybridMultilevel"/>
    <w:lvl w:ilvl="0" w:tplc="69587744">
      <w:start w:val="1"/>
      <w:numFmt w:val="decimal"/>
      <w:lvlText w:val="%1."/>
      <w:lvlJc w:val="left"/>
      <w:pPr>
        <w:ind w:left="720" w:hanging="360"/>
      </w:pPr>
    </w:lvl>
    <w:lvl w:ilvl="1" w:tplc="69587744" w:tentative="1">
      <w:start w:val="1"/>
      <w:numFmt w:val="lowerLetter"/>
      <w:lvlText w:val="%2."/>
      <w:lvlJc w:val="left"/>
      <w:pPr>
        <w:ind w:left="1440" w:hanging="360"/>
      </w:pPr>
    </w:lvl>
    <w:lvl w:ilvl="2" w:tplc="69587744" w:tentative="1">
      <w:start w:val="1"/>
      <w:numFmt w:val="lowerRoman"/>
      <w:lvlText w:val="%3."/>
      <w:lvlJc w:val="right"/>
      <w:pPr>
        <w:ind w:left="2160" w:hanging="180"/>
      </w:pPr>
    </w:lvl>
    <w:lvl w:ilvl="3" w:tplc="69587744" w:tentative="1">
      <w:start w:val="1"/>
      <w:numFmt w:val="decimal"/>
      <w:lvlText w:val="%4."/>
      <w:lvlJc w:val="left"/>
      <w:pPr>
        <w:ind w:left="2880" w:hanging="360"/>
      </w:pPr>
    </w:lvl>
    <w:lvl w:ilvl="4" w:tplc="69587744" w:tentative="1">
      <w:start w:val="1"/>
      <w:numFmt w:val="lowerLetter"/>
      <w:lvlText w:val="%5."/>
      <w:lvlJc w:val="left"/>
      <w:pPr>
        <w:ind w:left="3600" w:hanging="360"/>
      </w:pPr>
    </w:lvl>
    <w:lvl w:ilvl="5" w:tplc="69587744" w:tentative="1">
      <w:start w:val="1"/>
      <w:numFmt w:val="lowerRoman"/>
      <w:lvlText w:val="%6."/>
      <w:lvlJc w:val="right"/>
      <w:pPr>
        <w:ind w:left="4320" w:hanging="180"/>
      </w:pPr>
    </w:lvl>
    <w:lvl w:ilvl="6" w:tplc="69587744" w:tentative="1">
      <w:start w:val="1"/>
      <w:numFmt w:val="decimal"/>
      <w:lvlText w:val="%7."/>
      <w:lvlJc w:val="left"/>
      <w:pPr>
        <w:ind w:left="5040" w:hanging="360"/>
      </w:pPr>
    </w:lvl>
    <w:lvl w:ilvl="7" w:tplc="69587744" w:tentative="1">
      <w:start w:val="1"/>
      <w:numFmt w:val="lowerLetter"/>
      <w:lvlText w:val="%8."/>
      <w:lvlJc w:val="left"/>
      <w:pPr>
        <w:ind w:left="5760" w:hanging="360"/>
      </w:pPr>
    </w:lvl>
    <w:lvl w:ilvl="8" w:tplc="69587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4">
    <w:multiLevelType w:val="hybridMultilevel"/>
    <w:lvl w:ilvl="0" w:tplc="88477607">
      <w:start w:val="1"/>
      <w:numFmt w:val="decimal"/>
      <w:lvlText w:val="%1."/>
      <w:lvlJc w:val="left"/>
      <w:pPr>
        <w:ind w:left="720" w:hanging="360"/>
      </w:pPr>
    </w:lvl>
    <w:lvl w:ilvl="1" w:tplc="88477607" w:tentative="1">
      <w:start w:val="1"/>
      <w:numFmt w:val="lowerLetter"/>
      <w:lvlText w:val="%2."/>
      <w:lvlJc w:val="left"/>
      <w:pPr>
        <w:ind w:left="1440" w:hanging="360"/>
      </w:pPr>
    </w:lvl>
    <w:lvl w:ilvl="2" w:tplc="88477607" w:tentative="1">
      <w:start w:val="1"/>
      <w:numFmt w:val="lowerRoman"/>
      <w:lvlText w:val="%3."/>
      <w:lvlJc w:val="right"/>
      <w:pPr>
        <w:ind w:left="2160" w:hanging="180"/>
      </w:pPr>
    </w:lvl>
    <w:lvl w:ilvl="3" w:tplc="88477607" w:tentative="1">
      <w:start w:val="1"/>
      <w:numFmt w:val="decimal"/>
      <w:lvlText w:val="%4."/>
      <w:lvlJc w:val="left"/>
      <w:pPr>
        <w:ind w:left="2880" w:hanging="360"/>
      </w:pPr>
    </w:lvl>
    <w:lvl w:ilvl="4" w:tplc="88477607" w:tentative="1">
      <w:start w:val="1"/>
      <w:numFmt w:val="lowerLetter"/>
      <w:lvlText w:val="%5."/>
      <w:lvlJc w:val="left"/>
      <w:pPr>
        <w:ind w:left="3600" w:hanging="360"/>
      </w:pPr>
    </w:lvl>
    <w:lvl w:ilvl="5" w:tplc="88477607" w:tentative="1">
      <w:start w:val="1"/>
      <w:numFmt w:val="lowerRoman"/>
      <w:lvlText w:val="%6."/>
      <w:lvlJc w:val="right"/>
      <w:pPr>
        <w:ind w:left="4320" w:hanging="180"/>
      </w:pPr>
    </w:lvl>
    <w:lvl w:ilvl="6" w:tplc="88477607" w:tentative="1">
      <w:start w:val="1"/>
      <w:numFmt w:val="decimal"/>
      <w:lvlText w:val="%7."/>
      <w:lvlJc w:val="left"/>
      <w:pPr>
        <w:ind w:left="5040" w:hanging="360"/>
      </w:pPr>
    </w:lvl>
    <w:lvl w:ilvl="7" w:tplc="88477607" w:tentative="1">
      <w:start w:val="1"/>
      <w:numFmt w:val="lowerLetter"/>
      <w:lvlText w:val="%8."/>
      <w:lvlJc w:val="left"/>
      <w:pPr>
        <w:ind w:left="5760" w:hanging="360"/>
      </w:pPr>
    </w:lvl>
    <w:lvl w:ilvl="8" w:tplc="88477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3">
    <w:multiLevelType w:val="hybridMultilevel"/>
    <w:lvl w:ilvl="0" w:tplc="13763380">
      <w:start w:val="1"/>
      <w:numFmt w:val="decimal"/>
      <w:lvlText w:val="%1."/>
      <w:lvlJc w:val="left"/>
      <w:pPr>
        <w:ind w:left="720" w:hanging="360"/>
      </w:pPr>
    </w:lvl>
    <w:lvl w:ilvl="1" w:tplc="13763380" w:tentative="1">
      <w:start w:val="1"/>
      <w:numFmt w:val="lowerLetter"/>
      <w:lvlText w:val="%2."/>
      <w:lvlJc w:val="left"/>
      <w:pPr>
        <w:ind w:left="1440" w:hanging="360"/>
      </w:pPr>
    </w:lvl>
    <w:lvl w:ilvl="2" w:tplc="13763380" w:tentative="1">
      <w:start w:val="1"/>
      <w:numFmt w:val="lowerRoman"/>
      <w:lvlText w:val="%3."/>
      <w:lvlJc w:val="right"/>
      <w:pPr>
        <w:ind w:left="2160" w:hanging="180"/>
      </w:pPr>
    </w:lvl>
    <w:lvl w:ilvl="3" w:tplc="13763380" w:tentative="1">
      <w:start w:val="1"/>
      <w:numFmt w:val="decimal"/>
      <w:lvlText w:val="%4."/>
      <w:lvlJc w:val="left"/>
      <w:pPr>
        <w:ind w:left="2880" w:hanging="360"/>
      </w:pPr>
    </w:lvl>
    <w:lvl w:ilvl="4" w:tplc="13763380" w:tentative="1">
      <w:start w:val="1"/>
      <w:numFmt w:val="lowerLetter"/>
      <w:lvlText w:val="%5."/>
      <w:lvlJc w:val="left"/>
      <w:pPr>
        <w:ind w:left="3600" w:hanging="360"/>
      </w:pPr>
    </w:lvl>
    <w:lvl w:ilvl="5" w:tplc="13763380" w:tentative="1">
      <w:start w:val="1"/>
      <w:numFmt w:val="lowerRoman"/>
      <w:lvlText w:val="%6."/>
      <w:lvlJc w:val="right"/>
      <w:pPr>
        <w:ind w:left="4320" w:hanging="180"/>
      </w:pPr>
    </w:lvl>
    <w:lvl w:ilvl="6" w:tplc="13763380" w:tentative="1">
      <w:start w:val="1"/>
      <w:numFmt w:val="decimal"/>
      <w:lvlText w:val="%7."/>
      <w:lvlJc w:val="left"/>
      <w:pPr>
        <w:ind w:left="5040" w:hanging="360"/>
      </w:pPr>
    </w:lvl>
    <w:lvl w:ilvl="7" w:tplc="13763380" w:tentative="1">
      <w:start w:val="1"/>
      <w:numFmt w:val="lowerLetter"/>
      <w:lvlText w:val="%8."/>
      <w:lvlJc w:val="left"/>
      <w:pPr>
        <w:ind w:left="5760" w:hanging="360"/>
      </w:pPr>
    </w:lvl>
    <w:lvl w:ilvl="8" w:tplc="13763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2">
    <w:multiLevelType w:val="hybridMultilevel"/>
    <w:lvl w:ilvl="0" w:tplc="84076093">
      <w:start w:val="1"/>
      <w:numFmt w:val="decimal"/>
      <w:lvlText w:val="%1."/>
      <w:lvlJc w:val="left"/>
      <w:pPr>
        <w:ind w:left="720" w:hanging="360"/>
      </w:pPr>
    </w:lvl>
    <w:lvl w:ilvl="1" w:tplc="84076093" w:tentative="1">
      <w:start w:val="1"/>
      <w:numFmt w:val="lowerLetter"/>
      <w:lvlText w:val="%2."/>
      <w:lvlJc w:val="left"/>
      <w:pPr>
        <w:ind w:left="1440" w:hanging="360"/>
      </w:pPr>
    </w:lvl>
    <w:lvl w:ilvl="2" w:tplc="84076093" w:tentative="1">
      <w:start w:val="1"/>
      <w:numFmt w:val="lowerRoman"/>
      <w:lvlText w:val="%3."/>
      <w:lvlJc w:val="right"/>
      <w:pPr>
        <w:ind w:left="2160" w:hanging="180"/>
      </w:pPr>
    </w:lvl>
    <w:lvl w:ilvl="3" w:tplc="84076093" w:tentative="1">
      <w:start w:val="1"/>
      <w:numFmt w:val="decimal"/>
      <w:lvlText w:val="%4."/>
      <w:lvlJc w:val="left"/>
      <w:pPr>
        <w:ind w:left="2880" w:hanging="360"/>
      </w:pPr>
    </w:lvl>
    <w:lvl w:ilvl="4" w:tplc="84076093" w:tentative="1">
      <w:start w:val="1"/>
      <w:numFmt w:val="lowerLetter"/>
      <w:lvlText w:val="%5."/>
      <w:lvlJc w:val="left"/>
      <w:pPr>
        <w:ind w:left="3600" w:hanging="360"/>
      </w:pPr>
    </w:lvl>
    <w:lvl w:ilvl="5" w:tplc="84076093" w:tentative="1">
      <w:start w:val="1"/>
      <w:numFmt w:val="lowerRoman"/>
      <w:lvlText w:val="%6."/>
      <w:lvlJc w:val="right"/>
      <w:pPr>
        <w:ind w:left="4320" w:hanging="180"/>
      </w:pPr>
    </w:lvl>
    <w:lvl w:ilvl="6" w:tplc="84076093" w:tentative="1">
      <w:start w:val="1"/>
      <w:numFmt w:val="decimal"/>
      <w:lvlText w:val="%7."/>
      <w:lvlJc w:val="left"/>
      <w:pPr>
        <w:ind w:left="5040" w:hanging="360"/>
      </w:pPr>
    </w:lvl>
    <w:lvl w:ilvl="7" w:tplc="84076093" w:tentative="1">
      <w:start w:val="1"/>
      <w:numFmt w:val="lowerLetter"/>
      <w:lvlText w:val="%8."/>
      <w:lvlJc w:val="left"/>
      <w:pPr>
        <w:ind w:left="5760" w:hanging="360"/>
      </w:pPr>
    </w:lvl>
    <w:lvl w:ilvl="8" w:tplc="84076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1">
    <w:multiLevelType w:val="hybridMultilevel"/>
    <w:lvl w:ilvl="0" w:tplc="25706596">
      <w:start w:val="1"/>
      <w:numFmt w:val="decimal"/>
      <w:lvlText w:val="%1."/>
      <w:lvlJc w:val="left"/>
      <w:pPr>
        <w:ind w:left="720" w:hanging="360"/>
      </w:pPr>
    </w:lvl>
    <w:lvl w:ilvl="1" w:tplc="25706596" w:tentative="1">
      <w:start w:val="1"/>
      <w:numFmt w:val="lowerLetter"/>
      <w:lvlText w:val="%2."/>
      <w:lvlJc w:val="left"/>
      <w:pPr>
        <w:ind w:left="1440" w:hanging="360"/>
      </w:pPr>
    </w:lvl>
    <w:lvl w:ilvl="2" w:tplc="25706596" w:tentative="1">
      <w:start w:val="1"/>
      <w:numFmt w:val="lowerRoman"/>
      <w:lvlText w:val="%3."/>
      <w:lvlJc w:val="right"/>
      <w:pPr>
        <w:ind w:left="2160" w:hanging="180"/>
      </w:pPr>
    </w:lvl>
    <w:lvl w:ilvl="3" w:tplc="25706596" w:tentative="1">
      <w:start w:val="1"/>
      <w:numFmt w:val="decimal"/>
      <w:lvlText w:val="%4."/>
      <w:lvlJc w:val="left"/>
      <w:pPr>
        <w:ind w:left="2880" w:hanging="360"/>
      </w:pPr>
    </w:lvl>
    <w:lvl w:ilvl="4" w:tplc="25706596" w:tentative="1">
      <w:start w:val="1"/>
      <w:numFmt w:val="lowerLetter"/>
      <w:lvlText w:val="%5."/>
      <w:lvlJc w:val="left"/>
      <w:pPr>
        <w:ind w:left="3600" w:hanging="360"/>
      </w:pPr>
    </w:lvl>
    <w:lvl w:ilvl="5" w:tplc="25706596" w:tentative="1">
      <w:start w:val="1"/>
      <w:numFmt w:val="lowerRoman"/>
      <w:lvlText w:val="%6."/>
      <w:lvlJc w:val="right"/>
      <w:pPr>
        <w:ind w:left="4320" w:hanging="180"/>
      </w:pPr>
    </w:lvl>
    <w:lvl w:ilvl="6" w:tplc="25706596" w:tentative="1">
      <w:start w:val="1"/>
      <w:numFmt w:val="decimal"/>
      <w:lvlText w:val="%7."/>
      <w:lvlJc w:val="left"/>
      <w:pPr>
        <w:ind w:left="5040" w:hanging="360"/>
      </w:pPr>
    </w:lvl>
    <w:lvl w:ilvl="7" w:tplc="25706596" w:tentative="1">
      <w:start w:val="1"/>
      <w:numFmt w:val="lowerLetter"/>
      <w:lvlText w:val="%8."/>
      <w:lvlJc w:val="left"/>
      <w:pPr>
        <w:ind w:left="5760" w:hanging="360"/>
      </w:pPr>
    </w:lvl>
    <w:lvl w:ilvl="8" w:tplc="25706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50">
    <w:multiLevelType w:val="hybridMultilevel"/>
    <w:lvl w:ilvl="0" w:tplc="45951001">
      <w:start w:val="1"/>
      <w:numFmt w:val="decimal"/>
      <w:lvlText w:val="%1."/>
      <w:lvlJc w:val="left"/>
      <w:pPr>
        <w:ind w:left="720" w:hanging="360"/>
      </w:pPr>
    </w:lvl>
    <w:lvl w:ilvl="1" w:tplc="45951001" w:tentative="1">
      <w:start w:val="1"/>
      <w:numFmt w:val="lowerLetter"/>
      <w:lvlText w:val="%2."/>
      <w:lvlJc w:val="left"/>
      <w:pPr>
        <w:ind w:left="1440" w:hanging="360"/>
      </w:pPr>
    </w:lvl>
    <w:lvl w:ilvl="2" w:tplc="45951001" w:tentative="1">
      <w:start w:val="1"/>
      <w:numFmt w:val="lowerRoman"/>
      <w:lvlText w:val="%3."/>
      <w:lvlJc w:val="right"/>
      <w:pPr>
        <w:ind w:left="2160" w:hanging="180"/>
      </w:pPr>
    </w:lvl>
    <w:lvl w:ilvl="3" w:tplc="45951001" w:tentative="1">
      <w:start w:val="1"/>
      <w:numFmt w:val="decimal"/>
      <w:lvlText w:val="%4."/>
      <w:lvlJc w:val="left"/>
      <w:pPr>
        <w:ind w:left="2880" w:hanging="360"/>
      </w:pPr>
    </w:lvl>
    <w:lvl w:ilvl="4" w:tplc="45951001" w:tentative="1">
      <w:start w:val="1"/>
      <w:numFmt w:val="lowerLetter"/>
      <w:lvlText w:val="%5."/>
      <w:lvlJc w:val="left"/>
      <w:pPr>
        <w:ind w:left="3600" w:hanging="360"/>
      </w:pPr>
    </w:lvl>
    <w:lvl w:ilvl="5" w:tplc="45951001" w:tentative="1">
      <w:start w:val="1"/>
      <w:numFmt w:val="lowerRoman"/>
      <w:lvlText w:val="%6."/>
      <w:lvlJc w:val="right"/>
      <w:pPr>
        <w:ind w:left="4320" w:hanging="180"/>
      </w:pPr>
    </w:lvl>
    <w:lvl w:ilvl="6" w:tplc="45951001" w:tentative="1">
      <w:start w:val="1"/>
      <w:numFmt w:val="decimal"/>
      <w:lvlText w:val="%7."/>
      <w:lvlJc w:val="left"/>
      <w:pPr>
        <w:ind w:left="5040" w:hanging="360"/>
      </w:pPr>
    </w:lvl>
    <w:lvl w:ilvl="7" w:tplc="45951001" w:tentative="1">
      <w:start w:val="1"/>
      <w:numFmt w:val="lowerLetter"/>
      <w:lvlText w:val="%8."/>
      <w:lvlJc w:val="left"/>
      <w:pPr>
        <w:ind w:left="5760" w:hanging="360"/>
      </w:pPr>
    </w:lvl>
    <w:lvl w:ilvl="8" w:tplc="45951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9">
    <w:multiLevelType w:val="hybridMultilevel"/>
    <w:lvl w:ilvl="0" w:tplc="57695540">
      <w:start w:val="1"/>
      <w:numFmt w:val="decimal"/>
      <w:lvlText w:val="%1."/>
      <w:lvlJc w:val="left"/>
      <w:pPr>
        <w:ind w:left="720" w:hanging="360"/>
      </w:pPr>
    </w:lvl>
    <w:lvl w:ilvl="1" w:tplc="57695540" w:tentative="1">
      <w:start w:val="1"/>
      <w:numFmt w:val="lowerLetter"/>
      <w:lvlText w:val="%2."/>
      <w:lvlJc w:val="left"/>
      <w:pPr>
        <w:ind w:left="1440" w:hanging="360"/>
      </w:pPr>
    </w:lvl>
    <w:lvl w:ilvl="2" w:tplc="57695540" w:tentative="1">
      <w:start w:val="1"/>
      <w:numFmt w:val="lowerRoman"/>
      <w:lvlText w:val="%3."/>
      <w:lvlJc w:val="right"/>
      <w:pPr>
        <w:ind w:left="2160" w:hanging="180"/>
      </w:pPr>
    </w:lvl>
    <w:lvl w:ilvl="3" w:tplc="57695540" w:tentative="1">
      <w:start w:val="1"/>
      <w:numFmt w:val="decimal"/>
      <w:lvlText w:val="%4."/>
      <w:lvlJc w:val="left"/>
      <w:pPr>
        <w:ind w:left="2880" w:hanging="360"/>
      </w:pPr>
    </w:lvl>
    <w:lvl w:ilvl="4" w:tplc="57695540" w:tentative="1">
      <w:start w:val="1"/>
      <w:numFmt w:val="lowerLetter"/>
      <w:lvlText w:val="%5."/>
      <w:lvlJc w:val="left"/>
      <w:pPr>
        <w:ind w:left="3600" w:hanging="360"/>
      </w:pPr>
    </w:lvl>
    <w:lvl w:ilvl="5" w:tplc="57695540" w:tentative="1">
      <w:start w:val="1"/>
      <w:numFmt w:val="lowerRoman"/>
      <w:lvlText w:val="%6."/>
      <w:lvlJc w:val="right"/>
      <w:pPr>
        <w:ind w:left="4320" w:hanging="180"/>
      </w:pPr>
    </w:lvl>
    <w:lvl w:ilvl="6" w:tplc="57695540" w:tentative="1">
      <w:start w:val="1"/>
      <w:numFmt w:val="decimal"/>
      <w:lvlText w:val="%7."/>
      <w:lvlJc w:val="left"/>
      <w:pPr>
        <w:ind w:left="5040" w:hanging="360"/>
      </w:pPr>
    </w:lvl>
    <w:lvl w:ilvl="7" w:tplc="57695540" w:tentative="1">
      <w:start w:val="1"/>
      <w:numFmt w:val="lowerLetter"/>
      <w:lvlText w:val="%8."/>
      <w:lvlJc w:val="left"/>
      <w:pPr>
        <w:ind w:left="5760" w:hanging="360"/>
      </w:pPr>
    </w:lvl>
    <w:lvl w:ilvl="8" w:tplc="57695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8">
    <w:multiLevelType w:val="hybridMultilevel"/>
    <w:lvl w:ilvl="0" w:tplc="27000269">
      <w:start w:val="1"/>
      <w:numFmt w:val="decimal"/>
      <w:lvlText w:val="%1."/>
      <w:lvlJc w:val="left"/>
      <w:pPr>
        <w:ind w:left="720" w:hanging="360"/>
      </w:pPr>
    </w:lvl>
    <w:lvl w:ilvl="1" w:tplc="27000269" w:tentative="1">
      <w:start w:val="1"/>
      <w:numFmt w:val="lowerLetter"/>
      <w:lvlText w:val="%2."/>
      <w:lvlJc w:val="left"/>
      <w:pPr>
        <w:ind w:left="1440" w:hanging="360"/>
      </w:pPr>
    </w:lvl>
    <w:lvl w:ilvl="2" w:tplc="27000269" w:tentative="1">
      <w:start w:val="1"/>
      <w:numFmt w:val="lowerRoman"/>
      <w:lvlText w:val="%3."/>
      <w:lvlJc w:val="right"/>
      <w:pPr>
        <w:ind w:left="2160" w:hanging="180"/>
      </w:pPr>
    </w:lvl>
    <w:lvl w:ilvl="3" w:tplc="27000269" w:tentative="1">
      <w:start w:val="1"/>
      <w:numFmt w:val="decimal"/>
      <w:lvlText w:val="%4."/>
      <w:lvlJc w:val="left"/>
      <w:pPr>
        <w:ind w:left="2880" w:hanging="360"/>
      </w:pPr>
    </w:lvl>
    <w:lvl w:ilvl="4" w:tplc="27000269" w:tentative="1">
      <w:start w:val="1"/>
      <w:numFmt w:val="lowerLetter"/>
      <w:lvlText w:val="%5."/>
      <w:lvlJc w:val="left"/>
      <w:pPr>
        <w:ind w:left="3600" w:hanging="360"/>
      </w:pPr>
    </w:lvl>
    <w:lvl w:ilvl="5" w:tplc="27000269" w:tentative="1">
      <w:start w:val="1"/>
      <w:numFmt w:val="lowerRoman"/>
      <w:lvlText w:val="%6."/>
      <w:lvlJc w:val="right"/>
      <w:pPr>
        <w:ind w:left="4320" w:hanging="180"/>
      </w:pPr>
    </w:lvl>
    <w:lvl w:ilvl="6" w:tplc="27000269" w:tentative="1">
      <w:start w:val="1"/>
      <w:numFmt w:val="decimal"/>
      <w:lvlText w:val="%7."/>
      <w:lvlJc w:val="left"/>
      <w:pPr>
        <w:ind w:left="5040" w:hanging="360"/>
      </w:pPr>
    </w:lvl>
    <w:lvl w:ilvl="7" w:tplc="27000269" w:tentative="1">
      <w:start w:val="1"/>
      <w:numFmt w:val="lowerLetter"/>
      <w:lvlText w:val="%8."/>
      <w:lvlJc w:val="left"/>
      <w:pPr>
        <w:ind w:left="5760" w:hanging="360"/>
      </w:pPr>
    </w:lvl>
    <w:lvl w:ilvl="8" w:tplc="27000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7">
    <w:multiLevelType w:val="hybridMultilevel"/>
    <w:lvl w:ilvl="0" w:tplc="94936104">
      <w:start w:val="1"/>
      <w:numFmt w:val="decimal"/>
      <w:lvlText w:val="%1."/>
      <w:lvlJc w:val="left"/>
      <w:pPr>
        <w:ind w:left="720" w:hanging="360"/>
      </w:pPr>
    </w:lvl>
    <w:lvl w:ilvl="1" w:tplc="94936104" w:tentative="1">
      <w:start w:val="1"/>
      <w:numFmt w:val="lowerLetter"/>
      <w:lvlText w:val="%2."/>
      <w:lvlJc w:val="left"/>
      <w:pPr>
        <w:ind w:left="1440" w:hanging="360"/>
      </w:pPr>
    </w:lvl>
    <w:lvl w:ilvl="2" w:tplc="94936104" w:tentative="1">
      <w:start w:val="1"/>
      <w:numFmt w:val="lowerRoman"/>
      <w:lvlText w:val="%3."/>
      <w:lvlJc w:val="right"/>
      <w:pPr>
        <w:ind w:left="2160" w:hanging="180"/>
      </w:pPr>
    </w:lvl>
    <w:lvl w:ilvl="3" w:tplc="94936104" w:tentative="1">
      <w:start w:val="1"/>
      <w:numFmt w:val="decimal"/>
      <w:lvlText w:val="%4."/>
      <w:lvlJc w:val="left"/>
      <w:pPr>
        <w:ind w:left="2880" w:hanging="360"/>
      </w:pPr>
    </w:lvl>
    <w:lvl w:ilvl="4" w:tplc="94936104" w:tentative="1">
      <w:start w:val="1"/>
      <w:numFmt w:val="lowerLetter"/>
      <w:lvlText w:val="%5."/>
      <w:lvlJc w:val="left"/>
      <w:pPr>
        <w:ind w:left="3600" w:hanging="360"/>
      </w:pPr>
    </w:lvl>
    <w:lvl w:ilvl="5" w:tplc="94936104" w:tentative="1">
      <w:start w:val="1"/>
      <w:numFmt w:val="lowerRoman"/>
      <w:lvlText w:val="%6."/>
      <w:lvlJc w:val="right"/>
      <w:pPr>
        <w:ind w:left="4320" w:hanging="180"/>
      </w:pPr>
    </w:lvl>
    <w:lvl w:ilvl="6" w:tplc="94936104" w:tentative="1">
      <w:start w:val="1"/>
      <w:numFmt w:val="decimal"/>
      <w:lvlText w:val="%7."/>
      <w:lvlJc w:val="left"/>
      <w:pPr>
        <w:ind w:left="5040" w:hanging="360"/>
      </w:pPr>
    </w:lvl>
    <w:lvl w:ilvl="7" w:tplc="94936104" w:tentative="1">
      <w:start w:val="1"/>
      <w:numFmt w:val="lowerLetter"/>
      <w:lvlText w:val="%8."/>
      <w:lvlJc w:val="left"/>
      <w:pPr>
        <w:ind w:left="5760" w:hanging="360"/>
      </w:pPr>
    </w:lvl>
    <w:lvl w:ilvl="8" w:tplc="94936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6">
    <w:multiLevelType w:val="hybridMultilevel"/>
    <w:lvl w:ilvl="0" w:tplc="21984698">
      <w:start w:val="1"/>
      <w:numFmt w:val="decimal"/>
      <w:lvlText w:val="%1."/>
      <w:lvlJc w:val="left"/>
      <w:pPr>
        <w:ind w:left="720" w:hanging="360"/>
      </w:pPr>
    </w:lvl>
    <w:lvl w:ilvl="1" w:tplc="21984698" w:tentative="1">
      <w:start w:val="1"/>
      <w:numFmt w:val="lowerLetter"/>
      <w:lvlText w:val="%2."/>
      <w:lvlJc w:val="left"/>
      <w:pPr>
        <w:ind w:left="1440" w:hanging="360"/>
      </w:pPr>
    </w:lvl>
    <w:lvl w:ilvl="2" w:tplc="21984698" w:tentative="1">
      <w:start w:val="1"/>
      <w:numFmt w:val="lowerRoman"/>
      <w:lvlText w:val="%3."/>
      <w:lvlJc w:val="right"/>
      <w:pPr>
        <w:ind w:left="2160" w:hanging="180"/>
      </w:pPr>
    </w:lvl>
    <w:lvl w:ilvl="3" w:tplc="21984698" w:tentative="1">
      <w:start w:val="1"/>
      <w:numFmt w:val="decimal"/>
      <w:lvlText w:val="%4."/>
      <w:lvlJc w:val="left"/>
      <w:pPr>
        <w:ind w:left="2880" w:hanging="360"/>
      </w:pPr>
    </w:lvl>
    <w:lvl w:ilvl="4" w:tplc="21984698" w:tentative="1">
      <w:start w:val="1"/>
      <w:numFmt w:val="lowerLetter"/>
      <w:lvlText w:val="%5."/>
      <w:lvlJc w:val="left"/>
      <w:pPr>
        <w:ind w:left="3600" w:hanging="360"/>
      </w:pPr>
    </w:lvl>
    <w:lvl w:ilvl="5" w:tplc="21984698" w:tentative="1">
      <w:start w:val="1"/>
      <w:numFmt w:val="lowerRoman"/>
      <w:lvlText w:val="%6."/>
      <w:lvlJc w:val="right"/>
      <w:pPr>
        <w:ind w:left="4320" w:hanging="180"/>
      </w:pPr>
    </w:lvl>
    <w:lvl w:ilvl="6" w:tplc="21984698" w:tentative="1">
      <w:start w:val="1"/>
      <w:numFmt w:val="decimal"/>
      <w:lvlText w:val="%7."/>
      <w:lvlJc w:val="left"/>
      <w:pPr>
        <w:ind w:left="5040" w:hanging="360"/>
      </w:pPr>
    </w:lvl>
    <w:lvl w:ilvl="7" w:tplc="21984698" w:tentative="1">
      <w:start w:val="1"/>
      <w:numFmt w:val="lowerLetter"/>
      <w:lvlText w:val="%8."/>
      <w:lvlJc w:val="left"/>
      <w:pPr>
        <w:ind w:left="5760" w:hanging="360"/>
      </w:pPr>
    </w:lvl>
    <w:lvl w:ilvl="8" w:tplc="21984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5">
    <w:multiLevelType w:val="hybridMultilevel"/>
    <w:lvl w:ilvl="0" w:tplc="71491453">
      <w:start w:val="1"/>
      <w:numFmt w:val="decimal"/>
      <w:lvlText w:val="%1."/>
      <w:lvlJc w:val="left"/>
      <w:pPr>
        <w:ind w:left="720" w:hanging="360"/>
      </w:pPr>
    </w:lvl>
    <w:lvl w:ilvl="1" w:tplc="71491453" w:tentative="1">
      <w:start w:val="1"/>
      <w:numFmt w:val="lowerLetter"/>
      <w:lvlText w:val="%2."/>
      <w:lvlJc w:val="left"/>
      <w:pPr>
        <w:ind w:left="1440" w:hanging="360"/>
      </w:pPr>
    </w:lvl>
    <w:lvl w:ilvl="2" w:tplc="71491453" w:tentative="1">
      <w:start w:val="1"/>
      <w:numFmt w:val="lowerRoman"/>
      <w:lvlText w:val="%3."/>
      <w:lvlJc w:val="right"/>
      <w:pPr>
        <w:ind w:left="2160" w:hanging="180"/>
      </w:pPr>
    </w:lvl>
    <w:lvl w:ilvl="3" w:tplc="71491453" w:tentative="1">
      <w:start w:val="1"/>
      <w:numFmt w:val="decimal"/>
      <w:lvlText w:val="%4."/>
      <w:lvlJc w:val="left"/>
      <w:pPr>
        <w:ind w:left="2880" w:hanging="360"/>
      </w:pPr>
    </w:lvl>
    <w:lvl w:ilvl="4" w:tplc="71491453" w:tentative="1">
      <w:start w:val="1"/>
      <w:numFmt w:val="lowerLetter"/>
      <w:lvlText w:val="%5."/>
      <w:lvlJc w:val="left"/>
      <w:pPr>
        <w:ind w:left="3600" w:hanging="360"/>
      </w:pPr>
    </w:lvl>
    <w:lvl w:ilvl="5" w:tplc="71491453" w:tentative="1">
      <w:start w:val="1"/>
      <w:numFmt w:val="lowerRoman"/>
      <w:lvlText w:val="%6."/>
      <w:lvlJc w:val="right"/>
      <w:pPr>
        <w:ind w:left="4320" w:hanging="180"/>
      </w:pPr>
    </w:lvl>
    <w:lvl w:ilvl="6" w:tplc="71491453" w:tentative="1">
      <w:start w:val="1"/>
      <w:numFmt w:val="decimal"/>
      <w:lvlText w:val="%7."/>
      <w:lvlJc w:val="left"/>
      <w:pPr>
        <w:ind w:left="5040" w:hanging="360"/>
      </w:pPr>
    </w:lvl>
    <w:lvl w:ilvl="7" w:tplc="71491453" w:tentative="1">
      <w:start w:val="1"/>
      <w:numFmt w:val="lowerLetter"/>
      <w:lvlText w:val="%8."/>
      <w:lvlJc w:val="left"/>
      <w:pPr>
        <w:ind w:left="5760" w:hanging="360"/>
      </w:pPr>
    </w:lvl>
    <w:lvl w:ilvl="8" w:tplc="71491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4">
    <w:multiLevelType w:val="hybridMultilevel"/>
    <w:lvl w:ilvl="0" w:tplc="17321938">
      <w:start w:val="1"/>
      <w:numFmt w:val="decimal"/>
      <w:lvlText w:val="%1."/>
      <w:lvlJc w:val="left"/>
      <w:pPr>
        <w:ind w:left="720" w:hanging="360"/>
      </w:pPr>
    </w:lvl>
    <w:lvl w:ilvl="1" w:tplc="17321938" w:tentative="1">
      <w:start w:val="1"/>
      <w:numFmt w:val="lowerLetter"/>
      <w:lvlText w:val="%2."/>
      <w:lvlJc w:val="left"/>
      <w:pPr>
        <w:ind w:left="1440" w:hanging="360"/>
      </w:pPr>
    </w:lvl>
    <w:lvl w:ilvl="2" w:tplc="17321938" w:tentative="1">
      <w:start w:val="1"/>
      <w:numFmt w:val="lowerRoman"/>
      <w:lvlText w:val="%3."/>
      <w:lvlJc w:val="right"/>
      <w:pPr>
        <w:ind w:left="2160" w:hanging="180"/>
      </w:pPr>
    </w:lvl>
    <w:lvl w:ilvl="3" w:tplc="17321938" w:tentative="1">
      <w:start w:val="1"/>
      <w:numFmt w:val="decimal"/>
      <w:lvlText w:val="%4."/>
      <w:lvlJc w:val="left"/>
      <w:pPr>
        <w:ind w:left="2880" w:hanging="360"/>
      </w:pPr>
    </w:lvl>
    <w:lvl w:ilvl="4" w:tplc="17321938" w:tentative="1">
      <w:start w:val="1"/>
      <w:numFmt w:val="lowerLetter"/>
      <w:lvlText w:val="%5."/>
      <w:lvlJc w:val="left"/>
      <w:pPr>
        <w:ind w:left="3600" w:hanging="360"/>
      </w:pPr>
    </w:lvl>
    <w:lvl w:ilvl="5" w:tplc="17321938" w:tentative="1">
      <w:start w:val="1"/>
      <w:numFmt w:val="lowerRoman"/>
      <w:lvlText w:val="%6."/>
      <w:lvlJc w:val="right"/>
      <w:pPr>
        <w:ind w:left="4320" w:hanging="180"/>
      </w:pPr>
    </w:lvl>
    <w:lvl w:ilvl="6" w:tplc="17321938" w:tentative="1">
      <w:start w:val="1"/>
      <w:numFmt w:val="decimal"/>
      <w:lvlText w:val="%7."/>
      <w:lvlJc w:val="left"/>
      <w:pPr>
        <w:ind w:left="5040" w:hanging="360"/>
      </w:pPr>
    </w:lvl>
    <w:lvl w:ilvl="7" w:tplc="17321938" w:tentative="1">
      <w:start w:val="1"/>
      <w:numFmt w:val="lowerLetter"/>
      <w:lvlText w:val="%8."/>
      <w:lvlJc w:val="left"/>
      <w:pPr>
        <w:ind w:left="5760" w:hanging="360"/>
      </w:pPr>
    </w:lvl>
    <w:lvl w:ilvl="8" w:tplc="17321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3">
    <w:multiLevelType w:val="hybridMultilevel"/>
    <w:lvl w:ilvl="0" w:tplc="12906022">
      <w:start w:val="1"/>
      <w:numFmt w:val="decimal"/>
      <w:lvlText w:val="%1."/>
      <w:lvlJc w:val="left"/>
      <w:pPr>
        <w:ind w:left="720" w:hanging="360"/>
      </w:pPr>
    </w:lvl>
    <w:lvl w:ilvl="1" w:tplc="12906022" w:tentative="1">
      <w:start w:val="1"/>
      <w:numFmt w:val="lowerLetter"/>
      <w:lvlText w:val="%2."/>
      <w:lvlJc w:val="left"/>
      <w:pPr>
        <w:ind w:left="1440" w:hanging="360"/>
      </w:pPr>
    </w:lvl>
    <w:lvl w:ilvl="2" w:tplc="12906022" w:tentative="1">
      <w:start w:val="1"/>
      <w:numFmt w:val="lowerRoman"/>
      <w:lvlText w:val="%3."/>
      <w:lvlJc w:val="right"/>
      <w:pPr>
        <w:ind w:left="2160" w:hanging="180"/>
      </w:pPr>
    </w:lvl>
    <w:lvl w:ilvl="3" w:tplc="12906022" w:tentative="1">
      <w:start w:val="1"/>
      <w:numFmt w:val="decimal"/>
      <w:lvlText w:val="%4."/>
      <w:lvlJc w:val="left"/>
      <w:pPr>
        <w:ind w:left="2880" w:hanging="360"/>
      </w:pPr>
    </w:lvl>
    <w:lvl w:ilvl="4" w:tplc="12906022" w:tentative="1">
      <w:start w:val="1"/>
      <w:numFmt w:val="lowerLetter"/>
      <w:lvlText w:val="%5."/>
      <w:lvlJc w:val="left"/>
      <w:pPr>
        <w:ind w:left="3600" w:hanging="360"/>
      </w:pPr>
    </w:lvl>
    <w:lvl w:ilvl="5" w:tplc="12906022" w:tentative="1">
      <w:start w:val="1"/>
      <w:numFmt w:val="lowerRoman"/>
      <w:lvlText w:val="%6."/>
      <w:lvlJc w:val="right"/>
      <w:pPr>
        <w:ind w:left="4320" w:hanging="180"/>
      </w:pPr>
    </w:lvl>
    <w:lvl w:ilvl="6" w:tplc="12906022" w:tentative="1">
      <w:start w:val="1"/>
      <w:numFmt w:val="decimal"/>
      <w:lvlText w:val="%7."/>
      <w:lvlJc w:val="left"/>
      <w:pPr>
        <w:ind w:left="5040" w:hanging="360"/>
      </w:pPr>
    </w:lvl>
    <w:lvl w:ilvl="7" w:tplc="12906022" w:tentative="1">
      <w:start w:val="1"/>
      <w:numFmt w:val="lowerLetter"/>
      <w:lvlText w:val="%8."/>
      <w:lvlJc w:val="left"/>
      <w:pPr>
        <w:ind w:left="5760" w:hanging="360"/>
      </w:pPr>
    </w:lvl>
    <w:lvl w:ilvl="8" w:tplc="12906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2">
    <w:multiLevelType w:val="hybridMultilevel"/>
    <w:lvl w:ilvl="0" w:tplc="13219238">
      <w:start w:val="1"/>
      <w:numFmt w:val="decimal"/>
      <w:lvlText w:val="%1."/>
      <w:lvlJc w:val="left"/>
      <w:pPr>
        <w:ind w:left="720" w:hanging="360"/>
      </w:pPr>
    </w:lvl>
    <w:lvl w:ilvl="1" w:tplc="13219238" w:tentative="1">
      <w:start w:val="1"/>
      <w:numFmt w:val="lowerLetter"/>
      <w:lvlText w:val="%2."/>
      <w:lvlJc w:val="left"/>
      <w:pPr>
        <w:ind w:left="1440" w:hanging="360"/>
      </w:pPr>
    </w:lvl>
    <w:lvl w:ilvl="2" w:tplc="13219238" w:tentative="1">
      <w:start w:val="1"/>
      <w:numFmt w:val="lowerRoman"/>
      <w:lvlText w:val="%3."/>
      <w:lvlJc w:val="right"/>
      <w:pPr>
        <w:ind w:left="2160" w:hanging="180"/>
      </w:pPr>
    </w:lvl>
    <w:lvl w:ilvl="3" w:tplc="13219238" w:tentative="1">
      <w:start w:val="1"/>
      <w:numFmt w:val="decimal"/>
      <w:lvlText w:val="%4."/>
      <w:lvlJc w:val="left"/>
      <w:pPr>
        <w:ind w:left="2880" w:hanging="360"/>
      </w:pPr>
    </w:lvl>
    <w:lvl w:ilvl="4" w:tplc="13219238" w:tentative="1">
      <w:start w:val="1"/>
      <w:numFmt w:val="lowerLetter"/>
      <w:lvlText w:val="%5."/>
      <w:lvlJc w:val="left"/>
      <w:pPr>
        <w:ind w:left="3600" w:hanging="360"/>
      </w:pPr>
    </w:lvl>
    <w:lvl w:ilvl="5" w:tplc="13219238" w:tentative="1">
      <w:start w:val="1"/>
      <w:numFmt w:val="lowerRoman"/>
      <w:lvlText w:val="%6."/>
      <w:lvlJc w:val="right"/>
      <w:pPr>
        <w:ind w:left="4320" w:hanging="180"/>
      </w:pPr>
    </w:lvl>
    <w:lvl w:ilvl="6" w:tplc="13219238" w:tentative="1">
      <w:start w:val="1"/>
      <w:numFmt w:val="decimal"/>
      <w:lvlText w:val="%7."/>
      <w:lvlJc w:val="left"/>
      <w:pPr>
        <w:ind w:left="5040" w:hanging="360"/>
      </w:pPr>
    </w:lvl>
    <w:lvl w:ilvl="7" w:tplc="13219238" w:tentative="1">
      <w:start w:val="1"/>
      <w:numFmt w:val="lowerLetter"/>
      <w:lvlText w:val="%8."/>
      <w:lvlJc w:val="left"/>
      <w:pPr>
        <w:ind w:left="5760" w:hanging="360"/>
      </w:pPr>
    </w:lvl>
    <w:lvl w:ilvl="8" w:tplc="13219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1">
    <w:multiLevelType w:val="hybridMultilevel"/>
    <w:lvl w:ilvl="0" w:tplc="82055724">
      <w:start w:val="1"/>
      <w:numFmt w:val="decimal"/>
      <w:lvlText w:val="%1."/>
      <w:lvlJc w:val="left"/>
      <w:pPr>
        <w:ind w:left="720" w:hanging="360"/>
      </w:pPr>
    </w:lvl>
    <w:lvl w:ilvl="1" w:tplc="82055724" w:tentative="1">
      <w:start w:val="1"/>
      <w:numFmt w:val="lowerLetter"/>
      <w:lvlText w:val="%2."/>
      <w:lvlJc w:val="left"/>
      <w:pPr>
        <w:ind w:left="1440" w:hanging="360"/>
      </w:pPr>
    </w:lvl>
    <w:lvl w:ilvl="2" w:tplc="82055724" w:tentative="1">
      <w:start w:val="1"/>
      <w:numFmt w:val="lowerRoman"/>
      <w:lvlText w:val="%3."/>
      <w:lvlJc w:val="right"/>
      <w:pPr>
        <w:ind w:left="2160" w:hanging="180"/>
      </w:pPr>
    </w:lvl>
    <w:lvl w:ilvl="3" w:tplc="82055724" w:tentative="1">
      <w:start w:val="1"/>
      <w:numFmt w:val="decimal"/>
      <w:lvlText w:val="%4."/>
      <w:lvlJc w:val="left"/>
      <w:pPr>
        <w:ind w:left="2880" w:hanging="360"/>
      </w:pPr>
    </w:lvl>
    <w:lvl w:ilvl="4" w:tplc="82055724" w:tentative="1">
      <w:start w:val="1"/>
      <w:numFmt w:val="lowerLetter"/>
      <w:lvlText w:val="%5."/>
      <w:lvlJc w:val="left"/>
      <w:pPr>
        <w:ind w:left="3600" w:hanging="360"/>
      </w:pPr>
    </w:lvl>
    <w:lvl w:ilvl="5" w:tplc="82055724" w:tentative="1">
      <w:start w:val="1"/>
      <w:numFmt w:val="lowerRoman"/>
      <w:lvlText w:val="%6."/>
      <w:lvlJc w:val="right"/>
      <w:pPr>
        <w:ind w:left="4320" w:hanging="180"/>
      </w:pPr>
    </w:lvl>
    <w:lvl w:ilvl="6" w:tplc="82055724" w:tentative="1">
      <w:start w:val="1"/>
      <w:numFmt w:val="decimal"/>
      <w:lvlText w:val="%7."/>
      <w:lvlJc w:val="left"/>
      <w:pPr>
        <w:ind w:left="5040" w:hanging="360"/>
      </w:pPr>
    </w:lvl>
    <w:lvl w:ilvl="7" w:tplc="82055724" w:tentative="1">
      <w:start w:val="1"/>
      <w:numFmt w:val="lowerLetter"/>
      <w:lvlText w:val="%8."/>
      <w:lvlJc w:val="left"/>
      <w:pPr>
        <w:ind w:left="5760" w:hanging="360"/>
      </w:pPr>
    </w:lvl>
    <w:lvl w:ilvl="8" w:tplc="82055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40">
    <w:multiLevelType w:val="hybridMultilevel"/>
    <w:lvl w:ilvl="0" w:tplc="29048878">
      <w:start w:val="1"/>
      <w:numFmt w:val="decimal"/>
      <w:lvlText w:val="%1."/>
      <w:lvlJc w:val="left"/>
      <w:pPr>
        <w:ind w:left="720" w:hanging="360"/>
      </w:pPr>
    </w:lvl>
    <w:lvl w:ilvl="1" w:tplc="29048878" w:tentative="1">
      <w:start w:val="1"/>
      <w:numFmt w:val="lowerLetter"/>
      <w:lvlText w:val="%2."/>
      <w:lvlJc w:val="left"/>
      <w:pPr>
        <w:ind w:left="1440" w:hanging="360"/>
      </w:pPr>
    </w:lvl>
    <w:lvl w:ilvl="2" w:tplc="29048878" w:tentative="1">
      <w:start w:val="1"/>
      <w:numFmt w:val="lowerRoman"/>
      <w:lvlText w:val="%3."/>
      <w:lvlJc w:val="right"/>
      <w:pPr>
        <w:ind w:left="2160" w:hanging="180"/>
      </w:pPr>
    </w:lvl>
    <w:lvl w:ilvl="3" w:tplc="29048878" w:tentative="1">
      <w:start w:val="1"/>
      <w:numFmt w:val="decimal"/>
      <w:lvlText w:val="%4."/>
      <w:lvlJc w:val="left"/>
      <w:pPr>
        <w:ind w:left="2880" w:hanging="360"/>
      </w:pPr>
    </w:lvl>
    <w:lvl w:ilvl="4" w:tplc="29048878" w:tentative="1">
      <w:start w:val="1"/>
      <w:numFmt w:val="lowerLetter"/>
      <w:lvlText w:val="%5."/>
      <w:lvlJc w:val="left"/>
      <w:pPr>
        <w:ind w:left="3600" w:hanging="360"/>
      </w:pPr>
    </w:lvl>
    <w:lvl w:ilvl="5" w:tplc="29048878" w:tentative="1">
      <w:start w:val="1"/>
      <w:numFmt w:val="lowerRoman"/>
      <w:lvlText w:val="%6."/>
      <w:lvlJc w:val="right"/>
      <w:pPr>
        <w:ind w:left="4320" w:hanging="180"/>
      </w:pPr>
    </w:lvl>
    <w:lvl w:ilvl="6" w:tplc="29048878" w:tentative="1">
      <w:start w:val="1"/>
      <w:numFmt w:val="decimal"/>
      <w:lvlText w:val="%7."/>
      <w:lvlJc w:val="left"/>
      <w:pPr>
        <w:ind w:left="5040" w:hanging="360"/>
      </w:pPr>
    </w:lvl>
    <w:lvl w:ilvl="7" w:tplc="29048878" w:tentative="1">
      <w:start w:val="1"/>
      <w:numFmt w:val="lowerLetter"/>
      <w:lvlText w:val="%8."/>
      <w:lvlJc w:val="left"/>
      <w:pPr>
        <w:ind w:left="5760" w:hanging="360"/>
      </w:pPr>
    </w:lvl>
    <w:lvl w:ilvl="8" w:tplc="29048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9">
    <w:multiLevelType w:val="hybridMultilevel"/>
    <w:lvl w:ilvl="0" w:tplc="83342325">
      <w:start w:val="1"/>
      <w:numFmt w:val="decimal"/>
      <w:lvlText w:val="%1."/>
      <w:lvlJc w:val="left"/>
      <w:pPr>
        <w:ind w:left="720" w:hanging="360"/>
      </w:pPr>
    </w:lvl>
    <w:lvl w:ilvl="1" w:tplc="83342325" w:tentative="1">
      <w:start w:val="1"/>
      <w:numFmt w:val="lowerLetter"/>
      <w:lvlText w:val="%2."/>
      <w:lvlJc w:val="left"/>
      <w:pPr>
        <w:ind w:left="1440" w:hanging="360"/>
      </w:pPr>
    </w:lvl>
    <w:lvl w:ilvl="2" w:tplc="83342325" w:tentative="1">
      <w:start w:val="1"/>
      <w:numFmt w:val="lowerRoman"/>
      <w:lvlText w:val="%3."/>
      <w:lvlJc w:val="right"/>
      <w:pPr>
        <w:ind w:left="2160" w:hanging="180"/>
      </w:pPr>
    </w:lvl>
    <w:lvl w:ilvl="3" w:tplc="83342325" w:tentative="1">
      <w:start w:val="1"/>
      <w:numFmt w:val="decimal"/>
      <w:lvlText w:val="%4."/>
      <w:lvlJc w:val="left"/>
      <w:pPr>
        <w:ind w:left="2880" w:hanging="360"/>
      </w:pPr>
    </w:lvl>
    <w:lvl w:ilvl="4" w:tplc="83342325" w:tentative="1">
      <w:start w:val="1"/>
      <w:numFmt w:val="lowerLetter"/>
      <w:lvlText w:val="%5."/>
      <w:lvlJc w:val="left"/>
      <w:pPr>
        <w:ind w:left="3600" w:hanging="360"/>
      </w:pPr>
    </w:lvl>
    <w:lvl w:ilvl="5" w:tplc="83342325" w:tentative="1">
      <w:start w:val="1"/>
      <w:numFmt w:val="lowerRoman"/>
      <w:lvlText w:val="%6."/>
      <w:lvlJc w:val="right"/>
      <w:pPr>
        <w:ind w:left="4320" w:hanging="180"/>
      </w:pPr>
    </w:lvl>
    <w:lvl w:ilvl="6" w:tplc="83342325" w:tentative="1">
      <w:start w:val="1"/>
      <w:numFmt w:val="decimal"/>
      <w:lvlText w:val="%7."/>
      <w:lvlJc w:val="left"/>
      <w:pPr>
        <w:ind w:left="5040" w:hanging="360"/>
      </w:pPr>
    </w:lvl>
    <w:lvl w:ilvl="7" w:tplc="83342325" w:tentative="1">
      <w:start w:val="1"/>
      <w:numFmt w:val="lowerLetter"/>
      <w:lvlText w:val="%8."/>
      <w:lvlJc w:val="left"/>
      <w:pPr>
        <w:ind w:left="5760" w:hanging="360"/>
      </w:pPr>
    </w:lvl>
    <w:lvl w:ilvl="8" w:tplc="83342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8">
    <w:multiLevelType w:val="hybridMultilevel"/>
    <w:lvl w:ilvl="0" w:tplc="31379045">
      <w:start w:val="1"/>
      <w:numFmt w:val="decimal"/>
      <w:lvlText w:val="%1."/>
      <w:lvlJc w:val="left"/>
      <w:pPr>
        <w:ind w:left="720" w:hanging="360"/>
      </w:pPr>
    </w:lvl>
    <w:lvl w:ilvl="1" w:tplc="31379045" w:tentative="1">
      <w:start w:val="1"/>
      <w:numFmt w:val="lowerLetter"/>
      <w:lvlText w:val="%2."/>
      <w:lvlJc w:val="left"/>
      <w:pPr>
        <w:ind w:left="1440" w:hanging="360"/>
      </w:pPr>
    </w:lvl>
    <w:lvl w:ilvl="2" w:tplc="31379045" w:tentative="1">
      <w:start w:val="1"/>
      <w:numFmt w:val="lowerRoman"/>
      <w:lvlText w:val="%3."/>
      <w:lvlJc w:val="right"/>
      <w:pPr>
        <w:ind w:left="2160" w:hanging="180"/>
      </w:pPr>
    </w:lvl>
    <w:lvl w:ilvl="3" w:tplc="31379045" w:tentative="1">
      <w:start w:val="1"/>
      <w:numFmt w:val="decimal"/>
      <w:lvlText w:val="%4."/>
      <w:lvlJc w:val="left"/>
      <w:pPr>
        <w:ind w:left="2880" w:hanging="360"/>
      </w:pPr>
    </w:lvl>
    <w:lvl w:ilvl="4" w:tplc="31379045" w:tentative="1">
      <w:start w:val="1"/>
      <w:numFmt w:val="lowerLetter"/>
      <w:lvlText w:val="%5."/>
      <w:lvlJc w:val="left"/>
      <w:pPr>
        <w:ind w:left="3600" w:hanging="360"/>
      </w:pPr>
    </w:lvl>
    <w:lvl w:ilvl="5" w:tplc="31379045" w:tentative="1">
      <w:start w:val="1"/>
      <w:numFmt w:val="lowerRoman"/>
      <w:lvlText w:val="%6."/>
      <w:lvlJc w:val="right"/>
      <w:pPr>
        <w:ind w:left="4320" w:hanging="180"/>
      </w:pPr>
    </w:lvl>
    <w:lvl w:ilvl="6" w:tplc="31379045" w:tentative="1">
      <w:start w:val="1"/>
      <w:numFmt w:val="decimal"/>
      <w:lvlText w:val="%7."/>
      <w:lvlJc w:val="left"/>
      <w:pPr>
        <w:ind w:left="5040" w:hanging="360"/>
      </w:pPr>
    </w:lvl>
    <w:lvl w:ilvl="7" w:tplc="31379045" w:tentative="1">
      <w:start w:val="1"/>
      <w:numFmt w:val="lowerLetter"/>
      <w:lvlText w:val="%8."/>
      <w:lvlJc w:val="left"/>
      <w:pPr>
        <w:ind w:left="5760" w:hanging="360"/>
      </w:pPr>
    </w:lvl>
    <w:lvl w:ilvl="8" w:tplc="31379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7">
    <w:multiLevelType w:val="hybridMultilevel"/>
    <w:lvl w:ilvl="0" w:tplc="62051682">
      <w:start w:val="1"/>
      <w:numFmt w:val="decimal"/>
      <w:lvlText w:val="%1."/>
      <w:lvlJc w:val="left"/>
      <w:pPr>
        <w:ind w:left="720" w:hanging="360"/>
      </w:pPr>
    </w:lvl>
    <w:lvl w:ilvl="1" w:tplc="62051682" w:tentative="1">
      <w:start w:val="1"/>
      <w:numFmt w:val="lowerLetter"/>
      <w:lvlText w:val="%2."/>
      <w:lvlJc w:val="left"/>
      <w:pPr>
        <w:ind w:left="1440" w:hanging="360"/>
      </w:pPr>
    </w:lvl>
    <w:lvl w:ilvl="2" w:tplc="62051682" w:tentative="1">
      <w:start w:val="1"/>
      <w:numFmt w:val="lowerRoman"/>
      <w:lvlText w:val="%3."/>
      <w:lvlJc w:val="right"/>
      <w:pPr>
        <w:ind w:left="2160" w:hanging="180"/>
      </w:pPr>
    </w:lvl>
    <w:lvl w:ilvl="3" w:tplc="62051682" w:tentative="1">
      <w:start w:val="1"/>
      <w:numFmt w:val="decimal"/>
      <w:lvlText w:val="%4."/>
      <w:lvlJc w:val="left"/>
      <w:pPr>
        <w:ind w:left="2880" w:hanging="360"/>
      </w:pPr>
    </w:lvl>
    <w:lvl w:ilvl="4" w:tplc="62051682" w:tentative="1">
      <w:start w:val="1"/>
      <w:numFmt w:val="lowerLetter"/>
      <w:lvlText w:val="%5."/>
      <w:lvlJc w:val="left"/>
      <w:pPr>
        <w:ind w:left="3600" w:hanging="360"/>
      </w:pPr>
    </w:lvl>
    <w:lvl w:ilvl="5" w:tplc="62051682" w:tentative="1">
      <w:start w:val="1"/>
      <w:numFmt w:val="lowerRoman"/>
      <w:lvlText w:val="%6."/>
      <w:lvlJc w:val="right"/>
      <w:pPr>
        <w:ind w:left="4320" w:hanging="180"/>
      </w:pPr>
    </w:lvl>
    <w:lvl w:ilvl="6" w:tplc="62051682" w:tentative="1">
      <w:start w:val="1"/>
      <w:numFmt w:val="decimal"/>
      <w:lvlText w:val="%7."/>
      <w:lvlJc w:val="left"/>
      <w:pPr>
        <w:ind w:left="5040" w:hanging="360"/>
      </w:pPr>
    </w:lvl>
    <w:lvl w:ilvl="7" w:tplc="62051682" w:tentative="1">
      <w:start w:val="1"/>
      <w:numFmt w:val="lowerLetter"/>
      <w:lvlText w:val="%8."/>
      <w:lvlJc w:val="left"/>
      <w:pPr>
        <w:ind w:left="5760" w:hanging="360"/>
      </w:pPr>
    </w:lvl>
    <w:lvl w:ilvl="8" w:tplc="62051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6">
    <w:multiLevelType w:val="hybridMultilevel"/>
    <w:lvl w:ilvl="0" w:tplc="37664224">
      <w:start w:val="1"/>
      <w:numFmt w:val="decimal"/>
      <w:lvlText w:val="%1."/>
      <w:lvlJc w:val="left"/>
      <w:pPr>
        <w:ind w:left="720" w:hanging="360"/>
      </w:pPr>
    </w:lvl>
    <w:lvl w:ilvl="1" w:tplc="37664224" w:tentative="1">
      <w:start w:val="1"/>
      <w:numFmt w:val="lowerLetter"/>
      <w:lvlText w:val="%2."/>
      <w:lvlJc w:val="left"/>
      <w:pPr>
        <w:ind w:left="1440" w:hanging="360"/>
      </w:pPr>
    </w:lvl>
    <w:lvl w:ilvl="2" w:tplc="37664224" w:tentative="1">
      <w:start w:val="1"/>
      <w:numFmt w:val="lowerRoman"/>
      <w:lvlText w:val="%3."/>
      <w:lvlJc w:val="right"/>
      <w:pPr>
        <w:ind w:left="2160" w:hanging="180"/>
      </w:pPr>
    </w:lvl>
    <w:lvl w:ilvl="3" w:tplc="37664224" w:tentative="1">
      <w:start w:val="1"/>
      <w:numFmt w:val="decimal"/>
      <w:lvlText w:val="%4."/>
      <w:lvlJc w:val="left"/>
      <w:pPr>
        <w:ind w:left="2880" w:hanging="360"/>
      </w:pPr>
    </w:lvl>
    <w:lvl w:ilvl="4" w:tplc="37664224" w:tentative="1">
      <w:start w:val="1"/>
      <w:numFmt w:val="lowerLetter"/>
      <w:lvlText w:val="%5."/>
      <w:lvlJc w:val="left"/>
      <w:pPr>
        <w:ind w:left="3600" w:hanging="360"/>
      </w:pPr>
    </w:lvl>
    <w:lvl w:ilvl="5" w:tplc="37664224" w:tentative="1">
      <w:start w:val="1"/>
      <w:numFmt w:val="lowerRoman"/>
      <w:lvlText w:val="%6."/>
      <w:lvlJc w:val="right"/>
      <w:pPr>
        <w:ind w:left="4320" w:hanging="180"/>
      </w:pPr>
    </w:lvl>
    <w:lvl w:ilvl="6" w:tplc="37664224" w:tentative="1">
      <w:start w:val="1"/>
      <w:numFmt w:val="decimal"/>
      <w:lvlText w:val="%7."/>
      <w:lvlJc w:val="left"/>
      <w:pPr>
        <w:ind w:left="5040" w:hanging="360"/>
      </w:pPr>
    </w:lvl>
    <w:lvl w:ilvl="7" w:tplc="37664224" w:tentative="1">
      <w:start w:val="1"/>
      <w:numFmt w:val="lowerLetter"/>
      <w:lvlText w:val="%8."/>
      <w:lvlJc w:val="left"/>
      <w:pPr>
        <w:ind w:left="5760" w:hanging="360"/>
      </w:pPr>
    </w:lvl>
    <w:lvl w:ilvl="8" w:tplc="37664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5">
    <w:multiLevelType w:val="hybridMultilevel"/>
    <w:lvl w:ilvl="0" w:tplc="84004364">
      <w:start w:val="1"/>
      <w:numFmt w:val="decimal"/>
      <w:lvlText w:val="%1."/>
      <w:lvlJc w:val="left"/>
      <w:pPr>
        <w:ind w:left="720" w:hanging="360"/>
      </w:pPr>
    </w:lvl>
    <w:lvl w:ilvl="1" w:tplc="84004364" w:tentative="1">
      <w:start w:val="1"/>
      <w:numFmt w:val="lowerLetter"/>
      <w:lvlText w:val="%2."/>
      <w:lvlJc w:val="left"/>
      <w:pPr>
        <w:ind w:left="1440" w:hanging="360"/>
      </w:pPr>
    </w:lvl>
    <w:lvl w:ilvl="2" w:tplc="84004364" w:tentative="1">
      <w:start w:val="1"/>
      <w:numFmt w:val="lowerRoman"/>
      <w:lvlText w:val="%3."/>
      <w:lvlJc w:val="right"/>
      <w:pPr>
        <w:ind w:left="2160" w:hanging="180"/>
      </w:pPr>
    </w:lvl>
    <w:lvl w:ilvl="3" w:tplc="84004364" w:tentative="1">
      <w:start w:val="1"/>
      <w:numFmt w:val="decimal"/>
      <w:lvlText w:val="%4."/>
      <w:lvlJc w:val="left"/>
      <w:pPr>
        <w:ind w:left="2880" w:hanging="360"/>
      </w:pPr>
    </w:lvl>
    <w:lvl w:ilvl="4" w:tplc="84004364" w:tentative="1">
      <w:start w:val="1"/>
      <w:numFmt w:val="lowerLetter"/>
      <w:lvlText w:val="%5."/>
      <w:lvlJc w:val="left"/>
      <w:pPr>
        <w:ind w:left="3600" w:hanging="360"/>
      </w:pPr>
    </w:lvl>
    <w:lvl w:ilvl="5" w:tplc="84004364" w:tentative="1">
      <w:start w:val="1"/>
      <w:numFmt w:val="lowerRoman"/>
      <w:lvlText w:val="%6."/>
      <w:lvlJc w:val="right"/>
      <w:pPr>
        <w:ind w:left="4320" w:hanging="180"/>
      </w:pPr>
    </w:lvl>
    <w:lvl w:ilvl="6" w:tplc="84004364" w:tentative="1">
      <w:start w:val="1"/>
      <w:numFmt w:val="decimal"/>
      <w:lvlText w:val="%7."/>
      <w:lvlJc w:val="left"/>
      <w:pPr>
        <w:ind w:left="5040" w:hanging="360"/>
      </w:pPr>
    </w:lvl>
    <w:lvl w:ilvl="7" w:tplc="84004364" w:tentative="1">
      <w:start w:val="1"/>
      <w:numFmt w:val="lowerLetter"/>
      <w:lvlText w:val="%8."/>
      <w:lvlJc w:val="left"/>
      <w:pPr>
        <w:ind w:left="5760" w:hanging="360"/>
      </w:pPr>
    </w:lvl>
    <w:lvl w:ilvl="8" w:tplc="84004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4">
    <w:multiLevelType w:val="hybridMultilevel"/>
    <w:lvl w:ilvl="0" w:tplc="60323909">
      <w:start w:val="1"/>
      <w:numFmt w:val="decimal"/>
      <w:lvlText w:val="%1."/>
      <w:lvlJc w:val="left"/>
      <w:pPr>
        <w:ind w:left="720" w:hanging="360"/>
      </w:pPr>
    </w:lvl>
    <w:lvl w:ilvl="1" w:tplc="60323909" w:tentative="1">
      <w:start w:val="1"/>
      <w:numFmt w:val="lowerLetter"/>
      <w:lvlText w:val="%2."/>
      <w:lvlJc w:val="left"/>
      <w:pPr>
        <w:ind w:left="1440" w:hanging="360"/>
      </w:pPr>
    </w:lvl>
    <w:lvl w:ilvl="2" w:tplc="60323909" w:tentative="1">
      <w:start w:val="1"/>
      <w:numFmt w:val="lowerRoman"/>
      <w:lvlText w:val="%3."/>
      <w:lvlJc w:val="right"/>
      <w:pPr>
        <w:ind w:left="2160" w:hanging="180"/>
      </w:pPr>
    </w:lvl>
    <w:lvl w:ilvl="3" w:tplc="60323909" w:tentative="1">
      <w:start w:val="1"/>
      <w:numFmt w:val="decimal"/>
      <w:lvlText w:val="%4."/>
      <w:lvlJc w:val="left"/>
      <w:pPr>
        <w:ind w:left="2880" w:hanging="360"/>
      </w:pPr>
    </w:lvl>
    <w:lvl w:ilvl="4" w:tplc="60323909" w:tentative="1">
      <w:start w:val="1"/>
      <w:numFmt w:val="lowerLetter"/>
      <w:lvlText w:val="%5."/>
      <w:lvlJc w:val="left"/>
      <w:pPr>
        <w:ind w:left="3600" w:hanging="360"/>
      </w:pPr>
    </w:lvl>
    <w:lvl w:ilvl="5" w:tplc="60323909" w:tentative="1">
      <w:start w:val="1"/>
      <w:numFmt w:val="lowerRoman"/>
      <w:lvlText w:val="%6."/>
      <w:lvlJc w:val="right"/>
      <w:pPr>
        <w:ind w:left="4320" w:hanging="180"/>
      </w:pPr>
    </w:lvl>
    <w:lvl w:ilvl="6" w:tplc="60323909" w:tentative="1">
      <w:start w:val="1"/>
      <w:numFmt w:val="decimal"/>
      <w:lvlText w:val="%7."/>
      <w:lvlJc w:val="left"/>
      <w:pPr>
        <w:ind w:left="5040" w:hanging="360"/>
      </w:pPr>
    </w:lvl>
    <w:lvl w:ilvl="7" w:tplc="60323909" w:tentative="1">
      <w:start w:val="1"/>
      <w:numFmt w:val="lowerLetter"/>
      <w:lvlText w:val="%8."/>
      <w:lvlJc w:val="left"/>
      <w:pPr>
        <w:ind w:left="5760" w:hanging="360"/>
      </w:pPr>
    </w:lvl>
    <w:lvl w:ilvl="8" w:tplc="603239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33">
    <w:multiLevelType w:val="hybridMultilevel"/>
    <w:lvl w:ilvl="0" w:tplc="416427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233">
    <w:abstractNumId w:val="14233"/>
  </w:num>
  <w:num w:numId="14234">
    <w:abstractNumId w:val="14234"/>
  </w:num>
  <w:num w:numId="14235">
    <w:abstractNumId w:val="14235"/>
  </w:num>
  <w:num w:numId="14236">
    <w:abstractNumId w:val="14236"/>
  </w:num>
  <w:num w:numId="14237">
    <w:abstractNumId w:val="14237"/>
  </w:num>
  <w:num w:numId="14238">
    <w:abstractNumId w:val="14238"/>
  </w:num>
  <w:num w:numId="14239">
    <w:abstractNumId w:val="14239"/>
  </w:num>
  <w:num w:numId="14240">
    <w:abstractNumId w:val="14240"/>
  </w:num>
  <w:num w:numId="14241">
    <w:abstractNumId w:val="14241"/>
  </w:num>
  <w:num w:numId="14242">
    <w:abstractNumId w:val="14242"/>
  </w:num>
  <w:num w:numId="14243">
    <w:abstractNumId w:val="14243"/>
  </w:num>
  <w:num w:numId="14244">
    <w:abstractNumId w:val="14244"/>
  </w:num>
  <w:num w:numId="14245">
    <w:abstractNumId w:val="14245"/>
  </w:num>
  <w:num w:numId="14246">
    <w:abstractNumId w:val="14246"/>
  </w:num>
  <w:num w:numId="14247">
    <w:abstractNumId w:val="14247"/>
  </w:num>
  <w:num w:numId="14248">
    <w:abstractNumId w:val="14248"/>
  </w:num>
  <w:num w:numId="14249">
    <w:abstractNumId w:val="14249"/>
  </w:num>
  <w:num w:numId="14250">
    <w:abstractNumId w:val="14250"/>
  </w:num>
  <w:num w:numId="14251">
    <w:abstractNumId w:val="14251"/>
  </w:num>
  <w:num w:numId="14252">
    <w:abstractNumId w:val="14252"/>
  </w:num>
  <w:num w:numId="14253">
    <w:abstractNumId w:val="14253"/>
  </w:num>
  <w:num w:numId="14254">
    <w:abstractNumId w:val="14254"/>
  </w:num>
  <w:num w:numId="14255">
    <w:abstractNumId w:val="14255"/>
  </w:num>
  <w:num w:numId="14256">
    <w:abstractNumId w:val="14256"/>
  </w:num>
  <w:num w:numId="14257">
    <w:abstractNumId w:val="14257"/>
  </w:num>
  <w:num w:numId="14258">
    <w:abstractNumId w:val="14258"/>
  </w:num>
  <w:num w:numId="14259">
    <w:abstractNumId w:val="14259"/>
  </w:num>
  <w:num w:numId="14260">
    <w:abstractNumId w:val="14260"/>
  </w:num>
  <w:num w:numId="14261">
    <w:abstractNumId w:val="14261"/>
  </w:num>
  <w:num w:numId="14262">
    <w:abstractNumId w:val="14262"/>
  </w:num>
  <w:num w:numId="14263">
    <w:abstractNumId w:val="14263"/>
  </w:num>
  <w:num w:numId="14264">
    <w:abstractNumId w:val="14264"/>
  </w:num>
  <w:num w:numId="14265">
    <w:abstractNumId w:val="14265"/>
  </w:num>
  <w:num w:numId="14266">
    <w:abstractNumId w:val="14266"/>
  </w:num>
  <w:num w:numId="14267">
    <w:abstractNumId w:val="14267"/>
  </w:num>
  <w:num w:numId="14268">
    <w:abstractNumId w:val="14268"/>
  </w:num>
  <w:num w:numId="14269">
    <w:abstractNumId w:val="14269"/>
  </w:num>
  <w:num w:numId="14270">
    <w:abstractNumId w:val="14270"/>
  </w:num>
  <w:num w:numId="14271">
    <w:abstractNumId w:val="14271"/>
  </w:num>
  <w:num w:numId="14272">
    <w:abstractNumId w:val="14272"/>
  </w:num>
  <w:num w:numId="14273">
    <w:abstractNumId w:val="14273"/>
  </w:num>
  <w:num w:numId="14274">
    <w:abstractNumId w:val="14274"/>
  </w:num>
  <w:num w:numId="14275">
    <w:abstractNumId w:val="14275"/>
  </w:num>
  <w:num w:numId="14276">
    <w:abstractNumId w:val="14276"/>
  </w:num>
  <w:num w:numId="14277">
    <w:abstractNumId w:val="14277"/>
  </w:num>
  <w:num w:numId="14278">
    <w:abstractNumId w:val="14278"/>
  </w:num>
  <w:num w:numId="14279">
    <w:abstractNumId w:val="14279"/>
  </w:num>
  <w:num w:numId="14280">
    <w:abstractNumId w:val="14280"/>
  </w:num>
  <w:num w:numId="14281">
    <w:abstractNumId w:val="14281"/>
  </w:num>
  <w:num w:numId="14282">
    <w:abstractNumId w:val="14282"/>
  </w:num>
  <w:num w:numId="14283">
    <w:abstractNumId w:val="14283"/>
  </w:num>
  <w:num w:numId="14284">
    <w:abstractNumId w:val="14284"/>
  </w:num>
  <w:num w:numId="14285">
    <w:abstractNumId w:val="14285"/>
  </w:num>
  <w:num w:numId="14286">
    <w:abstractNumId w:val="14286"/>
  </w:num>
  <w:num w:numId="14287">
    <w:abstractNumId w:val="14287"/>
  </w:num>
  <w:num w:numId="14288">
    <w:abstractNumId w:val="14288"/>
  </w:num>
  <w:num w:numId="14289">
    <w:abstractNumId w:val="14289"/>
  </w:num>
  <w:num w:numId="14290">
    <w:abstractNumId w:val="14290"/>
  </w:num>
  <w:num w:numId="14291">
    <w:abstractNumId w:val="14291"/>
  </w:num>
  <w:num w:numId="14292">
    <w:abstractNumId w:val="14292"/>
  </w:num>
  <w:num w:numId="14293">
    <w:abstractNumId w:val="14293"/>
  </w:num>
  <w:num w:numId="14294">
    <w:abstractNumId w:val="14294"/>
  </w:num>
  <w:num w:numId="14295">
    <w:abstractNumId w:val="14295"/>
  </w:num>
  <w:num w:numId="14296">
    <w:abstractNumId w:val="14296"/>
  </w:num>
  <w:num w:numId="14297">
    <w:abstractNumId w:val="14297"/>
  </w:num>
  <w:num w:numId="14298">
    <w:abstractNumId w:val="14298"/>
  </w:num>
  <w:num w:numId="14299">
    <w:abstractNumId w:val="14299"/>
  </w:num>
  <w:num w:numId="14300">
    <w:abstractNumId w:val="14300"/>
  </w:num>
  <w:num w:numId="14301">
    <w:abstractNumId w:val="14301"/>
  </w:num>
  <w:num w:numId="14302">
    <w:abstractNumId w:val="14302"/>
  </w:num>
  <w:num w:numId="14303">
    <w:abstractNumId w:val="14303"/>
  </w:num>
  <w:num w:numId="14304">
    <w:abstractNumId w:val="14304"/>
  </w:num>
  <w:num w:numId="14305">
    <w:abstractNumId w:val="14305"/>
  </w:num>
  <w:num w:numId="14306">
    <w:abstractNumId w:val="14306"/>
  </w:num>
  <w:num w:numId="14307">
    <w:abstractNumId w:val="14307"/>
  </w:num>
  <w:num w:numId="14308">
    <w:abstractNumId w:val="14308"/>
  </w:num>
  <w:num w:numId="14309">
    <w:abstractNumId w:val="14309"/>
  </w:num>
  <w:num w:numId="14310">
    <w:abstractNumId w:val="14310"/>
  </w:num>
  <w:num w:numId="14311">
    <w:abstractNumId w:val="14311"/>
  </w:num>
  <w:num w:numId="14312">
    <w:abstractNumId w:val="14312"/>
  </w:num>
  <w:num w:numId="14313">
    <w:abstractNumId w:val="14313"/>
  </w:num>
  <w:num w:numId="14314">
    <w:abstractNumId w:val="14314"/>
  </w:num>
  <w:num w:numId="14315">
    <w:abstractNumId w:val="14315"/>
  </w:num>
  <w:num w:numId="14316">
    <w:abstractNumId w:val="14316"/>
  </w:num>
  <w:num w:numId="14317">
    <w:abstractNumId w:val="143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0369434" Type="http://schemas.openxmlformats.org/officeDocument/2006/relationships/comments" Target="comments.xml"/><Relationship Id="rId469123767" Type="http://schemas.microsoft.com/office/2011/relationships/commentsExtended" Target="commentsExtended.xml"/><Relationship Id="rId63313442" Type="http://schemas.openxmlformats.org/officeDocument/2006/relationships/image" Target="media/imgrId63313442.jpg"/><Relationship Id="rId26496925e78569862" Type="http://schemas.openxmlformats.org/officeDocument/2006/relationships/hyperlink" Target="https://iservice.lombardini.it/jsp/Template2/manuale.jsp?id=259&amp;parent=1527" TargetMode="External"/><Relationship Id="rId27406925e78569aad" Type="http://schemas.openxmlformats.org/officeDocument/2006/relationships/hyperlink" Target="https://iservice.lombardini.it/jsp/Template2/manuale.jsp?id=645&amp;parent=1527" TargetMode="External"/><Relationship Id="rId51756925e78569fa5" Type="http://schemas.openxmlformats.org/officeDocument/2006/relationships/hyperlink" Target="https://iservice.lombardini.it/jsp/Template2/manuale.jsp?id=704&amp;parent=1527" TargetMode="External"/><Relationship Id="rId37466925e7856a333" Type="http://schemas.openxmlformats.org/officeDocument/2006/relationships/hyperlink" Target="https://iservice.lombardini.it/jsp/Template2/manuale.jsp?id=704&amp;parent=1527" TargetMode="External"/><Relationship Id="rId84096925e7856a7a8" Type="http://schemas.openxmlformats.org/officeDocument/2006/relationships/hyperlink" Target="https://iservice.lombardini.it/jsp/Template2/manuale.jsp?id=704&amp;parent=1527" TargetMode="External"/><Relationship Id="rId77976925e7856ab43" Type="http://schemas.openxmlformats.org/officeDocument/2006/relationships/hyperlink" Target="https://iservice.lombardini.it/jsp/Template2/manuale.jsp?id=705&amp;parent=1527" TargetMode="External"/><Relationship Id="rId43806925e7856af7d" Type="http://schemas.openxmlformats.org/officeDocument/2006/relationships/hyperlink" Target="https://iservice.lombardini.it/jsp/Template2/manuale.jsp?id=706&amp;parent=1527" TargetMode="External"/><Relationship Id="rId41556925e7856b658" Type="http://schemas.openxmlformats.org/officeDocument/2006/relationships/hyperlink" Target="https://iservice.lombardini.it/jsp/Template2/manuale.jsp?id=707&amp;parent=1527" TargetMode="External"/><Relationship Id="rId98216925e7856b9ad" Type="http://schemas.openxmlformats.org/officeDocument/2006/relationships/hyperlink" Target="https://iservice.lombardini.it/jsp/Template2/manuale.jsp?id=708&amp;parent=1527" TargetMode="External"/><Relationship Id="rId28136925e7856bc5e" Type="http://schemas.openxmlformats.org/officeDocument/2006/relationships/hyperlink" Target="https://iservice.lombardini.it/jsp/Template2/manuale.jsp?id=709&amp;parent=1527" TargetMode="External"/><Relationship Id="rId50786925e7856bf79" Type="http://schemas.openxmlformats.org/officeDocument/2006/relationships/hyperlink" Target="https://iservice.lombardini.it/jsp/Template2/manuale.jsp?id=710&amp;parent=1527" TargetMode="External"/><Relationship Id="rId84126925e7856c2ca" Type="http://schemas.openxmlformats.org/officeDocument/2006/relationships/hyperlink" Target="https://iservice.lombardini.it/jsp/Template2/manuale.jsp?id=711&amp;parent=1527" TargetMode="External"/><Relationship Id="rId45996925e7856c738" Type="http://schemas.openxmlformats.org/officeDocument/2006/relationships/hyperlink" Target="https://iservice.lombardini.it/jsp/Template2/manuale.jsp?id=720&amp;parent=1527" TargetMode="External"/><Relationship Id="rId68996925e7856cb97" Type="http://schemas.openxmlformats.org/officeDocument/2006/relationships/hyperlink" Target="https://iservice.lombardini.it/jsp/Template2/manuale.jsp?id=721&amp;parent=1527" TargetMode="External"/><Relationship Id="rId20856925e7856d432" Type="http://schemas.openxmlformats.org/officeDocument/2006/relationships/hyperlink" Target="https://iservice.lombardini.it/jsp/Template2/manuale.jsp?id=339&amp;parent=1527" TargetMode="External"/><Relationship Id="rId33096925e7856d747" Type="http://schemas.openxmlformats.org/officeDocument/2006/relationships/hyperlink" Target="https://iservice.lombardini.it/jsp/Template2/manuale.jsp?id=339&amp;parent=1527" TargetMode="External"/><Relationship Id="rId11396925e7857c2b3" Type="http://schemas.openxmlformats.org/officeDocument/2006/relationships/hyperlink" Target="https://iservice.lombardini.it/jsp/Template2/manuale.jsp?id=437&amp;parent=1527" TargetMode="External"/><Relationship Id="rId92876925e78583a79" Type="http://schemas.openxmlformats.org/officeDocument/2006/relationships/hyperlink" Target="https://iservice.lombardini.it/jsp/Template2/manuale.jsp?id=681&amp;parent=1527" TargetMode="External"/><Relationship Id="rId29566925e785b2b53" Type="http://schemas.openxmlformats.org/officeDocument/2006/relationships/hyperlink" Target="https://iservice.lombardini.it/jsp/Template2/manuale.jsp?id=681&amp;parent=1527" TargetMode="External"/><Relationship Id="rId96206925e785d71b6" Type="http://schemas.openxmlformats.org/officeDocument/2006/relationships/hyperlink" Target="https://iservice.lombardini.it/jsp/Template2/manuale.jsp?id=683&amp;parent=1527" TargetMode="External"/><Relationship Id="rId73706925e785ead5f" Type="http://schemas.openxmlformats.org/officeDocument/2006/relationships/hyperlink" Target="https://iservice.lombardini.it/jsp/Template2/manuale.jsp?id=684&amp;parent=1527" TargetMode="External"/><Relationship Id="rId75256925e786174d2" Type="http://schemas.openxmlformats.org/officeDocument/2006/relationships/hyperlink" Target="https://iservice.lombardini.it/jsp/Template2/manuale.jsp?id=683&amp;parent=1527" TargetMode="External"/><Relationship Id="rId47276925e78626e60" Type="http://schemas.openxmlformats.org/officeDocument/2006/relationships/hyperlink" Target="https://iservice.lombardini.it/jsp/Template2/manuale.jsp?id=684&amp;parent=1527" TargetMode="External"/><Relationship Id="rId93986925e78633b9b" Type="http://schemas.openxmlformats.org/officeDocument/2006/relationships/hyperlink" Target="https://iservice.lombardini.it/jsp/Template2/manuale.jsp?id=684&amp;parent=1527" TargetMode="External"/><Relationship Id="rId41186925e78647015" Type="http://schemas.openxmlformats.org/officeDocument/2006/relationships/hyperlink" Target="https://iservice.lombardini.it/jsp/Template2/manuale.jsp?id=684&amp;parent=1527" TargetMode="External"/><Relationship Id="rId57516925e78647766" Type="http://schemas.openxmlformats.org/officeDocument/2006/relationships/hyperlink" Target="https://iservice.lombardini.it/jsp/Template2/manuale.jsp?id=308&amp;parent=1527" TargetMode="External"/><Relationship Id="rId30126925e78661b64" Type="http://schemas.openxmlformats.org/officeDocument/2006/relationships/hyperlink" Target="https://iservice.lombardini.it/jsp/Template2/manuale.jsp?id=684&amp;parent=1527" TargetMode="External"/><Relationship Id="rId23076925e7874f9f1" Type="http://schemas.openxmlformats.org/officeDocument/2006/relationships/hyperlink" Target="https://iservice.lombardini.it/jsp/Template2/manuale.jsp?id=339&amp;parent=1527" TargetMode="External"/><Relationship Id="rId22096925e78784dd6" Type="http://schemas.openxmlformats.org/officeDocument/2006/relationships/hyperlink" Target="https://iservice.lombardini.it/jsp/Template2/manuale.jsp?id=339&amp;parent=1527" TargetMode="External"/><Relationship Id="rId17826925e7878591d" Type="http://schemas.openxmlformats.org/officeDocument/2006/relationships/hyperlink" Target="https://iservice.lombardini.it/jsp/Template2/manuale.jsp?id=339&amp;parent=1527" TargetMode="External"/><Relationship Id="rId31796925e78785cf8" Type="http://schemas.openxmlformats.org/officeDocument/2006/relationships/hyperlink" Target="https://iservice.lombardini.it/jsp/Template2/manuale.jsp?id=339&amp;parent=1527" TargetMode="External"/><Relationship Id="rId84586925e787860b3" Type="http://schemas.openxmlformats.org/officeDocument/2006/relationships/hyperlink" Target="https://iservice.lombardini.it/jsp/Template2/manuale.jsp?id=339&amp;parent=1527" TargetMode="External"/><Relationship Id="rId36786925e787d4d13" Type="http://schemas.openxmlformats.org/officeDocument/2006/relationships/hyperlink" Target="https://iservice.lombardini.it/jsp/Template2/manuale.jsp?id=659&amp;parent=1527" TargetMode="External"/><Relationship Id="rId32156925e787e2933" Type="http://schemas.openxmlformats.org/officeDocument/2006/relationships/hyperlink" Target="https://iservice.lombardini.it/jsp/Template2/manuale.jsp?id=659&amp;parent=1527" TargetMode="External"/><Relationship Id="rId89996925e787e2cc7" Type="http://schemas.openxmlformats.org/officeDocument/2006/relationships/hyperlink" Target="https://iservice.lombardini.it/jsp/Template2/manuale.jsp?id=339&amp;parent=1527" TargetMode="External"/><Relationship Id="rId80756925e787e3390" Type="http://schemas.openxmlformats.org/officeDocument/2006/relationships/hyperlink" Target="https://iservice.lombardini.it/jsp/Template2/manuale.jsp?id=659&amp;parent=1527" TargetMode="External"/><Relationship Id="rId24686925e787e357a" Type="http://schemas.openxmlformats.org/officeDocument/2006/relationships/hyperlink" Target="https://iservice.lombardini.it/jsp/Template2/manuale.jsp?id=339&amp;parent=1527" TargetMode="External"/><Relationship Id="rId96586925e787e36f9" Type="http://schemas.openxmlformats.org/officeDocument/2006/relationships/hyperlink" Target="https://iservice.lombardini.it/jsp/Template2/manuale.jsp?id=339&amp;parent=1136" TargetMode="External"/><Relationship Id="rId19356925e787e39e2" Type="http://schemas.openxmlformats.org/officeDocument/2006/relationships/hyperlink" Target="https://iservice.lombardini.it/jsp/Template2/manuale.jsp?id=339&amp;parent=1527" TargetMode="External"/><Relationship Id="rId84506925e788251d4" Type="http://schemas.openxmlformats.org/officeDocument/2006/relationships/hyperlink" Target="https://iservice.lombardini.it/jsp/Template2/manuale.jsp?id=316&amp;parent=1527" TargetMode="External"/><Relationship Id="rId49796925e78825c72" Type="http://schemas.openxmlformats.org/officeDocument/2006/relationships/hyperlink" Target="https://iservice.lombardini.it/jsp/Template2/manuale.jsp?id=339&amp;parent=1527" TargetMode="External"/><Relationship Id="rId77106925e788448af" Type="http://schemas.openxmlformats.org/officeDocument/2006/relationships/hyperlink" Target="https://iservice.lombardini.it/jsp/Template2/manuale.jsp?id=339&amp;parent=1527" TargetMode="External"/><Relationship Id="rId84216925e7885d4a5" Type="http://schemas.openxmlformats.org/officeDocument/2006/relationships/hyperlink" Target="https://iservice.lombardini.it/jsp/Template2/manuale.jsp?id=676&amp;parent=1527" TargetMode="External"/><Relationship Id="rId79496925e7885ebad" Type="http://schemas.openxmlformats.org/officeDocument/2006/relationships/hyperlink" Target="https://iservice.lombardini.it/jsp/Template2/manuale.jsp?id=339&amp;parent=1527" TargetMode="External"/><Relationship Id="rId64166925e7885f542" Type="http://schemas.openxmlformats.org/officeDocument/2006/relationships/hyperlink" Target="https://iservice.lombardini.it/jsp/Template2/manuale.jsp?id=339&amp;parent=1527" TargetMode="External"/><Relationship Id="rId32856925e7885fb28" Type="http://schemas.openxmlformats.org/officeDocument/2006/relationships/hyperlink" Target="https://iservice.lombardini.it/jsp/Template2/manuale.jsp?id=339&amp;parent=1527" TargetMode="External"/><Relationship Id="rId10286925e7886074f" Type="http://schemas.openxmlformats.org/officeDocument/2006/relationships/hyperlink" Target="https://iservice.lombardini.it/jsp/Template2/manuale.jsp?id=339&amp;parent=1527" TargetMode="External"/><Relationship Id="rId47236925e78860c2a" Type="http://schemas.openxmlformats.org/officeDocument/2006/relationships/hyperlink" Target="https://iservice.lombardini.it/jsp/Template2/manuale.jsp?id=339&amp;parent=1527" TargetMode="External"/><Relationship Id="rId13186925e7887e99e" Type="http://schemas.openxmlformats.org/officeDocument/2006/relationships/hyperlink" Target="https://iservice.lombardini.it/jsp/Template2/manuale.jsp?id=339&amp;parent=1527" TargetMode="External"/><Relationship Id="rId91836925e7896225c" Type="http://schemas.openxmlformats.org/officeDocument/2006/relationships/hyperlink" Target="https://iservice.lombardini.it/jsp/Template2/manuale.jsp?id=269&amp;parent=1527" TargetMode="External"/><Relationship Id="rId93446925e789928b7" Type="http://schemas.openxmlformats.org/officeDocument/2006/relationships/hyperlink" Target="https://iservice.lombardini.it/jsp/Template2/manuale.jsp?id=339&amp;parent=1527" TargetMode="External"/><Relationship Id="rId52976925e789ac407" Type="http://schemas.openxmlformats.org/officeDocument/2006/relationships/hyperlink" Target="https://iservice.lombardini.it/jsp/Template2/manuale.jsp?id=339&amp;parent=1527" TargetMode="External"/><Relationship Id="rId91926925e789ac79d" Type="http://schemas.openxmlformats.org/officeDocument/2006/relationships/hyperlink" Target="https://iservice.lombardini.it/jsp/Template2/manuale.jsp?id=339&amp;parent=1527" TargetMode="External"/><Relationship Id="rId49206925e789ad1b9" Type="http://schemas.openxmlformats.org/officeDocument/2006/relationships/hyperlink" Target="https://iservice.lombardini.it/jsp/Template2/manuale.jsp?id=339&amp;parent=1527" TargetMode="External"/><Relationship Id="rId37196925e789da111" Type="http://schemas.openxmlformats.org/officeDocument/2006/relationships/hyperlink" Target="https://iservice.lombardini.it/jsp/Template2/manuale.jsp?id=666&amp;parent=1527" TargetMode="External"/><Relationship Id="rId10046925e789ee029" Type="http://schemas.openxmlformats.org/officeDocument/2006/relationships/hyperlink" Target="https://iservice.lombardini.it/jsp/Template2/manuale.jsp?id=339&amp;parent=1527" TargetMode="External"/><Relationship Id="rId73356925e78a1f02e" Type="http://schemas.openxmlformats.org/officeDocument/2006/relationships/hyperlink" Target="https://iservice.lombardini.it/jsp/Template2/manuale.jsp?id=661&amp;parent=1527" TargetMode="External"/><Relationship Id="rId46976925e78a1f9c6" Type="http://schemas.openxmlformats.org/officeDocument/2006/relationships/hyperlink" Target="https://iservice.lombardini.it/jsp/Template2/manuale.jsp?id=660&amp;parent=1527" TargetMode="External"/><Relationship Id="rId15066925e78a202e2" Type="http://schemas.openxmlformats.org/officeDocument/2006/relationships/hyperlink" Target="https://iservice.lombardini.it/jsp/Template2/manuale.jsp?id=685&amp;parent=1527" TargetMode="External"/><Relationship Id="rId94436925e78a21b33" Type="http://schemas.openxmlformats.org/officeDocument/2006/relationships/hyperlink" Target="https://iservice.lombardini.it/jsp/Template2/manuale.jsp?id=719&amp;parent=1527" TargetMode="External"/><Relationship Id="rId13796925e78a3ef93" Type="http://schemas.openxmlformats.org/officeDocument/2006/relationships/hyperlink" Target="https://iservice.lombardini.it/jsp/Template2/manuale.jsp?id=339&amp;parent=1527" TargetMode="External"/><Relationship Id="rId99146925e78a4e3b9" Type="http://schemas.openxmlformats.org/officeDocument/2006/relationships/hyperlink" Target="https://iservice.lombardini.it/jsp/Template2/manuale.jsp?id=339&amp;parent=1527" TargetMode="External"/><Relationship Id="rId68466925e78a72b15" Type="http://schemas.openxmlformats.org/officeDocument/2006/relationships/hyperlink" Target="https://iservice.lombardini.it/jsp/Template2/manuale.jsp?id=339&amp;parent=1527" TargetMode="External"/><Relationship Id="rId10106925e78ad552e" Type="http://schemas.openxmlformats.org/officeDocument/2006/relationships/hyperlink" Target="https://iservice.lombardini.it/jsp/Template2/manuale.jsp?id=339&amp;parent=1527" TargetMode="External"/><Relationship Id="rId91786925e78aec461" Type="http://schemas.openxmlformats.org/officeDocument/2006/relationships/hyperlink" Target="https://iservice.lombardini.it/jsp/Template2/manuale.jsp?id=717&amp;parent=1527" TargetMode="External"/><Relationship Id="rId23456925e78b00716" Type="http://schemas.openxmlformats.org/officeDocument/2006/relationships/hyperlink" Target="https://iservice.lombardini.it/jsp/Template2/manuale.jsp?id=113&amp;parent=1527" TargetMode="External"/><Relationship Id="rId68516925e78b0fe91" Type="http://schemas.openxmlformats.org/officeDocument/2006/relationships/hyperlink" Target="https://iservice.lombardini.it/jsp/Template2/manuale.jsp?id=717&amp;parent=1527" TargetMode="External"/><Relationship Id="rId65686925e78bd55e8" Type="http://schemas.openxmlformats.org/officeDocument/2006/relationships/hyperlink" Target="https://iservice.lombardini.it/jsp/Template2/manuale.jsp?id=339&amp;parent=1527" TargetMode="External"/><Relationship Id="rId89646925e78574ded" Type="http://schemas.openxmlformats.org/officeDocument/2006/relationships/image" Target="media/imgrId89646925e78574ded.jpg"/><Relationship Id="rId30136925e7857bacb" Type="http://schemas.openxmlformats.org/officeDocument/2006/relationships/image" Target="media/imgrId30136925e7857bacb.jpg"/><Relationship Id="rId24916925e78583317" Type="http://schemas.openxmlformats.org/officeDocument/2006/relationships/image" Target="media/imgrId24916925e78583317.jpg"/><Relationship Id="rId13316925e7858acdc" Type="http://schemas.openxmlformats.org/officeDocument/2006/relationships/image" Target="media/imgrId13316925e7858acdc.jpg"/><Relationship Id="rId17496925e78598eaa" Type="http://schemas.openxmlformats.org/officeDocument/2006/relationships/image" Target="media/imgrId17496925e78598eaa.jpg"/><Relationship Id="rId21656925e785a36ef" Type="http://schemas.openxmlformats.org/officeDocument/2006/relationships/image" Target="media/imgrId21656925e785a36ef.jpg"/><Relationship Id="rId71196925e785b1a27" Type="http://schemas.openxmlformats.org/officeDocument/2006/relationships/image" Target="media/imgrId71196925e785b1a27.jpg"/><Relationship Id="rId80886925e785c14e1" Type="http://schemas.openxmlformats.org/officeDocument/2006/relationships/image" Target="media/imgrId80886925e785c14e1.jpg"/><Relationship Id="rId57196925e785d0bc3" Type="http://schemas.openxmlformats.org/officeDocument/2006/relationships/image" Target="media/imgrId57196925e785d0bc3.jpg"/><Relationship Id="rId27076925e785d6aac" Type="http://schemas.openxmlformats.org/officeDocument/2006/relationships/image" Target="media/imgrId27076925e785d6aac.jpg"/><Relationship Id="rId87016925e785e2145" Type="http://schemas.openxmlformats.org/officeDocument/2006/relationships/image" Target="media/imgrId87016925e785e2145.jpg"/><Relationship Id="rId64766925e785ea648" Type="http://schemas.openxmlformats.org/officeDocument/2006/relationships/image" Target="media/imgrId64766925e785ea648.jpg"/><Relationship Id="rId46576925e78601f4f" Type="http://schemas.openxmlformats.org/officeDocument/2006/relationships/image" Target="media/imgrId46576925e78601f4f.jpg"/><Relationship Id="rId69976925e78609522" Type="http://schemas.openxmlformats.org/officeDocument/2006/relationships/image" Target="media/imgrId69976925e78609522.jpg"/><Relationship Id="rId14906925e7861503e" Type="http://schemas.openxmlformats.org/officeDocument/2006/relationships/image" Target="media/imgrId14906925e7861503e.jpg"/><Relationship Id="rId43136925e78626716" Type="http://schemas.openxmlformats.org/officeDocument/2006/relationships/image" Target="media/imgrId43136925e78626716.jpg"/><Relationship Id="rId80896925e78633653" Type="http://schemas.openxmlformats.org/officeDocument/2006/relationships/image" Target="media/imgrId80896925e78633653.jpg"/><Relationship Id="rId64986925e7863f321" Type="http://schemas.openxmlformats.org/officeDocument/2006/relationships/image" Target="media/imgrId64986925e7863f321.png"/><Relationship Id="rId64236925e786468c4" Type="http://schemas.openxmlformats.org/officeDocument/2006/relationships/image" Target="media/imgrId64236925e786468c4.jpg"/><Relationship Id="rId83866925e7865084f" Type="http://schemas.openxmlformats.org/officeDocument/2006/relationships/image" Target="media/imgrId83866925e7865084f.jpg"/><Relationship Id="rId71076925e786596c3" Type="http://schemas.openxmlformats.org/officeDocument/2006/relationships/image" Target="media/imgrId71076925e786596c3.jpg"/><Relationship Id="rId45136925e78661426" Type="http://schemas.openxmlformats.org/officeDocument/2006/relationships/image" Target="media/imgrId45136925e78661426.jpg"/><Relationship Id="rId29426925e7866ddb2" Type="http://schemas.openxmlformats.org/officeDocument/2006/relationships/image" Target="media/imgrId29426925e7866ddb2.jpg"/><Relationship Id="rId89406925e78674435" Type="http://schemas.openxmlformats.org/officeDocument/2006/relationships/image" Target="media/imgrId89406925e78674435.jpg"/><Relationship Id="rId98586925e78681ba8" Type="http://schemas.openxmlformats.org/officeDocument/2006/relationships/image" Target="media/imgrId98586925e78681ba8.jpg"/><Relationship Id="rId70916925e7868c259" Type="http://schemas.openxmlformats.org/officeDocument/2006/relationships/image" Target="media/imgrId70916925e7868c259.jpg"/><Relationship Id="rId87566925e7869748b" Type="http://schemas.openxmlformats.org/officeDocument/2006/relationships/image" Target="media/imgrId87566925e7869748b.jpg"/><Relationship Id="rId80676925e7869e532" Type="http://schemas.openxmlformats.org/officeDocument/2006/relationships/image" Target="media/imgrId80676925e7869e532.jpg"/><Relationship Id="rId18396925e786ae83b" Type="http://schemas.openxmlformats.org/officeDocument/2006/relationships/image" Target="media/imgrId18396925e786ae83b.jpg"/><Relationship Id="rId41816925e786ba9ec" Type="http://schemas.openxmlformats.org/officeDocument/2006/relationships/image" Target="media/imgrId41816925e786ba9ec.jpg"/><Relationship Id="rId61966925e786c0953" Type="http://schemas.openxmlformats.org/officeDocument/2006/relationships/image" Target="media/imgrId61966925e786c0953.jpg"/><Relationship Id="rId57306925e786c82b9" Type="http://schemas.openxmlformats.org/officeDocument/2006/relationships/image" Target="media/imgrId57306925e786c82b9.jpg"/><Relationship Id="rId40366925e786d7492" Type="http://schemas.openxmlformats.org/officeDocument/2006/relationships/image" Target="media/imgrId40366925e786d7492.jpg"/><Relationship Id="rId77946925e786df42d" Type="http://schemas.openxmlformats.org/officeDocument/2006/relationships/image" Target="media/imgrId77946925e786df42d.jpg"/><Relationship Id="rId16736925e786ead6a" Type="http://schemas.openxmlformats.org/officeDocument/2006/relationships/image" Target="media/imgrId16736925e786ead6a.jpg"/><Relationship Id="rId11996925e78702248" Type="http://schemas.openxmlformats.org/officeDocument/2006/relationships/image" Target="media/imgrId11996925e78702248.jpg"/><Relationship Id="rId72156925e7870b125" Type="http://schemas.openxmlformats.org/officeDocument/2006/relationships/image" Target="media/imgrId72156925e7870b125.jpg"/><Relationship Id="rId31786925e7871544d" Type="http://schemas.openxmlformats.org/officeDocument/2006/relationships/image" Target="media/imgrId31786925e7871544d.jpg"/><Relationship Id="rId67896925e787223a5" Type="http://schemas.openxmlformats.org/officeDocument/2006/relationships/image" Target="media/imgrId67896925e787223a5.jpg"/><Relationship Id="rId95526925e78728532" Type="http://schemas.openxmlformats.org/officeDocument/2006/relationships/image" Target="media/imgrId95526925e78728532.jpg"/><Relationship Id="rId83446925e78736628" Type="http://schemas.openxmlformats.org/officeDocument/2006/relationships/image" Target="media/imgrId83446925e78736628.jpg"/><Relationship Id="rId60806925e78744aa6" Type="http://schemas.openxmlformats.org/officeDocument/2006/relationships/image" Target="media/imgrId60806925e78744aa6.jpg"/><Relationship Id="rId12176925e7874e83a" Type="http://schemas.openxmlformats.org/officeDocument/2006/relationships/image" Target="media/imgrId12176925e7874e83a.jpg"/><Relationship Id="rId93246925e787582bd" Type="http://schemas.openxmlformats.org/officeDocument/2006/relationships/image" Target="media/imgrId93246925e787582bd.jpg"/><Relationship Id="rId29356925e7875eab6" Type="http://schemas.openxmlformats.org/officeDocument/2006/relationships/image" Target="media/imgrId29356925e7875eab6.jpg"/><Relationship Id="rId63996925e7876b248" Type="http://schemas.openxmlformats.org/officeDocument/2006/relationships/image" Target="media/imgrId63996925e7876b248.jpg"/><Relationship Id="rId61616925e78770f99" Type="http://schemas.openxmlformats.org/officeDocument/2006/relationships/image" Target="media/imgrId61616925e78770f99.jpg"/><Relationship Id="rId18646925e7877d8ef" Type="http://schemas.openxmlformats.org/officeDocument/2006/relationships/image" Target="media/imgrId18646925e7877d8ef.jpg"/><Relationship Id="rId72096925e7878424f" Type="http://schemas.openxmlformats.org/officeDocument/2006/relationships/image" Target="media/imgrId72096925e7878424f.jpg"/><Relationship Id="rId26996925e78790629" Type="http://schemas.openxmlformats.org/officeDocument/2006/relationships/image" Target="media/imgrId26996925e78790629.jpg"/><Relationship Id="rId86996925e7879d6b0" Type="http://schemas.openxmlformats.org/officeDocument/2006/relationships/image" Target="media/imgrId86996925e7879d6b0.jpg"/><Relationship Id="rId32686925e787a280b" Type="http://schemas.openxmlformats.org/officeDocument/2006/relationships/image" Target="media/imgrId32686925e787a280b.jpg"/><Relationship Id="rId46236925e787ae0f8" Type="http://schemas.openxmlformats.org/officeDocument/2006/relationships/image" Target="media/imgrId46236925e787ae0f8.jpg"/><Relationship Id="rId83286925e787b591b" Type="http://schemas.openxmlformats.org/officeDocument/2006/relationships/image" Target="media/imgrId83286925e787b591b.jpg"/><Relationship Id="rId52396925e787c147f" Type="http://schemas.openxmlformats.org/officeDocument/2006/relationships/image" Target="media/imgrId52396925e787c147f.jpg"/><Relationship Id="rId39736925e787ccac5" Type="http://schemas.openxmlformats.org/officeDocument/2006/relationships/image" Target="media/imgrId39736925e787ccac5.jpg"/><Relationship Id="rId71416925e787d406c" Type="http://schemas.openxmlformats.org/officeDocument/2006/relationships/image" Target="media/imgrId71416925e787d406c.jpg"/><Relationship Id="rId18286925e787e1f64" Type="http://schemas.openxmlformats.org/officeDocument/2006/relationships/image" Target="media/imgrId18286925e787e1f64.jpg"/><Relationship Id="rId78006925e787f15db" Type="http://schemas.openxmlformats.org/officeDocument/2006/relationships/image" Target="media/imgrId78006925e787f15db.jpg"/><Relationship Id="rId59006925e788061c4" Type="http://schemas.openxmlformats.org/officeDocument/2006/relationships/image" Target="media/imgrId59006925e788061c4.jpg"/><Relationship Id="rId94706925e78812df8" Type="http://schemas.openxmlformats.org/officeDocument/2006/relationships/image" Target="media/imgrId94706925e78812df8.jpg"/><Relationship Id="rId43506925e7881ebe2" Type="http://schemas.openxmlformats.org/officeDocument/2006/relationships/image" Target="media/imgrId43506925e7881ebe2.jpg"/><Relationship Id="rId42906925e78824ab7" Type="http://schemas.openxmlformats.org/officeDocument/2006/relationships/image" Target="media/imgrId42906925e78824ab7.jpg"/><Relationship Id="rId88746925e78833071" Type="http://schemas.openxmlformats.org/officeDocument/2006/relationships/image" Target="media/imgrId88746925e78833071.jpg"/><Relationship Id="rId12116925e7883816d" Type="http://schemas.openxmlformats.org/officeDocument/2006/relationships/image" Target="media/imgrId12116925e7883816d.gif"/><Relationship Id="rId42076925e78843665" Type="http://schemas.openxmlformats.org/officeDocument/2006/relationships/image" Target="media/imgrId42076925e78843665.jpg"/><Relationship Id="rId78656925e788509c6" Type="http://schemas.openxmlformats.org/officeDocument/2006/relationships/image" Target="media/imgrId78656925e788509c6.jpg"/><Relationship Id="rId10556925e7885c99b" Type="http://schemas.openxmlformats.org/officeDocument/2006/relationships/image" Target="media/imgrId10556925e7885c99b.jpg"/><Relationship Id="rId48676925e78869f79" Type="http://schemas.openxmlformats.org/officeDocument/2006/relationships/image" Target="media/imgrId48676925e78869f79.jpg"/><Relationship Id="rId54426925e78875239" Type="http://schemas.openxmlformats.org/officeDocument/2006/relationships/image" Target="media/imgrId54426925e78875239.jpg"/><Relationship Id="rId82716925e7887d74b" Type="http://schemas.openxmlformats.org/officeDocument/2006/relationships/image" Target="media/imgrId82716925e7887d74b.jpg"/><Relationship Id="rId74956925e7888707b" Type="http://schemas.openxmlformats.org/officeDocument/2006/relationships/image" Target="media/imgrId74956925e7888707b.jpg"/><Relationship Id="rId37686925e7888e610" Type="http://schemas.openxmlformats.org/officeDocument/2006/relationships/image" Target="media/imgrId37686925e7888e610.jpg"/><Relationship Id="rId74756925e78896183" Type="http://schemas.openxmlformats.org/officeDocument/2006/relationships/image" Target="media/imgrId74756925e78896183.jpg"/><Relationship Id="rId38226925e7889ea03" Type="http://schemas.openxmlformats.org/officeDocument/2006/relationships/image" Target="media/imgrId38226925e7889ea03.jpg"/><Relationship Id="rId94676925e788aa15f" Type="http://schemas.openxmlformats.org/officeDocument/2006/relationships/image" Target="media/imgrId94676925e788aa15f.jpg"/><Relationship Id="rId11486925e788b1c3e" Type="http://schemas.openxmlformats.org/officeDocument/2006/relationships/image" Target="media/imgrId11486925e788b1c3e.jpg"/><Relationship Id="rId42326925e788c0383" Type="http://schemas.openxmlformats.org/officeDocument/2006/relationships/image" Target="media/imgrId42326925e788c0383.jpg"/><Relationship Id="rId87216925e788c8a5c" Type="http://schemas.openxmlformats.org/officeDocument/2006/relationships/image" Target="media/imgrId87216925e788c8a5c.jpg"/><Relationship Id="rId61356925e788d6466" Type="http://schemas.openxmlformats.org/officeDocument/2006/relationships/image" Target="media/imgrId61356925e788d6466.jpg"/><Relationship Id="rId62686925e788e652e" Type="http://schemas.openxmlformats.org/officeDocument/2006/relationships/image" Target="media/imgrId62686925e788e652e.jpg"/><Relationship Id="rId41766925e788eecdd" Type="http://schemas.openxmlformats.org/officeDocument/2006/relationships/image" Target="media/imgrId41766925e788eecdd.jpg"/><Relationship Id="rId99016925e789071ae" Type="http://schemas.openxmlformats.org/officeDocument/2006/relationships/image" Target="media/imgrId99016925e789071ae.jpg"/><Relationship Id="rId79886925e78912064" Type="http://schemas.openxmlformats.org/officeDocument/2006/relationships/image" Target="media/imgrId79886925e78912064.jpg"/><Relationship Id="rId30176925e7891941e" Type="http://schemas.openxmlformats.org/officeDocument/2006/relationships/image" Target="media/imgrId30176925e7891941e.jpg"/><Relationship Id="rId49456925e78924621" Type="http://schemas.openxmlformats.org/officeDocument/2006/relationships/image" Target="media/imgrId49456925e78924621.jpg"/><Relationship Id="rId42686925e7892c82b" Type="http://schemas.openxmlformats.org/officeDocument/2006/relationships/image" Target="media/imgrId42686925e7892c82b.jpg"/><Relationship Id="rId53126925e78933da3" Type="http://schemas.openxmlformats.org/officeDocument/2006/relationships/image" Target="media/imgrId53126925e78933da3.jpg"/><Relationship Id="rId17706925e7893fa3f" Type="http://schemas.openxmlformats.org/officeDocument/2006/relationships/image" Target="media/imgrId17706925e7893fa3f.jpg"/><Relationship Id="rId78076925e7894b401" Type="http://schemas.openxmlformats.org/officeDocument/2006/relationships/image" Target="media/imgrId78076925e7894b401.jpg"/><Relationship Id="rId37746925e78955c36" Type="http://schemas.openxmlformats.org/officeDocument/2006/relationships/image" Target="media/imgrId37746925e78955c36.jpg"/><Relationship Id="rId94996925e7895d2bf" Type="http://schemas.openxmlformats.org/officeDocument/2006/relationships/image" Target="media/imgrId94996925e7895d2bf.jpg"/><Relationship Id="rId73846925e78961942" Type="http://schemas.openxmlformats.org/officeDocument/2006/relationships/image" Target="media/imgrId73846925e78961942.jpg"/><Relationship Id="rId33306925e7896d211" Type="http://schemas.openxmlformats.org/officeDocument/2006/relationships/image" Target="media/imgrId33306925e7896d211.jpg"/><Relationship Id="rId15606925e789796fe" Type="http://schemas.openxmlformats.org/officeDocument/2006/relationships/image" Target="media/imgrId15606925e789796fe.jpg"/><Relationship Id="rId81016925e7898622e" Type="http://schemas.openxmlformats.org/officeDocument/2006/relationships/image" Target="media/imgrId81016925e7898622e.jpg"/><Relationship Id="rId93856925e789922e8" Type="http://schemas.openxmlformats.org/officeDocument/2006/relationships/image" Target="media/imgrId93856925e789922e8.jpg"/><Relationship Id="rId53106925e7899c6de" Type="http://schemas.openxmlformats.org/officeDocument/2006/relationships/image" Target="media/imgrId53106925e7899c6de.jpg"/><Relationship Id="rId27526925e789ab04a" Type="http://schemas.openxmlformats.org/officeDocument/2006/relationships/image" Target="media/imgrId27526925e789ab04a.jpg"/><Relationship Id="rId67536925e789abd1e" Type="http://schemas.openxmlformats.org/officeDocument/2006/relationships/image" Target="media/imgrId67536925e789abd1e.png"/><Relationship Id="rId15236925e789b935c" Type="http://schemas.openxmlformats.org/officeDocument/2006/relationships/image" Target="media/imgrId15236925e789b935c.jpg"/><Relationship Id="rId15566925e789c4fa0" Type="http://schemas.openxmlformats.org/officeDocument/2006/relationships/image" Target="media/imgrId15566925e789c4fa0.jpg"/><Relationship Id="rId11206925e789ca5aa" Type="http://schemas.openxmlformats.org/officeDocument/2006/relationships/image" Target="media/imgrId11206925e789ca5aa.jpg"/><Relationship Id="rId58546925e789d8dbe" Type="http://schemas.openxmlformats.org/officeDocument/2006/relationships/image" Target="media/imgrId58546925e789d8dbe.jpg"/><Relationship Id="rId37516925e789e72ad" Type="http://schemas.openxmlformats.org/officeDocument/2006/relationships/image" Target="media/imgrId37516925e789e72ad.jpg"/><Relationship Id="rId64076925e789ed3ef" Type="http://schemas.openxmlformats.org/officeDocument/2006/relationships/image" Target="media/imgrId64076925e789ed3ef.jpg"/><Relationship Id="rId65886925e78a0a52c" Type="http://schemas.openxmlformats.org/officeDocument/2006/relationships/image" Target="media/imgrId65886925e78a0a52c.jpg"/><Relationship Id="rId15916925e78a0fedc" Type="http://schemas.openxmlformats.org/officeDocument/2006/relationships/image" Target="media/imgrId15916925e78a0fedc.jpg"/><Relationship Id="rId52306925e78a1e0fc" Type="http://schemas.openxmlformats.org/officeDocument/2006/relationships/image" Target="media/imgrId52306925e78a1e0fc.jpg"/><Relationship Id="rId81756925e78a2c07c" Type="http://schemas.openxmlformats.org/officeDocument/2006/relationships/image" Target="media/imgrId81756925e78a2c07c.jpg"/><Relationship Id="rId84656925e78a38a98" Type="http://schemas.openxmlformats.org/officeDocument/2006/relationships/image" Target="media/imgrId84656925e78a38a98.jpg"/><Relationship Id="rId63936925e78a3e707" Type="http://schemas.openxmlformats.org/officeDocument/2006/relationships/image" Target="media/imgrId63936925e78a3e707.jpg"/><Relationship Id="rId75096925e78a4dda0" Type="http://schemas.openxmlformats.org/officeDocument/2006/relationships/image" Target="media/imgrId75096925e78a4dda0.jpg"/><Relationship Id="rId43086925e78a5d948" Type="http://schemas.openxmlformats.org/officeDocument/2006/relationships/image" Target="media/imgrId43086925e78a5d948.jpg"/><Relationship Id="rId33566925e78a6a52d" Type="http://schemas.openxmlformats.org/officeDocument/2006/relationships/image" Target="media/imgrId33566925e78a6a52d.jpg"/><Relationship Id="rId62326925e78a713c9" Type="http://schemas.openxmlformats.org/officeDocument/2006/relationships/image" Target="media/imgrId62326925e78a713c9.jpg"/><Relationship Id="rId17126925e78a7fe45" Type="http://schemas.openxmlformats.org/officeDocument/2006/relationships/image" Target="media/imgrId17126925e78a7fe45.jpg"/><Relationship Id="rId35596925e78a8dc31" Type="http://schemas.openxmlformats.org/officeDocument/2006/relationships/image" Target="media/imgrId35596925e78a8dc31.jpg"/><Relationship Id="rId21066925e78ad2e02" Type="http://schemas.openxmlformats.org/officeDocument/2006/relationships/image" Target="media/imgrId21066925e78ad2e02.jpg"/><Relationship Id="rId23396925e78ae34c7" Type="http://schemas.openxmlformats.org/officeDocument/2006/relationships/image" Target="media/imgrId23396925e78ae34c7.jpg"/><Relationship Id="rId45726925e78aebc72" Type="http://schemas.openxmlformats.org/officeDocument/2006/relationships/image" Target="media/imgrId45726925e78aebc72.jpg"/><Relationship Id="rId49496925e78af3b73" Type="http://schemas.openxmlformats.org/officeDocument/2006/relationships/image" Target="media/imgrId49496925e78af3b73.jpg"/><Relationship Id="rId66786925e78b064fb" Type="http://schemas.openxmlformats.org/officeDocument/2006/relationships/image" Target="media/imgrId66786925e78b064fb.jpg"/><Relationship Id="rId76076925e78b0eeb0" Type="http://schemas.openxmlformats.org/officeDocument/2006/relationships/image" Target="media/imgrId76076925e78b0eeb0.jpg"/><Relationship Id="rId24546925e78b1caea" Type="http://schemas.openxmlformats.org/officeDocument/2006/relationships/image" Target="media/imgrId24546925e78b1caea.jpg"/><Relationship Id="rId56086925e78b27f42" Type="http://schemas.openxmlformats.org/officeDocument/2006/relationships/image" Target="media/imgrId56086925e78b27f42.jpg"/><Relationship Id="rId28706925e78b33dcf" Type="http://schemas.openxmlformats.org/officeDocument/2006/relationships/image" Target="media/imgrId28706925e78b33dcf.jpg"/><Relationship Id="rId17936925e78b3c423" Type="http://schemas.openxmlformats.org/officeDocument/2006/relationships/image" Target="media/imgrId17936925e78b3c423.jpg"/><Relationship Id="rId13856925e78b4946a" Type="http://schemas.openxmlformats.org/officeDocument/2006/relationships/image" Target="media/imgrId13856925e78b4946a.jpg"/><Relationship Id="rId23466925e78b4f2e5" Type="http://schemas.openxmlformats.org/officeDocument/2006/relationships/image" Target="media/imgrId23466925e78b4f2e5.jpg"/><Relationship Id="rId85036925e78b5cf05" Type="http://schemas.openxmlformats.org/officeDocument/2006/relationships/image" Target="media/imgrId85036925e78b5cf05.jpg"/><Relationship Id="rId77806925e78b824da" Type="http://schemas.openxmlformats.org/officeDocument/2006/relationships/image" Target="media/imgrId77806925e78b824da.jpg"/><Relationship Id="rId30496925e78b8cd4e" Type="http://schemas.openxmlformats.org/officeDocument/2006/relationships/image" Target="media/imgrId30496925e78b8cd4e.jpg"/><Relationship Id="rId99556925e78b992c1" Type="http://schemas.openxmlformats.org/officeDocument/2006/relationships/image" Target="media/imgrId99556925e78b992c1.jpg"/><Relationship Id="rId97826925e78ba4844" Type="http://schemas.openxmlformats.org/officeDocument/2006/relationships/image" Target="media/imgrId97826925e78ba4844.jpg"/><Relationship Id="rId47686925e78bb4041" Type="http://schemas.openxmlformats.org/officeDocument/2006/relationships/image" Target="media/imgrId47686925e78bb4041.jpg"/><Relationship Id="rId92496925e78bb4b9a" Type="http://schemas.openxmlformats.org/officeDocument/2006/relationships/image" Target="media/imgrId92496925e78bb4b9a.png"/><Relationship Id="rId80836925e78bc6387" Type="http://schemas.openxmlformats.org/officeDocument/2006/relationships/image" Target="media/imgrId80836925e78bc6387.jpg"/><Relationship Id="rId57366925e78bd4eb9" Type="http://schemas.openxmlformats.org/officeDocument/2006/relationships/image" Target="media/imgrId57366925e78bd4eb9.jpg"/><Relationship Id="rId86716925e78bebe01" Type="http://schemas.openxmlformats.org/officeDocument/2006/relationships/image" Target="media/imgrId86716925e78bebe0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3442" Type="http://schemas.openxmlformats.org/officeDocument/2006/relationships/image" Target="media/imgrId6331344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3442" Type="http://schemas.openxmlformats.org/officeDocument/2006/relationships/image" Target="media/imgrId6331344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3442" Type="http://schemas.openxmlformats.org/officeDocument/2006/relationships/image" Target="media/imgrId6331344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3442" Type="http://schemas.openxmlformats.org/officeDocument/2006/relationships/image" Target="media/imgrId6331344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3442" Type="http://schemas.openxmlformats.org/officeDocument/2006/relationships/image" Target="media/imgrId6331344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3442" Type="http://schemas.openxmlformats.org/officeDocument/2006/relationships/image" Target="media/imgrId6331344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