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6127535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318811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076152" w:name="ctxt"/>
    <w:bookmarkEnd w:id="6807615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5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85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5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9506925f324a3436"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4566925f324a35d6"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85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9326925f324a3d03"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72937934" name="name97816925f324ba6ff"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90316925f324ba6fa"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75576090" name="name38076925f324c8503"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48326925f324c84ff"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85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85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85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48153043" name="name81186925f324d26c3"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86446925f324d26bf"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37807428" name="name58426925f324da951"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23236925f324da94e"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68606612" name="name19636925f324e6a15"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3406925f324e6a10"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16682087" name="name14486925f324f354e"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4266925f324f354a"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20273520" name="name57066925f3250e021"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6136925f3250e01c"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51">
    <w:multiLevelType w:val="hybridMultilevel"/>
    <w:lvl w:ilvl="0" w:tplc="81260425">
      <w:start w:val="1"/>
      <w:numFmt w:val="decimal"/>
      <w:lvlText w:val="%1."/>
      <w:lvlJc w:val="left"/>
      <w:pPr>
        <w:ind w:left="720" w:hanging="360"/>
      </w:pPr>
    </w:lvl>
    <w:lvl w:ilvl="1" w:tplc="81260425" w:tentative="1">
      <w:start w:val="1"/>
      <w:numFmt w:val="lowerLetter"/>
      <w:lvlText w:val="%2."/>
      <w:lvlJc w:val="left"/>
      <w:pPr>
        <w:ind w:left="1440" w:hanging="360"/>
      </w:pPr>
    </w:lvl>
    <w:lvl w:ilvl="2" w:tplc="81260425" w:tentative="1">
      <w:start w:val="1"/>
      <w:numFmt w:val="lowerRoman"/>
      <w:lvlText w:val="%3."/>
      <w:lvlJc w:val="right"/>
      <w:pPr>
        <w:ind w:left="2160" w:hanging="180"/>
      </w:pPr>
    </w:lvl>
    <w:lvl w:ilvl="3" w:tplc="81260425" w:tentative="1">
      <w:start w:val="1"/>
      <w:numFmt w:val="decimal"/>
      <w:lvlText w:val="%4."/>
      <w:lvlJc w:val="left"/>
      <w:pPr>
        <w:ind w:left="2880" w:hanging="360"/>
      </w:pPr>
    </w:lvl>
    <w:lvl w:ilvl="4" w:tplc="81260425" w:tentative="1">
      <w:start w:val="1"/>
      <w:numFmt w:val="lowerLetter"/>
      <w:lvlText w:val="%5."/>
      <w:lvlJc w:val="left"/>
      <w:pPr>
        <w:ind w:left="3600" w:hanging="360"/>
      </w:pPr>
    </w:lvl>
    <w:lvl w:ilvl="5" w:tplc="81260425" w:tentative="1">
      <w:start w:val="1"/>
      <w:numFmt w:val="lowerRoman"/>
      <w:lvlText w:val="%6."/>
      <w:lvlJc w:val="right"/>
      <w:pPr>
        <w:ind w:left="4320" w:hanging="180"/>
      </w:pPr>
    </w:lvl>
    <w:lvl w:ilvl="6" w:tplc="81260425" w:tentative="1">
      <w:start w:val="1"/>
      <w:numFmt w:val="decimal"/>
      <w:lvlText w:val="%7."/>
      <w:lvlJc w:val="left"/>
      <w:pPr>
        <w:ind w:left="5040" w:hanging="360"/>
      </w:pPr>
    </w:lvl>
    <w:lvl w:ilvl="7" w:tplc="81260425" w:tentative="1">
      <w:start w:val="1"/>
      <w:numFmt w:val="lowerLetter"/>
      <w:lvlText w:val="%8."/>
      <w:lvlJc w:val="left"/>
      <w:pPr>
        <w:ind w:left="5760" w:hanging="360"/>
      </w:pPr>
    </w:lvl>
    <w:lvl w:ilvl="8" w:tplc="81260425" w:tentative="1">
      <w:start w:val="1"/>
      <w:numFmt w:val="lowerRoman"/>
      <w:lvlText w:val="%9."/>
      <w:lvlJc w:val="right"/>
      <w:pPr>
        <w:ind w:left="6480" w:hanging="180"/>
      </w:pPr>
    </w:lvl>
  </w:abstractNum>
  <w:abstractNum w:abstractNumId="1850">
    <w:multiLevelType w:val="hybridMultilevel"/>
    <w:lvl w:ilvl="0" w:tplc="870426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50">
    <w:abstractNumId w:val="1850"/>
  </w:num>
  <w:num w:numId="1851">
    <w:abstractNumId w:val="18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66421053" Type="http://schemas.openxmlformats.org/officeDocument/2006/relationships/comments" Target="comments.xml"/><Relationship Id="rId127290074" Type="http://schemas.microsoft.com/office/2011/relationships/commentsExtended" Target="commentsExtended.xml"/><Relationship Id="rId63188119" Type="http://schemas.openxmlformats.org/officeDocument/2006/relationships/image" Target="media/imgrId63188119.jpg"/><Relationship Id="rId79506925f324a3436" Type="http://schemas.openxmlformats.org/officeDocument/2006/relationships/hyperlink" Target="http://www.kohlerengines.com/home.htm" TargetMode="External"/><Relationship Id="rId54566925f324a35d6" Type="http://schemas.openxmlformats.org/officeDocument/2006/relationships/hyperlink" Target="http://dealers.kohlerpower.it/" TargetMode="External"/><Relationship Id="rId39326925f324a3d03" Type="http://schemas.openxmlformats.org/officeDocument/2006/relationships/hyperlink" Target="http://www.kohlerengines.com/home.htm" TargetMode="External"/><Relationship Id="rId90316925f324ba6fa" Type="http://schemas.openxmlformats.org/officeDocument/2006/relationships/image" Target="media/imgrId90316925f324ba6fa.jpg"/><Relationship Id="rId48326925f324c84ff" Type="http://schemas.openxmlformats.org/officeDocument/2006/relationships/image" Target="media/imgrId48326925f324c84ff.jpg"/><Relationship Id="rId86446925f324d26bf" Type="http://schemas.openxmlformats.org/officeDocument/2006/relationships/image" Target="media/imgrId86446925f324d26bf.jpg"/><Relationship Id="rId23236925f324da94e" Type="http://schemas.openxmlformats.org/officeDocument/2006/relationships/image" Target="media/imgrId23236925f324da94e.jpg"/><Relationship Id="rId53406925f324e6a10" Type="http://schemas.openxmlformats.org/officeDocument/2006/relationships/image" Target="media/imgrId53406925f324e6a10.jpg"/><Relationship Id="rId24266925f324f354a" Type="http://schemas.openxmlformats.org/officeDocument/2006/relationships/image" Target="media/imgrId24266925f324f354a.jpg"/><Relationship Id="rId86136925f3250e01c" Type="http://schemas.openxmlformats.org/officeDocument/2006/relationships/image" Target="media/imgrId86136925f3250e01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3188119" Type="http://schemas.openxmlformats.org/officeDocument/2006/relationships/image" Target="media/imgrId6318811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3188119" Type="http://schemas.openxmlformats.org/officeDocument/2006/relationships/image" Target="media/imgrId6318811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3188119" Type="http://schemas.openxmlformats.org/officeDocument/2006/relationships/image" Target="media/imgrId6318811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3188119" Type="http://schemas.openxmlformats.org/officeDocument/2006/relationships/image" Target="media/imgrId6318811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3188119" Type="http://schemas.openxmlformats.org/officeDocument/2006/relationships/image" Target="media/imgrId6318811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3188119" Type="http://schemas.openxmlformats.org/officeDocument/2006/relationships/image" Target="media/imgrId631881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