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5149593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220947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845736" w:name="ctxt"/>
    <w:bookmarkEnd w:id="5184573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22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422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22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5306925f3580e053"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9756925f3580e2e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422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1456925f3580eda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87377919" name="name71466925f3582bb05"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52236925f3582bb00"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90892113" name="name14046925f35837d67"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66586925f35837d63"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422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422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422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77387276" name="name70826925f3583f719"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20396925f3583f714"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56994835" name="name42466925f35847bbd"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23876925f35847bb9"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3504381" name="name64146925f3585611f"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1766925f3585611b"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13926981" name="name22286925f358630f2"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1476925f358630ee"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99432419" name="name75316925f35876540"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4936925f3587653c"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221">
    <w:multiLevelType w:val="hybridMultilevel"/>
    <w:lvl w:ilvl="0" w:tplc="27369067">
      <w:start w:val="1"/>
      <w:numFmt w:val="decimal"/>
      <w:lvlText w:val="%1."/>
      <w:lvlJc w:val="left"/>
      <w:pPr>
        <w:ind w:left="720" w:hanging="360"/>
      </w:pPr>
    </w:lvl>
    <w:lvl w:ilvl="1" w:tplc="27369067" w:tentative="1">
      <w:start w:val="1"/>
      <w:numFmt w:val="lowerLetter"/>
      <w:lvlText w:val="%2."/>
      <w:lvlJc w:val="left"/>
      <w:pPr>
        <w:ind w:left="1440" w:hanging="360"/>
      </w:pPr>
    </w:lvl>
    <w:lvl w:ilvl="2" w:tplc="27369067" w:tentative="1">
      <w:start w:val="1"/>
      <w:numFmt w:val="lowerRoman"/>
      <w:lvlText w:val="%3."/>
      <w:lvlJc w:val="right"/>
      <w:pPr>
        <w:ind w:left="2160" w:hanging="180"/>
      </w:pPr>
    </w:lvl>
    <w:lvl w:ilvl="3" w:tplc="27369067" w:tentative="1">
      <w:start w:val="1"/>
      <w:numFmt w:val="decimal"/>
      <w:lvlText w:val="%4."/>
      <w:lvlJc w:val="left"/>
      <w:pPr>
        <w:ind w:left="2880" w:hanging="360"/>
      </w:pPr>
    </w:lvl>
    <w:lvl w:ilvl="4" w:tplc="27369067" w:tentative="1">
      <w:start w:val="1"/>
      <w:numFmt w:val="lowerLetter"/>
      <w:lvlText w:val="%5."/>
      <w:lvlJc w:val="left"/>
      <w:pPr>
        <w:ind w:left="3600" w:hanging="360"/>
      </w:pPr>
    </w:lvl>
    <w:lvl w:ilvl="5" w:tplc="27369067" w:tentative="1">
      <w:start w:val="1"/>
      <w:numFmt w:val="lowerRoman"/>
      <w:lvlText w:val="%6."/>
      <w:lvlJc w:val="right"/>
      <w:pPr>
        <w:ind w:left="4320" w:hanging="180"/>
      </w:pPr>
    </w:lvl>
    <w:lvl w:ilvl="6" w:tplc="27369067" w:tentative="1">
      <w:start w:val="1"/>
      <w:numFmt w:val="decimal"/>
      <w:lvlText w:val="%7."/>
      <w:lvlJc w:val="left"/>
      <w:pPr>
        <w:ind w:left="5040" w:hanging="360"/>
      </w:pPr>
    </w:lvl>
    <w:lvl w:ilvl="7" w:tplc="27369067" w:tentative="1">
      <w:start w:val="1"/>
      <w:numFmt w:val="lowerLetter"/>
      <w:lvlText w:val="%8."/>
      <w:lvlJc w:val="left"/>
      <w:pPr>
        <w:ind w:left="5760" w:hanging="360"/>
      </w:pPr>
    </w:lvl>
    <w:lvl w:ilvl="8" w:tplc="27369067" w:tentative="1">
      <w:start w:val="1"/>
      <w:numFmt w:val="lowerRoman"/>
      <w:lvlText w:val="%9."/>
      <w:lvlJc w:val="right"/>
      <w:pPr>
        <w:ind w:left="6480" w:hanging="180"/>
      </w:pPr>
    </w:lvl>
  </w:abstractNum>
  <w:abstractNum w:abstractNumId="14220">
    <w:multiLevelType w:val="hybridMultilevel"/>
    <w:lvl w:ilvl="0" w:tplc="192694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220">
    <w:abstractNumId w:val="14220"/>
  </w:num>
  <w:num w:numId="14221">
    <w:abstractNumId w:val="14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69889913" Type="http://schemas.openxmlformats.org/officeDocument/2006/relationships/comments" Target="comments.xml"/><Relationship Id="rId963964867" Type="http://schemas.microsoft.com/office/2011/relationships/commentsExtended" Target="commentsExtended.xml"/><Relationship Id="rId22209477" Type="http://schemas.openxmlformats.org/officeDocument/2006/relationships/image" Target="media/imgrId22209477.jpg"/><Relationship Id="rId85306925f3580e053" Type="http://schemas.openxmlformats.org/officeDocument/2006/relationships/hyperlink" Target="http://www.kohlerengines.com/home.htm" TargetMode="External"/><Relationship Id="rId29756925f3580e2ed" Type="http://schemas.openxmlformats.org/officeDocument/2006/relationships/hyperlink" Target="http://dealers.kohlerpower.it/" TargetMode="External"/><Relationship Id="rId91456925f3580edaa" Type="http://schemas.openxmlformats.org/officeDocument/2006/relationships/hyperlink" Target="http://www.kohlerengines.com/home.htm" TargetMode="External"/><Relationship Id="rId52236925f3582bb00" Type="http://schemas.openxmlformats.org/officeDocument/2006/relationships/image" Target="media/imgrId52236925f3582bb00.jpg"/><Relationship Id="rId66586925f35837d63" Type="http://schemas.openxmlformats.org/officeDocument/2006/relationships/image" Target="media/imgrId66586925f35837d63.jpg"/><Relationship Id="rId20396925f3583f714" Type="http://schemas.openxmlformats.org/officeDocument/2006/relationships/image" Target="media/imgrId20396925f3583f714.jpg"/><Relationship Id="rId23876925f35847bb9" Type="http://schemas.openxmlformats.org/officeDocument/2006/relationships/image" Target="media/imgrId23876925f35847bb9.jpg"/><Relationship Id="rId71766925f3585611b" Type="http://schemas.openxmlformats.org/officeDocument/2006/relationships/image" Target="media/imgrId71766925f3585611b.jpg"/><Relationship Id="rId21476925f358630ee" Type="http://schemas.openxmlformats.org/officeDocument/2006/relationships/image" Target="media/imgrId21476925f358630ee.jpg"/><Relationship Id="rId74936925f3587653c" Type="http://schemas.openxmlformats.org/officeDocument/2006/relationships/image" Target="media/imgrId74936925f3587653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2209477" Type="http://schemas.openxmlformats.org/officeDocument/2006/relationships/image" Target="media/imgrId2220947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2209477" Type="http://schemas.openxmlformats.org/officeDocument/2006/relationships/image" Target="media/imgrId2220947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2209477" Type="http://schemas.openxmlformats.org/officeDocument/2006/relationships/image" Target="media/imgrId2220947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2209477" Type="http://schemas.openxmlformats.org/officeDocument/2006/relationships/image" Target="media/imgrId2220947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2209477" Type="http://schemas.openxmlformats.org/officeDocument/2006/relationships/image" Target="media/imgrId2220947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2209477" Type="http://schemas.openxmlformats.org/officeDocument/2006/relationships/image" Target="media/imgrId2220947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