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8450960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49699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3584234" w:name="ctxt"/>
    <w:bookmarkEnd w:id="1358423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05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805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805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805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805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805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805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805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805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05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0016925f3a1bccc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7136925f3a1bce7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805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2166925f3a1bd54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32427731" name="name30766925f3a1cdb6f"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84346925f3a1cdb6b"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84277436" name="name53466925f3a1dc17b"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3216925f3a1dc17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805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805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805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84016244" name="name20776925f3a1e7124"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64716925f3a1e7120"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50932748" name="name67396925f3a1edc37"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21306925f3a1edc34"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6419716" name="name80996925f3a20569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2276925f3a20569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126328" name="name49316925f3a21245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1886925f3a21244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6655687" name="name24946925f3a22221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5566925f3a22220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8055">
    <w:multiLevelType w:val="hybridMultilevel"/>
    <w:lvl w:ilvl="0" w:tplc="74659850">
      <w:start w:val="1"/>
      <w:numFmt w:val="decimal"/>
      <w:lvlText w:val="%1."/>
      <w:lvlJc w:val="left"/>
      <w:pPr>
        <w:ind w:left="720" w:hanging="360"/>
      </w:pPr>
    </w:lvl>
    <w:lvl w:ilvl="1" w:tplc="74659850" w:tentative="1">
      <w:start w:val="1"/>
      <w:numFmt w:val="lowerLetter"/>
      <w:lvlText w:val="%2."/>
      <w:lvlJc w:val="left"/>
      <w:pPr>
        <w:ind w:left="1440" w:hanging="360"/>
      </w:pPr>
    </w:lvl>
    <w:lvl w:ilvl="2" w:tplc="74659850" w:tentative="1">
      <w:start w:val="1"/>
      <w:numFmt w:val="lowerRoman"/>
      <w:lvlText w:val="%3."/>
      <w:lvlJc w:val="right"/>
      <w:pPr>
        <w:ind w:left="2160" w:hanging="180"/>
      </w:pPr>
    </w:lvl>
    <w:lvl w:ilvl="3" w:tplc="74659850" w:tentative="1">
      <w:start w:val="1"/>
      <w:numFmt w:val="decimal"/>
      <w:lvlText w:val="%4."/>
      <w:lvlJc w:val="left"/>
      <w:pPr>
        <w:ind w:left="2880" w:hanging="360"/>
      </w:pPr>
    </w:lvl>
    <w:lvl w:ilvl="4" w:tplc="74659850" w:tentative="1">
      <w:start w:val="1"/>
      <w:numFmt w:val="lowerLetter"/>
      <w:lvlText w:val="%5."/>
      <w:lvlJc w:val="left"/>
      <w:pPr>
        <w:ind w:left="3600" w:hanging="360"/>
      </w:pPr>
    </w:lvl>
    <w:lvl w:ilvl="5" w:tplc="74659850" w:tentative="1">
      <w:start w:val="1"/>
      <w:numFmt w:val="lowerRoman"/>
      <w:lvlText w:val="%6."/>
      <w:lvlJc w:val="right"/>
      <w:pPr>
        <w:ind w:left="4320" w:hanging="180"/>
      </w:pPr>
    </w:lvl>
    <w:lvl w:ilvl="6" w:tplc="74659850" w:tentative="1">
      <w:start w:val="1"/>
      <w:numFmt w:val="decimal"/>
      <w:lvlText w:val="%7."/>
      <w:lvlJc w:val="left"/>
      <w:pPr>
        <w:ind w:left="5040" w:hanging="360"/>
      </w:pPr>
    </w:lvl>
    <w:lvl w:ilvl="7" w:tplc="74659850" w:tentative="1">
      <w:start w:val="1"/>
      <w:numFmt w:val="lowerLetter"/>
      <w:lvlText w:val="%8."/>
      <w:lvlJc w:val="left"/>
      <w:pPr>
        <w:ind w:left="5760" w:hanging="360"/>
      </w:pPr>
    </w:lvl>
    <w:lvl w:ilvl="8" w:tplc="74659850" w:tentative="1">
      <w:start w:val="1"/>
      <w:numFmt w:val="lowerRoman"/>
      <w:lvlText w:val="%9."/>
      <w:lvlJc w:val="right"/>
      <w:pPr>
        <w:ind w:left="6480" w:hanging="180"/>
      </w:pPr>
    </w:lvl>
  </w:abstractNum>
  <w:abstractNum w:abstractNumId="28054">
    <w:multiLevelType w:val="hybridMultilevel"/>
    <w:lvl w:ilvl="0" w:tplc="654064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054">
    <w:abstractNumId w:val="28054"/>
  </w:num>
  <w:num w:numId="28055">
    <w:abstractNumId w:val="280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0774889" Type="http://schemas.openxmlformats.org/officeDocument/2006/relationships/comments" Target="comments.xml"/><Relationship Id="rId526467285" Type="http://schemas.microsoft.com/office/2011/relationships/commentsExtended" Target="commentsExtended.xml"/><Relationship Id="rId29496993" Type="http://schemas.openxmlformats.org/officeDocument/2006/relationships/image" Target="media/imgrId29496993.jpg"/><Relationship Id="rId20016925f3a1bccc4" Type="http://schemas.openxmlformats.org/officeDocument/2006/relationships/hyperlink" Target="http://www.kohlerengines.com/home.htm" TargetMode="External"/><Relationship Id="rId77136925f3a1bce7d" Type="http://schemas.openxmlformats.org/officeDocument/2006/relationships/hyperlink" Target="http://dealers.kohlerpower.it/" TargetMode="External"/><Relationship Id="rId12166925f3a1bd54e" Type="http://schemas.openxmlformats.org/officeDocument/2006/relationships/hyperlink" Target="http://www.kohlerengines.com/home.htm" TargetMode="External"/><Relationship Id="rId84346925f3a1cdb6b" Type="http://schemas.openxmlformats.org/officeDocument/2006/relationships/image" Target="media/imgrId84346925f3a1cdb6b.jpg"/><Relationship Id="rId13216925f3a1dc178" Type="http://schemas.openxmlformats.org/officeDocument/2006/relationships/image" Target="media/imgrId13216925f3a1dc178.jpg"/><Relationship Id="rId64716925f3a1e7120" Type="http://schemas.openxmlformats.org/officeDocument/2006/relationships/image" Target="media/imgrId64716925f3a1e7120.jpg"/><Relationship Id="rId21306925f3a1edc34" Type="http://schemas.openxmlformats.org/officeDocument/2006/relationships/image" Target="media/imgrId21306925f3a1edc34.jpg"/><Relationship Id="rId72276925f3a205693" Type="http://schemas.openxmlformats.org/officeDocument/2006/relationships/image" Target="media/imgrId72276925f3a205693.jpg"/><Relationship Id="rId21886925f3a21244f" Type="http://schemas.openxmlformats.org/officeDocument/2006/relationships/image" Target="media/imgrId21886925f3a21244f.jpg"/><Relationship Id="rId35566925f3a22220d" Type="http://schemas.openxmlformats.org/officeDocument/2006/relationships/image" Target="media/imgrId35566925f3a22220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9496993" Type="http://schemas.openxmlformats.org/officeDocument/2006/relationships/image" Target="media/imgrId2949699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9496993" Type="http://schemas.openxmlformats.org/officeDocument/2006/relationships/image" Target="media/imgrId2949699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9496993" Type="http://schemas.openxmlformats.org/officeDocument/2006/relationships/image" Target="media/imgrId2949699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9496993" Type="http://schemas.openxmlformats.org/officeDocument/2006/relationships/image" Target="media/imgrId2949699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9496993" Type="http://schemas.openxmlformats.org/officeDocument/2006/relationships/image" Target="media/imgrId2949699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9496993" Type="http://schemas.openxmlformats.org/officeDocument/2006/relationships/image" Target="media/imgrId2949699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