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86738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2210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588736" w:name="ctxt"/>
    <w:bookmarkEnd w:id="9058873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2393152" name="name94416925f396019b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2986925f396019b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5720607" name="name92136925f3960fed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2446925f3960fed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5508175" name="name45266925f3962807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1666925f3962807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28792" name="name53826925f3962f0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06925f3962f0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32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32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32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32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32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1689" name="name71956925f396367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06925f396367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32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32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32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32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32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637114" name="name55506925f3963f51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1106925f3963f51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5316240" name="name42246925f3964743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6206925f3964743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6444929" name="name61146925f3964e4e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7656925f3964e4e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32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32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32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528625" name="name66526925f39659f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346925f39659f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37075" name="name92126925f3966165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086925f396616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32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32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32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5057739" name="name83536925f3967070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1626925f3967070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8433425" name="name62376925f396780c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1606925f396780c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2092826" name="name65746925f3968052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6736925f3968052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162074" name="name31756925f39687d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826925f39687d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9581615" name="name88066925f3969487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1126925f3969486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325">
    <w:multiLevelType w:val="hybridMultilevel"/>
    <w:lvl w:ilvl="0" w:tplc="27234890">
      <w:start w:val="1"/>
      <w:numFmt w:val="decimal"/>
      <w:lvlText w:val="%1."/>
      <w:lvlJc w:val="left"/>
      <w:pPr>
        <w:ind w:left="720" w:hanging="360"/>
      </w:pPr>
    </w:lvl>
    <w:lvl w:ilvl="1" w:tplc="27234890" w:tentative="1">
      <w:start w:val="1"/>
      <w:numFmt w:val="lowerLetter"/>
      <w:lvlText w:val="%2."/>
      <w:lvlJc w:val="left"/>
      <w:pPr>
        <w:ind w:left="1440" w:hanging="360"/>
      </w:pPr>
    </w:lvl>
    <w:lvl w:ilvl="2" w:tplc="27234890" w:tentative="1">
      <w:start w:val="1"/>
      <w:numFmt w:val="lowerRoman"/>
      <w:lvlText w:val="%3."/>
      <w:lvlJc w:val="right"/>
      <w:pPr>
        <w:ind w:left="2160" w:hanging="180"/>
      </w:pPr>
    </w:lvl>
    <w:lvl w:ilvl="3" w:tplc="27234890" w:tentative="1">
      <w:start w:val="1"/>
      <w:numFmt w:val="decimal"/>
      <w:lvlText w:val="%4."/>
      <w:lvlJc w:val="left"/>
      <w:pPr>
        <w:ind w:left="2880" w:hanging="360"/>
      </w:pPr>
    </w:lvl>
    <w:lvl w:ilvl="4" w:tplc="27234890" w:tentative="1">
      <w:start w:val="1"/>
      <w:numFmt w:val="lowerLetter"/>
      <w:lvlText w:val="%5."/>
      <w:lvlJc w:val="left"/>
      <w:pPr>
        <w:ind w:left="3600" w:hanging="360"/>
      </w:pPr>
    </w:lvl>
    <w:lvl w:ilvl="5" w:tplc="27234890" w:tentative="1">
      <w:start w:val="1"/>
      <w:numFmt w:val="lowerRoman"/>
      <w:lvlText w:val="%6."/>
      <w:lvlJc w:val="right"/>
      <w:pPr>
        <w:ind w:left="4320" w:hanging="180"/>
      </w:pPr>
    </w:lvl>
    <w:lvl w:ilvl="6" w:tplc="27234890" w:tentative="1">
      <w:start w:val="1"/>
      <w:numFmt w:val="decimal"/>
      <w:lvlText w:val="%7."/>
      <w:lvlJc w:val="left"/>
      <w:pPr>
        <w:ind w:left="5040" w:hanging="360"/>
      </w:pPr>
    </w:lvl>
    <w:lvl w:ilvl="7" w:tplc="27234890" w:tentative="1">
      <w:start w:val="1"/>
      <w:numFmt w:val="lowerLetter"/>
      <w:lvlText w:val="%8."/>
      <w:lvlJc w:val="left"/>
      <w:pPr>
        <w:ind w:left="5760" w:hanging="360"/>
      </w:pPr>
    </w:lvl>
    <w:lvl w:ilvl="8" w:tplc="27234890" w:tentative="1">
      <w:start w:val="1"/>
      <w:numFmt w:val="lowerRoman"/>
      <w:lvlText w:val="%9."/>
      <w:lvlJc w:val="right"/>
      <w:pPr>
        <w:ind w:left="6480" w:hanging="180"/>
      </w:pPr>
    </w:lvl>
  </w:abstractNum>
  <w:abstractNum w:abstractNumId="28324">
    <w:multiLevelType w:val="hybridMultilevel"/>
    <w:lvl w:ilvl="0" w:tplc="821738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324">
    <w:abstractNumId w:val="28324"/>
  </w:num>
  <w:num w:numId="28325">
    <w:abstractNumId w:val="283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3337820" Type="http://schemas.openxmlformats.org/officeDocument/2006/relationships/comments" Target="comments.xml"/><Relationship Id="rId924594051" Type="http://schemas.microsoft.com/office/2011/relationships/commentsExtended" Target="commentsExtended.xml"/><Relationship Id="rId67221026" Type="http://schemas.openxmlformats.org/officeDocument/2006/relationships/image" Target="media/imgrId67221026.jpg"/><Relationship Id="rId42986925f396019b8" Type="http://schemas.openxmlformats.org/officeDocument/2006/relationships/image" Target="media/imgrId42986925f396019b8.jpg"/><Relationship Id="rId82446925f3960fed0" Type="http://schemas.openxmlformats.org/officeDocument/2006/relationships/image" Target="media/imgrId82446925f3960fed0.jpg"/><Relationship Id="rId31666925f39628074" Type="http://schemas.openxmlformats.org/officeDocument/2006/relationships/image" Target="media/imgrId31666925f39628074.jpg"/><Relationship Id="rId82306925f3962f050" Type="http://schemas.openxmlformats.org/officeDocument/2006/relationships/image" Target="media/imgrId82306925f3962f050.jpg"/><Relationship Id="rId15306925f396367af" Type="http://schemas.openxmlformats.org/officeDocument/2006/relationships/image" Target="media/imgrId15306925f396367af.jpg"/><Relationship Id="rId81106925f3963f519" Type="http://schemas.openxmlformats.org/officeDocument/2006/relationships/image" Target="media/imgrId81106925f3963f519.jpg"/><Relationship Id="rId46206925f39647431" Type="http://schemas.openxmlformats.org/officeDocument/2006/relationships/image" Target="media/imgrId46206925f39647431.jpg"/><Relationship Id="rId57656925f3964e4e6" Type="http://schemas.openxmlformats.org/officeDocument/2006/relationships/image" Target="media/imgrId57656925f3964e4e6.jpg"/><Relationship Id="rId50346925f39659f43" Type="http://schemas.openxmlformats.org/officeDocument/2006/relationships/image" Target="media/imgrId50346925f39659f43.png"/><Relationship Id="rId97086925f39661658" Type="http://schemas.openxmlformats.org/officeDocument/2006/relationships/image" Target="media/imgrId97086925f39661658.png"/><Relationship Id="rId11626925f3967070a" Type="http://schemas.openxmlformats.org/officeDocument/2006/relationships/image" Target="media/imgrId11626925f3967070a.jpg"/><Relationship Id="rId71606925f396780c8" Type="http://schemas.openxmlformats.org/officeDocument/2006/relationships/image" Target="media/imgrId71606925f396780c8.jpg"/><Relationship Id="rId36736925f39680527" Type="http://schemas.openxmlformats.org/officeDocument/2006/relationships/image" Target="media/imgrId36736925f39680527.jpg"/><Relationship Id="rId92826925f39687df6" Type="http://schemas.openxmlformats.org/officeDocument/2006/relationships/image" Target="media/imgrId92826925f39687df6.png"/><Relationship Id="rId61126925f3969486d" Type="http://schemas.openxmlformats.org/officeDocument/2006/relationships/image" Target="media/imgrId61126925f3969486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221026" Type="http://schemas.openxmlformats.org/officeDocument/2006/relationships/image" Target="media/imgrId6722102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221026" Type="http://schemas.openxmlformats.org/officeDocument/2006/relationships/image" Target="media/imgrId6722102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221026" Type="http://schemas.openxmlformats.org/officeDocument/2006/relationships/image" Target="media/imgrId6722102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221026" Type="http://schemas.openxmlformats.org/officeDocument/2006/relationships/image" Target="media/imgrId6722102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221026" Type="http://schemas.openxmlformats.org/officeDocument/2006/relationships/image" Target="media/imgrId6722102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221026" Type="http://schemas.openxmlformats.org/officeDocument/2006/relationships/image" Target="media/imgrId672210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