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3860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30886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259236" w:name="ctxt"/>
    <w:bookmarkEnd w:id="8825923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83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83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583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583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583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58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583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583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583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83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7526928360524b3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8236928360524cc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83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604692836052538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5633349" name="name99676928360544c8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0566928360544c8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9037454" name="name2134692836055271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170692836055271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583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583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583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5225524" name="name9661692836055db0f"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712692836055db0c"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2750566" name="name17116928360568ba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5066928360568ba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7405501" name="name4109692836057a29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059692836057a29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4030360" name="name76476928360588f0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4576928360588ef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2768563" name="name5373692836059c31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847692836059c31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835">
    <w:multiLevelType w:val="hybridMultilevel"/>
    <w:lvl w:ilvl="0" w:tplc="75843798">
      <w:start w:val="1"/>
      <w:numFmt w:val="decimal"/>
      <w:lvlText w:val="%1."/>
      <w:lvlJc w:val="left"/>
      <w:pPr>
        <w:ind w:left="720" w:hanging="360"/>
      </w:pPr>
    </w:lvl>
    <w:lvl w:ilvl="1" w:tplc="75843798" w:tentative="1">
      <w:start w:val="1"/>
      <w:numFmt w:val="lowerLetter"/>
      <w:lvlText w:val="%2."/>
      <w:lvlJc w:val="left"/>
      <w:pPr>
        <w:ind w:left="1440" w:hanging="360"/>
      </w:pPr>
    </w:lvl>
    <w:lvl w:ilvl="2" w:tplc="75843798" w:tentative="1">
      <w:start w:val="1"/>
      <w:numFmt w:val="lowerRoman"/>
      <w:lvlText w:val="%3."/>
      <w:lvlJc w:val="right"/>
      <w:pPr>
        <w:ind w:left="2160" w:hanging="180"/>
      </w:pPr>
    </w:lvl>
    <w:lvl w:ilvl="3" w:tplc="75843798" w:tentative="1">
      <w:start w:val="1"/>
      <w:numFmt w:val="decimal"/>
      <w:lvlText w:val="%4."/>
      <w:lvlJc w:val="left"/>
      <w:pPr>
        <w:ind w:left="2880" w:hanging="360"/>
      </w:pPr>
    </w:lvl>
    <w:lvl w:ilvl="4" w:tplc="75843798" w:tentative="1">
      <w:start w:val="1"/>
      <w:numFmt w:val="lowerLetter"/>
      <w:lvlText w:val="%5."/>
      <w:lvlJc w:val="left"/>
      <w:pPr>
        <w:ind w:left="3600" w:hanging="360"/>
      </w:pPr>
    </w:lvl>
    <w:lvl w:ilvl="5" w:tplc="75843798" w:tentative="1">
      <w:start w:val="1"/>
      <w:numFmt w:val="lowerRoman"/>
      <w:lvlText w:val="%6."/>
      <w:lvlJc w:val="right"/>
      <w:pPr>
        <w:ind w:left="4320" w:hanging="180"/>
      </w:pPr>
    </w:lvl>
    <w:lvl w:ilvl="6" w:tplc="75843798" w:tentative="1">
      <w:start w:val="1"/>
      <w:numFmt w:val="decimal"/>
      <w:lvlText w:val="%7."/>
      <w:lvlJc w:val="left"/>
      <w:pPr>
        <w:ind w:left="5040" w:hanging="360"/>
      </w:pPr>
    </w:lvl>
    <w:lvl w:ilvl="7" w:tplc="75843798" w:tentative="1">
      <w:start w:val="1"/>
      <w:numFmt w:val="lowerLetter"/>
      <w:lvlText w:val="%8."/>
      <w:lvlJc w:val="left"/>
      <w:pPr>
        <w:ind w:left="5760" w:hanging="360"/>
      </w:pPr>
    </w:lvl>
    <w:lvl w:ilvl="8" w:tplc="75843798" w:tentative="1">
      <w:start w:val="1"/>
      <w:numFmt w:val="lowerRoman"/>
      <w:lvlText w:val="%9."/>
      <w:lvlJc w:val="right"/>
      <w:pPr>
        <w:ind w:left="6480" w:hanging="180"/>
      </w:pPr>
    </w:lvl>
  </w:abstractNum>
  <w:abstractNum w:abstractNumId="25834">
    <w:multiLevelType w:val="hybridMultilevel"/>
    <w:lvl w:ilvl="0" w:tplc="632973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834">
    <w:abstractNumId w:val="25834"/>
  </w:num>
  <w:num w:numId="25835">
    <w:abstractNumId w:val="258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4458382" Type="http://schemas.openxmlformats.org/officeDocument/2006/relationships/comments" Target="comments.xml"/><Relationship Id="rId497107285" Type="http://schemas.microsoft.com/office/2011/relationships/commentsExtended" Target="commentsExtended.xml"/><Relationship Id="rId52308864" Type="http://schemas.openxmlformats.org/officeDocument/2006/relationships/image" Target="media/imgrId52308864.jpg"/><Relationship Id="rId57526928360524b31" Type="http://schemas.openxmlformats.org/officeDocument/2006/relationships/hyperlink" Target="http://www.kohlerengines.com/home.htm" TargetMode="External"/><Relationship Id="rId58236928360524ccc" Type="http://schemas.openxmlformats.org/officeDocument/2006/relationships/hyperlink" Target="http://dealers.kohlerpower.it/" TargetMode="External"/><Relationship Id="rId86046928360525385" Type="http://schemas.openxmlformats.org/officeDocument/2006/relationships/hyperlink" Target="http://www.kohlerengines.com/home.htm" TargetMode="External"/><Relationship Id="rId30566928360544c8a" Type="http://schemas.openxmlformats.org/officeDocument/2006/relationships/image" Target="media/imgrId30566928360544c8a.jpg"/><Relationship Id="rId71706928360552711" Type="http://schemas.openxmlformats.org/officeDocument/2006/relationships/image" Target="media/imgrId71706928360552711.jpg"/><Relationship Id="rId7712692836055db0c" Type="http://schemas.openxmlformats.org/officeDocument/2006/relationships/image" Target="media/imgrId7712692836055db0c.jpg"/><Relationship Id="rId85066928360568ba6" Type="http://schemas.openxmlformats.org/officeDocument/2006/relationships/image" Target="media/imgrId85066928360568ba6.jpg"/><Relationship Id="rId2059692836057a292" Type="http://schemas.openxmlformats.org/officeDocument/2006/relationships/image" Target="media/imgrId2059692836057a292.jpg"/><Relationship Id="rId44576928360588eff" Type="http://schemas.openxmlformats.org/officeDocument/2006/relationships/image" Target="media/imgrId44576928360588eff.jpg"/><Relationship Id="rId7847692836059c311" Type="http://schemas.openxmlformats.org/officeDocument/2006/relationships/image" Target="media/imgrId7847692836059c31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2308864" Type="http://schemas.openxmlformats.org/officeDocument/2006/relationships/image" Target="media/imgrId5230886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2308864" Type="http://schemas.openxmlformats.org/officeDocument/2006/relationships/image" Target="media/imgrId5230886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2308864" Type="http://schemas.openxmlformats.org/officeDocument/2006/relationships/image" Target="media/imgrId5230886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2308864" Type="http://schemas.openxmlformats.org/officeDocument/2006/relationships/image" Target="media/imgrId5230886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2308864" Type="http://schemas.openxmlformats.org/officeDocument/2006/relationships/image" Target="media/imgrId5230886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2308864" Type="http://schemas.openxmlformats.org/officeDocument/2006/relationships/image" Target="media/imgrId523088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