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44685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655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096877" w:name="ctxt"/>
    <w:bookmarkEnd w:id="810968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745692835e3a74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750692835e3a76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055692835e3a78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054692835e3a7b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472692835e3a7f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204692835e3a83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94692835e3a85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00692835e3a87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244692835e3a88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12692835e3a8a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276692835e3a8e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87692835e3a91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034692835e3a94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53692835e3a98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405692835e3a99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04692835e3a9b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13692835e3a9d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452692835e3aa0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513692835e3aa3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842692835e3aa8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054692835e3aac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160692835e3aaf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593692835e3aba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871692835e3abc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506692835e3abd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362692835e3ac0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8252561" name="name6059692835e3b430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090692835e3b4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298771" name="name8685692835e3ba9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36692835e3ba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46692835e3bb1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98157" name="name2897692835e3c0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7692835e3c0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286692835e3c1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0573" name="name5540692835e3c9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92835e3c9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5290" name="name4557692835e3d5d7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902692835e3d5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8475" name="name9256692835e3e103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81692835e3e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657" name="name3461692835e3ec64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395692835e3ec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850432" name="name6897692835e40290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344692835e402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97510" name="name9706692835e40f5f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475692835e40f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635" name="name3274692835e416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1692835e416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75692835e416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027" name="name7352692835e42220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464692835e42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82234" name="name6948692835e42eb8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67692835e42e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160004" name="name7488692835e43957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57692835e439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50751" name="name6738692835e4401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9692835e440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00692835e442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846434" name="name8024692835e4516a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26692835e45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533692835e453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174355" name="name6235692835e464ca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419692835e464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3692835e465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502458" name="name3061692835e46e43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308692835e46e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57692835e46e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35215" name="name7373692835e479a9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027692835e479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6361" name="name6315692835e481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92835e48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088692835e481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46692835e482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05088" name="name3354692835e48cd2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928692835e48c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345535" name="name7502692835e497e8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513692835e497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4089" name="name3504692835e49f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8692835e49f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489692835e4a0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59810" name="name8677692835e4ab80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754692835e4ab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94328" name="name1559692835e4b0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0692835e4b0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4919" name="name4770692835e4bb00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78692835e4bb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0148" name="name2005692835e4c697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758692835e4c6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01736" name="name4085692835e4d1bc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04692835e4d1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29358" name="name7699692835e4d8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8692835e4d8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9756870" name="name2607692835e4e4ba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427692835e4e4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3999" name="name4568692835e4eb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92835e4eb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318692835e4ec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1338" name="name6005692835e4f3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92835e4f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403592" name="name4578692835e50bc6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53692835e50b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9769" name="name9357692835e51786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418692835e517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53612" name="name6013692835e522c4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98692835e52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46692835e5233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30978" name="name3945692835e529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92835e529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13974" name="name4746692835e535aa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935692835e535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109" name="name1893692835e54122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60692835e541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0446" name="name5203692835e545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0692835e545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76849" name="name3783692835e55052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30692835e550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5326" name="name5033692835e55b4a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608692835e55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08798" name="name3270692835e562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92835e562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508441" name="name8182692835e56e5c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177692835e56e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5696" name="name3805692835e579bc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82692835e579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6723" name="name7534692835e581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6692835e581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451603" name="name3257692835e58cea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833692835e58c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5415" name="name2480692835e5953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18692835e595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2386" name="name6478692835e5a02a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76692835e5a0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4585" name="name1459692835e5a7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92835e5a7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39293" name="name7755692835e5b34e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65692835e5b3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20136" name="name7124692835e5b7a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84692835e5b7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942692835e5b8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191692835e5b8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805692835e5b9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75692835e5b9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35480" name="name2746692835e5c1ad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21692835e5c1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7045" name="name5691692835e5c9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92835e5c9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0285" name="name4358692835e5d1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3692835e5d1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5649" name="name2183692835e5dd15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057692835e5d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23467" name="name6431692835e5e8ae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12692835e5e8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924286" name="name9577692835e60027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251692835e600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16930" name="name9096692835e608b2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61692835e608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8865" name="name2403692835e60e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92835e60e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835692835e612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1312" name="name9145692835e61ae2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09692835e61a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4022" name="name7527692835e625ef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749692835e625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1850" name="name2208692835e631f9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353692835e63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7799" name="name2191692835e639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6692835e639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84692835e639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132692835e63a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8250" name="name3860692835e64261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371692835e642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68546" name="name1387692835e64b1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9692835e64b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68368" name="name6664692835e65801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960692835e658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821692835e659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67832" name="name4800692835e66331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758692835e663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2163" name="name1599692835e66f11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08692835e66f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478692835e66f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70692835e670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63692835e671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454692835e672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669692835e673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084692835e673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3077" name="name4932692835e67ec9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97692835e67e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681603" name="name6457692835e68ad4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605692835e68a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296582" name="name4412692835e69587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978692835e695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82692835e696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500719" name="name9263692835e69fa5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74692835e69fa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371616" name="name6636692835e6a830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54692835e6a82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951915" name="name6161692835e6b233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561692835e6b2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4621" name="name4193692835e6b7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0692835e6b7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594346" name="name8806692835e6c2e9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579692835e6c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2899" name="name8970692835e6ce78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27692835e6ce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678705" name="name3539692835e6da30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253692835e6da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7650" name="name2790692835e6e1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92835e6e1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959587" name="name3737692835e6ed62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835692835e6e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5386" name="name5413692835e700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0692835e700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88735" name="name3392692835e70fab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43692835e70f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4990480" name="name1281692835e71ead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02692835e71e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930" name="name5913692835e723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3692835e72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028276" name="name2245692835e72eea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48692835e72e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56815" name="name2662692835e73a3b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46692835e73a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08882" name="name8838692835e741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9692835e74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207327" name="name6530692835e750ae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760692835e750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52586" name="name6161692835e758a5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857692835e758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3169" name="name6927692835e760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92835e76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662560" name="name4449692835e76cd9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233692835e76c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38106" name="name6851692835e77747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82692835e777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073426" name="name4104692835e782e1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47692835e782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78258" name="name3015692835e78d84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86692835e78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08538" name="name6318692835e795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7692835e795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82692835e795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80692835e795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038692835e796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50692835e797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62782" name="name3875692835e7a2de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247692835e7a2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0158" name="name9724692835e7ac2e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735692835e7ac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3123" name="name8526692835e7b808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620692835e7b8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74151" name="name9655692835e7bf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92835e7b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515692835e7bf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65692835e7c1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8940" name="name3052692835e7cade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583692835e7ca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24008" name="name2092692835e7d668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726692835e7d6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03844" name="name4202692835e7e221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698692835e7e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9719" name="name8407692835e7ecb3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535692835e7ec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9229" name="name6505692835e800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92835e800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531692835e801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346692835e801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85376" name="name4889692835e80c3c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422692835e80c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38683" name="name5828692835e813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0692835e813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0635" name="name2277692835e81a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4692835e81a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9534" name="name5810692835e822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2692835e822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36096" name="name5997692835e82b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92835e82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695885" name="name6548692835e83645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039692835e836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07573" name="name7251692835e83e86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631692835e83e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262247" name="name7911692835e84930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958692835e849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9362" name="name7141692835e85515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910692835e855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8203" name="name2477692835e85fd0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217692835e85f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8843" name="name4781692835e867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92835e867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459692835e868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30552" name="name8240692835e87360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823692835e873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3334" name="name5762692835e87a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92835e87a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282692835e87b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85692835e87d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74692835e87d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895054" name="name6607692835e88731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737692835e887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2661" name="name2087692835e891f2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256692835e891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8397" name="name5736692835e899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7692835e899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784692835e89b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14550" name="name2029692835e8a5bc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12692835e8a5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0700" name="name4327692835e8b0a1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20692835e8b0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6424" name="name6367692835e8b7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4692835e8b7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37024" name="name9144692835e8c3a4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60692835e8c3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7459" name="name1086692835e8ca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92835e8ca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68301" name="name9040692835e8d6fb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44692835e8d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28037" name="name9363692835e8e256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835692835e8e2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15643" name="name4039692835e8e7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4692835e8e7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6364" name="name2278692835e8f0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92835e8f0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0349873" name="name5871692835e90965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345692835e909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74692835e909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1458" name="name6856692835e90e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4692835e90e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46723" name="name2601692835e91826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786692835e918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203692835e918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097692835e91a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26943" name="name2026692835e9269f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505692835e926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924450" name="name4841692835e9346f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01692835e934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64539" name="name1582692835e9398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92835e939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222692835e93a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4106" name="name1366692835e949b2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46692835e949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45664" name="name5005692835e95527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366692835e955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86153" name="name6567692835e9605c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443692835e960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74038" name="name9928692835e96c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0692835e96c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30692835e96d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2213" name="name8746692835e9765d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094692835e976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97057" name="name1478692835e983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2692835e983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57823" name="name3628692835e98fcf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81692835e98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53692835e990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419692835e992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1062" name="name3859692835e99d6a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852692835e99d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351" name="name6159692835e9a4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92835e9a4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654917" name="name4490692835e9b0a5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396692835e9b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395" name="name5219692835e9b7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5692835e9b7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427382" name="name9490692835e9c855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36692835e9c8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2951019" name="name8478692835e9d312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933692835e9d3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55692835e9d4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50211" name="name2985692835e9de74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140692835e9de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31344" name="name8225692835e9e5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1692835e9e5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155692835e9e5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0693" name="name1228692835e9ed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2692835e9ed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87631" name="name1047692835e9f2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0692835e9f2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52348" name="name4680692835ea04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92835ea04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00692835ea05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00312" name="name2619692835ea1409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228692835ea14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63788" name="name6861692835ea1f94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830692835ea1f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58887" name="name3468692835ea2b2d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864692835ea2b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81646" name="name1346692835ea3396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05692835ea33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07692835ea35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36317" name="name8925692835ea3ece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41692835ea3e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53448" name="name4221692835ea4929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041692835ea49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574" name="name8411692835ea551c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255692835ea55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10692835ea56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74444" name="name3319692835ea6084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90692835ea60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89264" name="name9350692835ea6c07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359692835ea6c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41692835ea6e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21692835ea6f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982" name="name6896692835ea7b84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845692835ea7b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407" name="name7512692835ea8408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135692835ea84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06763" name="name5949692835ea8cea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43692835ea8c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3525" name="name3097692835ea997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938692835ea99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326" name="name7949692835eaa0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5692835eaa0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905528" name="name7848692835eaad03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07692835eaad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3300" name="name5937692835eab874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89692835eab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91797" name="name1978692835eac46d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767692835eac4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2446" name="name5920692835eaca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92835eaca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117692835eaca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7351" name="name8969692835ead68a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013692835ead6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41692835ead7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289484" name="name9585692835eae321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53692835eae3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66254" name="name3597692835eaedaa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171692835eaed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0079" name="name4435692835eb0570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400692835eb0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295238" name="name8187692835eb10dd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279692835eb10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6695" name="name5979692835eb1bec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985692835eb1b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1059" name="name3031692835eb22b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92835eb22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03033" name="name8147692835eb2f0c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742692835eb2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37609" name="name2250692835eb3aad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49692835eb3a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633360" name="name6364692835eb45d3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21692835eb45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33692835eb47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9716" name="name6161692835eb51ec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175692835eb51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34692835eb53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376844" name="name5084692835eb5c8a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776692835eb5c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21692835eb5d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864692835eb5e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723343" name="name4089692835eb6825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636692835eb68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172">
    <w:multiLevelType w:val="hybridMultilevel"/>
    <w:lvl w:ilvl="0" w:tplc="32470488">
      <w:start w:val="1"/>
      <w:numFmt w:val="decimal"/>
      <w:lvlText w:val="%1."/>
      <w:lvlJc w:val="left"/>
      <w:pPr>
        <w:ind w:left="720" w:hanging="360"/>
      </w:pPr>
    </w:lvl>
    <w:lvl w:ilvl="1" w:tplc="32470488" w:tentative="1">
      <w:start w:val="1"/>
      <w:numFmt w:val="lowerLetter"/>
      <w:lvlText w:val="%2."/>
      <w:lvlJc w:val="left"/>
      <w:pPr>
        <w:ind w:left="1440" w:hanging="360"/>
      </w:pPr>
    </w:lvl>
    <w:lvl w:ilvl="2" w:tplc="32470488" w:tentative="1">
      <w:start w:val="1"/>
      <w:numFmt w:val="lowerRoman"/>
      <w:lvlText w:val="%3."/>
      <w:lvlJc w:val="right"/>
      <w:pPr>
        <w:ind w:left="2160" w:hanging="180"/>
      </w:pPr>
    </w:lvl>
    <w:lvl w:ilvl="3" w:tplc="32470488" w:tentative="1">
      <w:start w:val="1"/>
      <w:numFmt w:val="decimal"/>
      <w:lvlText w:val="%4."/>
      <w:lvlJc w:val="left"/>
      <w:pPr>
        <w:ind w:left="2880" w:hanging="360"/>
      </w:pPr>
    </w:lvl>
    <w:lvl w:ilvl="4" w:tplc="32470488" w:tentative="1">
      <w:start w:val="1"/>
      <w:numFmt w:val="lowerLetter"/>
      <w:lvlText w:val="%5."/>
      <w:lvlJc w:val="left"/>
      <w:pPr>
        <w:ind w:left="3600" w:hanging="360"/>
      </w:pPr>
    </w:lvl>
    <w:lvl w:ilvl="5" w:tplc="32470488" w:tentative="1">
      <w:start w:val="1"/>
      <w:numFmt w:val="lowerRoman"/>
      <w:lvlText w:val="%6."/>
      <w:lvlJc w:val="right"/>
      <w:pPr>
        <w:ind w:left="4320" w:hanging="180"/>
      </w:pPr>
    </w:lvl>
    <w:lvl w:ilvl="6" w:tplc="32470488" w:tentative="1">
      <w:start w:val="1"/>
      <w:numFmt w:val="decimal"/>
      <w:lvlText w:val="%7."/>
      <w:lvlJc w:val="left"/>
      <w:pPr>
        <w:ind w:left="5040" w:hanging="360"/>
      </w:pPr>
    </w:lvl>
    <w:lvl w:ilvl="7" w:tplc="32470488" w:tentative="1">
      <w:start w:val="1"/>
      <w:numFmt w:val="lowerLetter"/>
      <w:lvlText w:val="%8."/>
      <w:lvlJc w:val="left"/>
      <w:pPr>
        <w:ind w:left="5760" w:hanging="360"/>
      </w:pPr>
    </w:lvl>
    <w:lvl w:ilvl="8" w:tplc="3247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1">
    <w:multiLevelType w:val="hybridMultilevel"/>
    <w:lvl w:ilvl="0" w:tplc="55096728">
      <w:start w:val="1"/>
      <w:numFmt w:val="decimal"/>
      <w:lvlText w:val="%1."/>
      <w:lvlJc w:val="left"/>
      <w:pPr>
        <w:ind w:left="720" w:hanging="360"/>
      </w:pPr>
    </w:lvl>
    <w:lvl w:ilvl="1" w:tplc="55096728" w:tentative="1">
      <w:start w:val="1"/>
      <w:numFmt w:val="lowerLetter"/>
      <w:lvlText w:val="%2."/>
      <w:lvlJc w:val="left"/>
      <w:pPr>
        <w:ind w:left="1440" w:hanging="360"/>
      </w:pPr>
    </w:lvl>
    <w:lvl w:ilvl="2" w:tplc="55096728" w:tentative="1">
      <w:start w:val="1"/>
      <w:numFmt w:val="lowerRoman"/>
      <w:lvlText w:val="%3."/>
      <w:lvlJc w:val="right"/>
      <w:pPr>
        <w:ind w:left="2160" w:hanging="180"/>
      </w:pPr>
    </w:lvl>
    <w:lvl w:ilvl="3" w:tplc="55096728" w:tentative="1">
      <w:start w:val="1"/>
      <w:numFmt w:val="decimal"/>
      <w:lvlText w:val="%4."/>
      <w:lvlJc w:val="left"/>
      <w:pPr>
        <w:ind w:left="2880" w:hanging="360"/>
      </w:pPr>
    </w:lvl>
    <w:lvl w:ilvl="4" w:tplc="55096728" w:tentative="1">
      <w:start w:val="1"/>
      <w:numFmt w:val="lowerLetter"/>
      <w:lvlText w:val="%5."/>
      <w:lvlJc w:val="left"/>
      <w:pPr>
        <w:ind w:left="3600" w:hanging="360"/>
      </w:pPr>
    </w:lvl>
    <w:lvl w:ilvl="5" w:tplc="55096728" w:tentative="1">
      <w:start w:val="1"/>
      <w:numFmt w:val="lowerRoman"/>
      <w:lvlText w:val="%6."/>
      <w:lvlJc w:val="right"/>
      <w:pPr>
        <w:ind w:left="4320" w:hanging="180"/>
      </w:pPr>
    </w:lvl>
    <w:lvl w:ilvl="6" w:tplc="55096728" w:tentative="1">
      <w:start w:val="1"/>
      <w:numFmt w:val="decimal"/>
      <w:lvlText w:val="%7."/>
      <w:lvlJc w:val="left"/>
      <w:pPr>
        <w:ind w:left="5040" w:hanging="360"/>
      </w:pPr>
    </w:lvl>
    <w:lvl w:ilvl="7" w:tplc="55096728" w:tentative="1">
      <w:start w:val="1"/>
      <w:numFmt w:val="lowerLetter"/>
      <w:lvlText w:val="%8."/>
      <w:lvlJc w:val="left"/>
      <w:pPr>
        <w:ind w:left="5760" w:hanging="360"/>
      </w:pPr>
    </w:lvl>
    <w:lvl w:ilvl="8" w:tplc="5509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0">
    <w:multiLevelType w:val="hybridMultilevel"/>
    <w:lvl w:ilvl="0" w:tplc="81339882">
      <w:start w:val="1"/>
      <w:numFmt w:val="decimal"/>
      <w:lvlText w:val="%1."/>
      <w:lvlJc w:val="left"/>
      <w:pPr>
        <w:ind w:left="720" w:hanging="360"/>
      </w:pPr>
    </w:lvl>
    <w:lvl w:ilvl="1" w:tplc="81339882" w:tentative="1">
      <w:start w:val="1"/>
      <w:numFmt w:val="lowerLetter"/>
      <w:lvlText w:val="%2."/>
      <w:lvlJc w:val="left"/>
      <w:pPr>
        <w:ind w:left="1440" w:hanging="360"/>
      </w:pPr>
    </w:lvl>
    <w:lvl w:ilvl="2" w:tplc="81339882" w:tentative="1">
      <w:start w:val="1"/>
      <w:numFmt w:val="lowerRoman"/>
      <w:lvlText w:val="%3."/>
      <w:lvlJc w:val="right"/>
      <w:pPr>
        <w:ind w:left="2160" w:hanging="180"/>
      </w:pPr>
    </w:lvl>
    <w:lvl w:ilvl="3" w:tplc="81339882" w:tentative="1">
      <w:start w:val="1"/>
      <w:numFmt w:val="decimal"/>
      <w:lvlText w:val="%4."/>
      <w:lvlJc w:val="left"/>
      <w:pPr>
        <w:ind w:left="2880" w:hanging="360"/>
      </w:pPr>
    </w:lvl>
    <w:lvl w:ilvl="4" w:tplc="81339882" w:tentative="1">
      <w:start w:val="1"/>
      <w:numFmt w:val="lowerLetter"/>
      <w:lvlText w:val="%5."/>
      <w:lvlJc w:val="left"/>
      <w:pPr>
        <w:ind w:left="3600" w:hanging="360"/>
      </w:pPr>
    </w:lvl>
    <w:lvl w:ilvl="5" w:tplc="81339882" w:tentative="1">
      <w:start w:val="1"/>
      <w:numFmt w:val="lowerRoman"/>
      <w:lvlText w:val="%6."/>
      <w:lvlJc w:val="right"/>
      <w:pPr>
        <w:ind w:left="4320" w:hanging="180"/>
      </w:pPr>
    </w:lvl>
    <w:lvl w:ilvl="6" w:tplc="81339882" w:tentative="1">
      <w:start w:val="1"/>
      <w:numFmt w:val="decimal"/>
      <w:lvlText w:val="%7."/>
      <w:lvlJc w:val="left"/>
      <w:pPr>
        <w:ind w:left="5040" w:hanging="360"/>
      </w:pPr>
    </w:lvl>
    <w:lvl w:ilvl="7" w:tplc="81339882" w:tentative="1">
      <w:start w:val="1"/>
      <w:numFmt w:val="lowerLetter"/>
      <w:lvlText w:val="%8."/>
      <w:lvlJc w:val="left"/>
      <w:pPr>
        <w:ind w:left="5760" w:hanging="360"/>
      </w:pPr>
    </w:lvl>
    <w:lvl w:ilvl="8" w:tplc="8133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9">
    <w:multiLevelType w:val="hybridMultilevel"/>
    <w:lvl w:ilvl="0" w:tplc="72495898">
      <w:start w:val="1"/>
      <w:numFmt w:val="decimal"/>
      <w:lvlText w:val="%1."/>
      <w:lvlJc w:val="left"/>
      <w:pPr>
        <w:ind w:left="720" w:hanging="360"/>
      </w:pPr>
    </w:lvl>
    <w:lvl w:ilvl="1" w:tplc="72495898" w:tentative="1">
      <w:start w:val="1"/>
      <w:numFmt w:val="lowerLetter"/>
      <w:lvlText w:val="%2."/>
      <w:lvlJc w:val="left"/>
      <w:pPr>
        <w:ind w:left="1440" w:hanging="360"/>
      </w:pPr>
    </w:lvl>
    <w:lvl w:ilvl="2" w:tplc="72495898" w:tentative="1">
      <w:start w:val="1"/>
      <w:numFmt w:val="lowerRoman"/>
      <w:lvlText w:val="%3."/>
      <w:lvlJc w:val="right"/>
      <w:pPr>
        <w:ind w:left="2160" w:hanging="180"/>
      </w:pPr>
    </w:lvl>
    <w:lvl w:ilvl="3" w:tplc="72495898" w:tentative="1">
      <w:start w:val="1"/>
      <w:numFmt w:val="decimal"/>
      <w:lvlText w:val="%4."/>
      <w:lvlJc w:val="left"/>
      <w:pPr>
        <w:ind w:left="2880" w:hanging="360"/>
      </w:pPr>
    </w:lvl>
    <w:lvl w:ilvl="4" w:tplc="72495898" w:tentative="1">
      <w:start w:val="1"/>
      <w:numFmt w:val="lowerLetter"/>
      <w:lvlText w:val="%5."/>
      <w:lvlJc w:val="left"/>
      <w:pPr>
        <w:ind w:left="3600" w:hanging="360"/>
      </w:pPr>
    </w:lvl>
    <w:lvl w:ilvl="5" w:tplc="72495898" w:tentative="1">
      <w:start w:val="1"/>
      <w:numFmt w:val="lowerRoman"/>
      <w:lvlText w:val="%6."/>
      <w:lvlJc w:val="right"/>
      <w:pPr>
        <w:ind w:left="4320" w:hanging="180"/>
      </w:pPr>
    </w:lvl>
    <w:lvl w:ilvl="6" w:tplc="72495898" w:tentative="1">
      <w:start w:val="1"/>
      <w:numFmt w:val="decimal"/>
      <w:lvlText w:val="%7."/>
      <w:lvlJc w:val="left"/>
      <w:pPr>
        <w:ind w:left="5040" w:hanging="360"/>
      </w:pPr>
    </w:lvl>
    <w:lvl w:ilvl="7" w:tplc="72495898" w:tentative="1">
      <w:start w:val="1"/>
      <w:numFmt w:val="lowerLetter"/>
      <w:lvlText w:val="%8."/>
      <w:lvlJc w:val="left"/>
      <w:pPr>
        <w:ind w:left="5760" w:hanging="360"/>
      </w:pPr>
    </w:lvl>
    <w:lvl w:ilvl="8" w:tplc="7249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8">
    <w:multiLevelType w:val="hybridMultilevel"/>
    <w:lvl w:ilvl="0" w:tplc="76413268">
      <w:start w:val="1"/>
      <w:numFmt w:val="decimal"/>
      <w:lvlText w:val="%1."/>
      <w:lvlJc w:val="left"/>
      <w:pPr>
        <w:ind w:left="720" w:hanging="360"/>
      </w:pPr>
    </w:lvl>
    <w:lvl w:ilvl="1" w:tplc="76413268" w:tentative="1">
      <w:start w:val="1"/>
      <w:numFmt w:val="lowerLetter"/>
      <w:lvlText w:val="%2."/>
      <w:lvlJc w:val="left"/>
      <w:pPr>
        <w:ind w:left="1440" w:hanging="360"/>
      </w:pPr>
    </w:lvl>
    <w:lvl w:ilvl="2" w:tplc="76413268" w:tentative="1">
      <w:start w:val="1"/>
      <w:numFmt w:val="lowerRoman"/>
      <w:lvlText w:val="%3."/>
      <w:lvlJc w:val="right"/>
      <w:pPr>
        <w:ind w:left="2160" w:hanging="180"/>
      </w:pPr>
    </w:lvl>
    <w:lvl w:ilvl="3" w:tplc="76413268" w:tentative="1">
      <w:start w:val="1"/>
      <w:numFmt w:val="decimal"/>
      <w:lvlText w:val="%4."/>
      <w:lvlJc w:val="left"/>
      <w:pPr>
        <w:ind w:left="2880" w:hanging="360"/>
      </w:pPr>
    </w:lvl>
    <w:lvl w:ilvl="4" w:tplc="76413268" w:tentative="1">
      <w:start w:val="1"/>
      <w:numFmt w:val="lowerLetter"/>
      <w:lvlText w:val="%5."/>
      <w:lvlJc w:val="left"/>
      <w:pPr>
        <w:ind w:left="3600" w:hanging="360"/>
      </w:pPr>
    </w:lvl>
    <w:lvl w:ilvl="5" w:tplc="76413268" w:tentative="1">
      <w:start w:val="1"/>
      <w:numFmt w:val="lowerRoman"/>
      <w:lvlText w:val="%6."/>
      <w:lvlJc w:val="right"/>
      <w:pPr>
        <w:ind w:left="4320" w:hanging="180"/>
      </w:pPr>
    </w:lvl>
    <w:lvl w:ilvl="6" w:tplc="76413268" w:tentative="1">
      <w:start w:val="1"/>
      <w:numFmt w:val="decimal"/>
      <w:lvlText w:val="%7."/>
      <w:lvlJc w:val="left"/>
      <w:pPr>
        <w:ind w:left="5040" w:hanging="360"/>
      </w:pPr>
    </w:lvl>
    <w:lvl w:ilvl="7" w:tplc="76413268" w:tentative="1">
      <w:start w:val="1"/>
      <w:numFmt w:val="lowerLetter"/>
      <w:lvlText w:val="%8."/>
      <w:lvlJc w:val="left"/>
      <w:pPr>
        <w:ind w:left="5760" w:hanging="360"/>
      </w:pPr>
    </w:lvl>
    <w:lvl w:ilvl="8" w:tplc="7641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7">
    <w:multiLevelType w:val="hybridMultilevel"/>
    <w:lvl w:ilvl="0" w:tplc="26462991">
      <w:start w:val="1"/>
      <w:numFmt w:val="decimal"/>
      <w:lvlText w:val="%1."/>
      <w:lvlJc w:val="left"/>
      <w:pPr>
        <w:ind w:left="720" w:hanging="360"/>
      </w:pPr>
    </w:lvl>
    <w:lvl w:ilvl="1" w:tplc="26462991" w:tentative="1">
      <w:start w:val="1"/>
      <w:numFmt w:val="lowerLetter"/>
      <w:lvlText w:val="%2."/>
      <w:lvlJc w:val="left"/>
      <w:pPr>
        <w:ind w:left="1440" w:hanging="360"/>
      </w:pPr>
    </w:lvl>
    <w:lvl w:ilvl="2" w:tplc="26462991" w:tentative="1">
      <w:start w:val="1"/>
      <w:numFmt w:val="lowerRoman"/>
      <w:lvlText w:val="%3."/>
      <w:lvlJc w:val="right"/>
      <w:pPr>
        <w:ind w:left="2160" w:hanging="180"/>
      </w:pPr>
    </w:lvl>
    <w:lvl w:ilvl="3" w:tplc="26462991" w:tentative="1">
      <w:start w:val="1"/>
      <w:numFmt w:val="decimal"/>
      <w:lvlText w:val="%4."/>
      <w:lvlJc w:val="left"/>
      <w:pPr>
        <w:ind w:left="2880" w:hanging="360"/>
      </w:pPr>
    </w:lvl>
    <w:lvl w:ilvl="4" w:tplc="26462991" w:tentative="1">
      <w:start w:val="1"/>
      <w:numFmt w:val="lowerLetter"/>
      <w:lvlText w:val="%5."/>
      <w:lvlJc w:val="left"/>
      <w:pPr>
        <w:ind w:left="3600" w:hanging="360"/>
      </w:pPr>
    </w:lvl>
    <w:lvl w:ilvl="5" w:tplc="26462991" w:tentative="1">
      <w:start w:val="1"/>
      <w:numFmt w:val="lowerRoman"/>
      <w:lvlText w:val="%6."/>
      <w:lvlJc w:val="right"/>
      <w:pPr>
        <w:ind w:left="4320" w:hanging="180"/>
      </w:pPr>
    </w:lvl>
    <w:lvl w:ilvl="6" w:tplc="26462991" w:tentative="1">
      <w:start w:val="1"/>
      <w:numFmt w:val="decimal"/>
      <w:lvlText w:val="%7."/>
      <w:lvlJc w:val="left"/>
      <w:pPr>
        <w:ind w:left="5040" w:hanging="360"/>
      </w:pPr>
    </w:lvl>
    <w:lvl w:ilvl="7" w:tplc="26462991" w:tentative="1">
      <w:start w:val="1"/>
      <w:numFmt w:val="lowerLetter"/>
      <w:lvlText w:val="%8."/>
      <w:lvlJc w:val="left"/>
      <w:pPr>
        <w:ind w:left="5760" w:hanging="360"/>
      </w:pPr>
    </w:lvl>
    <w:lvl w:ilvl="8" w:tplc="2646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6">
    <w:multiLevelType w:val="hybridMultilevel"/>
    <w:lvl w:ilvl="0" w:tplc="45817159">
      <w:start w:val="1"/>
      <w:numFmt w:val="decimal"/>
      <w:lvlText w:val="%1."/>
      <w:lvlJc w:val="left"/>
      <w:pPr>
        <w:ind w:left="720" w:hanging="360"/>
      </w:pPr>
    </w:lvl>
    <w:lvl w:ilvl="1" w:tplc="45817159" w:tentative="1">
      <w:start w:val="1"/>
      <w:numFmt w:val="lowerLetter"/>
      <w:lvlText w:val="%2."/>
      <w:lvlJc w:val="left"/>
      <w:pPr>
        <w:ind w:left="1440" w:hanging="360"/>
      </w:pPr>
    </w:lvl>
    <w:lvl w:ilvl="2" w:tplc="45817159" w:tentative="1">
      <w:start w:val="1"/>
      <w:numFmt w:val="lowerRoman"/>
      <w:lvlText w:val="%3."/>
      <w:lvlJc w:val="right"/>
      <w:pPr>
        <w:ind w:left="2160" w:hanging="180"/>
      </w:pPr>
    </w:lvl>
    <w:lvl w:ilvl="3" w:tplc="45817159" w:tentative="1">
      <w:start w:val="1"/>
      <w:numFmt w:val="decimal"/>
      <w:lvlText w:val="%4."/>
      <w:lvlJc w:val="left"/>
      <w:pPr>
        <w:ind w:left="2880" w:hanging="360"/>
      </w:pPr>
    </w:lvl>
    <w:lvl w:ilvl="4" w:tplc="45817159" w:tentative="1">
      <w:start w:val="1"/>
      <w:numFmt w:val="lowerLetter"/>
      <w:lvlText w:val="%5."/>
      <w:lvlJc w:val="left"/>
      <w:pPr>
        <w:ind w:left="3600" w:hanging="360"/>
      </w:pPr>
    </w:lvl>
    <w:lvl w:ilvl="5" w:tplc="45817159" w:tentative="1">
      <w:start w:val="1"/>
      <w:numFmt w:val="lowerRoman"/>
      <w:lvlText w:val="%6."/>
      <w:lvlJc w:val="right"/>
      <w:pPr>
        <w:ind w:left="4320" w:hanging="180"/>
      </w:pPr>
    </w:lvl>
    <w:lvl w:ilvl="6" w:tplc="45817159" w:tentative="1">
      <w:start w:val="1"/>
      <w:numFmt w:val="decimal"/>
      <w:lvlText w:val="%7."/>
      <w:lvlJc w:val="left"/>
      <w:pPr>
        <w:ind w:left="5040" w:hanging="360"/>
      </w:pPr>
    </w:lvl>
    <w:lvl w:ilvl="7" w:tplc="45817159" w:tentative="1">
      <w:start w:val="1"/>
      <w:numFmt w:val="lowerLetter"/>
      <w:lvlText w:val="%8."/>
      <w:lvlJc w:val="left"/>
      <w:pPr>
        <w:ind w:left="5760" w:hanging="360"/>
      </w:pPr>
    </w:lvl>
    <w:lvl w:ilvl="8" w:tplc="4581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5">
    <w:multiLevelType w:val="hybridMultilevel"/>
    <w:lvl w:ilvl="0" w:tplc="53023125">
      <w:start w:val="1"/>
      <w:numFmt w:val="decimal"/>
      <w:lvlText w:val="%1."/>
      <w:lvlJc w:val="left"/>
      <w:pPr>
        <w:ind w:left="720" w:hanging="360"/>
      </w:pPr>
    </w:lvl>
    <w:lvl w:ilvl="1" w:tplc="53023125" w:tentative="1">
      <w:start w:val="1"/>
      <w:numFmt w:val="lowerLetter"/>
      <w:lvlText w:val="%2."/>
      <w:lvlJc w:val="left"/>
      <w:pPr>
        <w:ind w:left="1440" w:hanging="360"/>
      </w:pPr>
    </w:lvl>
    <w:lvl w:ilvl="2" w:tplc="53023125" w:tentative="1">
      <w:start w:val="1"/>
      <w:numFmt w:val="lowerRoman"/>
      <w:lvlText w:val="%3."/>
      <w:lvlJc w:val="right"/>
      <w:pPr>
        <w:ind w:left="2160" w:hanging="180"/>
      </w:pPr>
    </w:lvl>
    <w:lvl w:ilvl="3" w:tplc="53023125" w:tentative="1">
      <w:start w:val="1"/>
      <w:numFmt w:val="decimal"/>
      <w:lvlText w:val="%4."/>
      <w:lvlJc w:val="left"/>
      <w:pPr>
        <w:ind w:left="2880" w:hanging="360"/>
      </w:pPr>
    </w:lvl>
    <w:lvl w:ilvl="4" w:tplc="53023125" w:tentative="1">
      <w:start w:val="1"/>
      <w:numFmt w:val="lowerLetter"/>
      <w:lvlText w:val="%5."/>
      <w:lvlJc w:val="left"/>
      <w:pPr>
        <w:ind w:left="3600" w:hanging="360"/>
      </w:pPr>
    </w:lvl>
    <w:lvl w:ilvl="5" w:tplc="53023125" w:tentative="1">
      <w:start w:val="1"/>
      <w:numFmt w:val="lowerRoman"/>
      <w:lvlText w:val="%6."/>
      <w:lvlJc w:val="right"/>
      <w:pPr>
        <w:ind w:left="4320" w:hanging="180"/>
      </w:pPr>
    </w:lvl>
    <w:lvl w:ilvl="6" w:tplc="53023125" w:tentative="1">
      <w:start w:val="1"/>
      <w:numFmt w:val="decimal"/>
      <w:lvlText w:val="%7."/>
      <w:lvlJc w:val="left"/>
      <w:pPr>
        <w:ind w:left="5040" w:hanging="360"/>
      </w:pPr>
    </w:lvl>
    <w:lvl w:ilvl="7" w:tplc="53023125" w:tentative="1">
      <w:start w:val="1"/>
      <w:numFmt w:val="lowerLetter"/>
      <w:lvlText w:val="%8."/>
      <w:lvlJc w:val="left"/>
      <w:pPr>
        <w:ind w:left="5760" w:hanging="360"/>
      </w:pPr>
    </w:lvl>
    <w:lvl w:ilvl="8" w:tplc="5302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4">
    <w:multiLevelType w:val="hybridMultilevel"/>
    <w:lvl w:ilvl="0" w:tplc="52719161">
      <w:start w:val="1"/>
      <w:numFmt w:val="decimal"/>
      <w:lvlText w:val="%1."/>
      <w:lvlJc w:val="left"/>
      <w:pPr>
        <w:ind w:left="720" w:hanging="360"/>
      </w:pPr>
    </w:lvl>
    <w:lvl w:ilvl="1" w:tplc="52719161" w:tentative="1">
      <w:start w:val="1"/>
      <w:numFmt w:val="lowerLetter"/>
      <w:lvlText w:val="%2."/>
      <w:lvlJc w:val="left"/>
      <w:pPr>
        <w:ind w:left="1440" w:hanging="360"/>
      </w:pPr>
    </w:lvl>
    <w:lvl w:ilvl="2" w:tplc="52719161" w:tentative="1">
      <w:start w:val="1"/>
      <w:numFmt w:val="lowerRoman"/>
      <w:lvlText w:val="%3."/>
      <w:lvlJc w:val="right"/>
      <w:pPr>
        <w:ind w:left="2160" w:hanging="180"/>
      </w:pPr>
    </w:lvl>
    <w:lvl w:ilvl="3" w:tplc="52719161" w:tentative="1">
      <w:start w:val="1"/>
      <w:numFmt w:val="decimal"/>
      <w:lvlText w:val="%4."/>
      <w:lvlJc w:val="left"/>
      <w:pPr>
        <w:ind w:left="2880" w:hanging="360"/>
      </w:pPr>
    </w:lvl>
    <w:lvl w:ilvl="4" w:tplc="52719161" w:tentative="1">
      <w:start w:val="1"/>
      <w:numFmt w:val="lowerLetter"/>
      <w:lvlText w:val="%5."/>
      <w:lvlJc w:val="left"/>
      <w:pPr>
        <w:ind w:left="3600" w:hanging="360"/>
      </w:pPr>
    </w:lvl>
    <w:lvl w:ilvl="5" w:tplc="52719161" w:tentative="1">
      <w:start w:val="1"/>
      <w:numFmt w:val="lowerRoman"/>
      <w:lvlText w:val="%6."/>
      <w:lvlJc w:val="right"/>
      <w:pPr>
        <w:ind w:left="4320" w:hanging="180"/>
      </w:pPr>
    </w:lvl>
    <w:lvl w:ilvl="6" w:tplc="52719161" w:tentative="1">
      <w:start w:val="1"/>
      <w:numFmt w:val="decimal"/>
      <w:lvlText w:val="%7."/>
      <w:lvlJc w:val="left"/>
      <w:pPr>
        <w:ind w:left="5040" w:hanging="360"/>
      </w:pPr>
    </w:lvl>
    <w:lvl w:ilvl="7" w:tplc="52719161" w:tentative="1">
      <w:start w:val="1"/>
      <w:numFmt w:val="lowerLetter"/>
      <w:lvlText w:val="%8."/>
      <w:lvlJc w:val="left"/>
      <w:pPr>
        <w:ind w:left="5760" w:hanging="360"/>
      </w:pPr>
    </w:lvl>
    <w:lvl w:ilvl="8" w:tplc="5271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3">
    <w:multiLevelType w:val="hybridMultilevel"/>
    <w:lvl w:ilvl="0" w:tplc="56776009">
      <w:start w:val="1"/>
      <w:numFmt w:val="decimal"/>
      <w:lvlText w:val="%1."/>
      <w:lvlJc w:val="left"/>
      <w:pPr>
        <w:ind w:left="720" w:hanging="360"/>
      </w:pPr>
    </w:lvl>
    <w:lvl w:ilvl="1" w:tplc="56776009" w:tentative="1">
      <w:start w:val="1"/>
      <w:numFmt w:val="lowerLetter"/>
      <w:lvlText w:val="%2."/>
      <w:lvlJc w:val="left"/>
      <w:pPr>
        <w:ind w:left="1440" w:hanging="360"/>
      </w:pPr>
    </w:lvl>
    <w:lvl w:ilvl="2" w:tplc="56776009" w:tentative="1">
      <w:start w:val="1"/>
      <w:numFmt w:val="lowerRoman"/>
      <w:lvlText w:val="%3."/>
      <w:lvlJc w:val="right"/>
      <w:pPr>
        <w:ind w:left="2160" w:hanging="180"/>
      </w:pPr>
    </w:lvl>
    <w:lvl w:ilvl="3" w:tplc="56776009" w:tentative="1">
      <w:start w:val="1"/>
      <w:numFmt w:val="decimal"/>
      <w:lvlText w:val="%4."/>
      <w:lvlJc w:val="left"/>
      <w:pPr>
        <w:ind w:left="2880" w:hanging="360"/>
      </w:pPr>
    </w:lvl>
    <w:lvl w:ilvl="4" w:tplc="56776009" w:tentative="1">
      <w:start w:val="1"/>
      <w:numFmt w:val="lowerLetter"/>
      <w:lvlText w:val="%5."/>
      <w:lvlJc w:val="left"/>
      <w:pPr>
        <w:ind w:left="3600" w:hanging="360"/>
      </w:pPr>
    </w:lvl>
    <w:lvl w:ilvl="5" w:tplc="56776009" w:tentative="1">
      <w:start w:val="1"/>
      <w:numFmt w:val="lowerRoman"/>
      <w:lvlText w:val="%6."/>
      <w:lvlJc w:val="right"/>
      <w:pPr>
        <w:ind w:left="4320" w:hanging="180"/>
      </w:pPr>
    </w:lvl>
    <w:lvl w:ilvl="6" w:tplc="56776009" w:tentative="1">
      <w:start w:val="1"/>
      <w:numFmt w:val="decimal"/>
      <w:lvlText w:val="%7."/>
      <w:lvlJc w:val="left"/>
      <w:pPr>
        <w:ind w:left="5040" w:hanging="360"/>
      </w:pPr>
    </w:lvl>
    <w:lvl w:ilvl="7" w:tplc="56776009" w:tentative="1">
      <w:start w:val="1"/>
      <w:numFmt w:val="lowerLetter"/>
      <w:lvlText w:val="%8."/>
      <w:lvlJc w:val="left"/>
      <w:pPr>
        <w:ind w:left="5760" w:hanging="360"/>
      </w:pPr>
    </w:lvl>
    <w:lvl w:ilvl="8" w:tplc="5677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2">
    <w:multiLevelType w:val="hybridMultilevel"/>
    <w:lvl w:ilvl="0" w:tplc="60260080">
      <w:start w:val="1"/>
      <w:numFmt w:val="decimal"/>
      <w:lvlText w:val="%1."/>
      <w:lvlJc w:val="left"/>
      <w:pPr>
        <w:ind w:left="720" w:hanging="360"/>
      </w:pPr>
    </w:lvl>
    <w:lvl w:ilvl="1" w:tplc="60260080" w:tentative="1">
      <w:start w:val="1"/>
      <w:numFmt w:val="lowerLetter"/>
      <w:lvlText w:val="%2."/>
      <w:lvlJc w:val="left"/>
      <w:pPr>
        <w:ind w:left="1440" w:hanging="360"/>
      </w:pPr>
    </w:lvl>
    <w:lvl w:ilvl="2" w:tplc="60260080" w:tentative="1">
      <w:start w:val="1"/>
      <w:numFmt w:val="lowerRoman"/>
      <w:lvlText w:val="%3."/>
      <w:lvlJc w:val="right"/>
      <w:pPr>
        <w:ind w:left="2160" w:hanging="180"/>
      </w:pPr>
    </w:lvl>
    <w:lvl w:ilvl="3" w:tplc="60260080" w:tentative="1">
      <w:start w:val="1"/>
      <w:numFmt w:val="decimal"/>
      <w:lvlText w:val="%4."/>
      <w:lvlJc w:val="left"/>
      <w:pPr>
        <w:ind w:left="2880" w:hanging="360"/>
      </w:pPr>
    </w:lvl>
    <w:lvl w:ilvl="4" w:tplc="60260080" w:tentative="1">
      <w:start w:val="1"/>
      <w:numFmt w:val="lowerLetter"/>
      <w:lvlText w:val="%5."/>
      <w:lvlJc w:val="left"/>
      <w:pPr>
        <w:ind w:left="3600" w:hanging="360"/>
      </w:pPr>
    </w:lvl>
    <w:lvl w:ilvl="5" w:tplc="60260080" w:tentative="1">
      <w:start w:val="1"/>
      <w:numFmt w:val="lowerRoman"/>
      <w:lvlText w:val="%6."/>
      <w:lvlJc w:val="right"/>
      <w:pPr>
        <w:ind w:left="4320" w:hanging="180"/>
      </w:pPr>
    </w:lvl>
    <w:lvl w:ilvl="6" w:tplc="60260080" w:tentative="1">
      <w:start w:val="1"/>
      <w:numFmt w:val="decimal"/>
      <w:lvlText w:val="%7."/>
      <w:lvlJc w:val="left"/>
      <w:pPr>
        <w:ind w:left="5040" w:hanging="360"/>
      </w:pPr>
    </w:lvl>
    <w:lvl w:ilvl="7" w:tplc="60260080" w:tentative="1">
      <w:start w:val="1"/>
      <w:numFmt w:val="lowerLetter"/>
      <w:lvlText w:val="%8."/>
      <w:lvlJc w:val="left"/>
      <w:pPr>
        <w:ind w:left="5760" w:hanging="360"/>
      </w:pPr>
    </w:lvl>
    <w:lvl w:ilvl="8" w:tplc="6026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1">
    <w:multiLevelType w:val="hybridMultilevel"/>
    <w:lvl w:ilvl="0" w:tplc="37529374">
      <w:start w:val="1"/>
      <w:numFmt w:val="decimal"/>
      <w:lvlText w:val="%1."/>
      <w:lvlJc w:val="left"/>
      <w:pPr>
        <w:ind w:left="720" w:hanging="360"/>
      </w:pPr>
    </w:lvl>
    <w:lvl w:ilvl="1" w:tplc="37529374" w:tentative="1">
      <w:start w:val="1"/>
      <w:numFmt w:val="lowerLetter"/>
      <w:lvlText w:val="%2."/>
      <w:lvlJc w:val="left"/>
      <w:pPr>
        <w:ind w:left="1440" w:hanging="360"/>
      </w:pPr>
    </w:lvl>
    <w:lvl w:ilvl="2" w:tplc="37529374" w:tentative="1">
      <w:start w:val="1"/>
      <w:numFmt w:val="lowerRoman"/>
      <w:lvlText w:val="%3."/>
      <w:lvlJc w:val="right"/>
      <w:pPr>
        <w:ind w:left="2160" w:hanging="180"/>
      </w:pPr>
    </w:lvl>
    <w:lvl w:ilvl="3" w:tplc="37529374" w:tentative="1">
      <w:start w:val="1"/>
      <w:numFmt w:val="decimal"/>
      <w:lvlText w:val="%4."/>
      <w:lvlJc w:val="left"/>
      <w:pPr>
        <w:ind w:left="2880" w:hanging="360"/>
      </w:pPr>
    </w:lvl>
    <w:lvl w:ilvl="4" w:tplc="37529374" w:tentative="1">
      <w:start w:val="1"/>
      <w:numFmt w:val="lowerLetter"/>
      <w:lvlText w:val="%5."/>
      <w:lvlJc w:val="left"/>
      <w:pPr>
        <w:ind w:left="3600" w:hanging="360"/>
      </w:pPr>
    </w:lvl>
    <w:lvl w:ilvl="5" w:tplc="37529374" w:tentative="1">
      <w:start w:val="1"/>
      <w:numFmt w:val="lowerRoman"/>
      <w:lvlText w:val="%6."/>
      <w:lvlJc w:val="right"/>
      <w:pPr>
        <w:ind w:left="4320" w:hanging="180"/>
      </w:pPr>
    </w:lvl>
    <w:lvl w:ilvl="6" w:tplc="37529374" w:tentative="1">
      <w:start w:val="1"/>
      <w:numFmt w:val="decimal"/>
      <w:lvlText w:val="%7."/>
      <w:lvlJc w:val="left"/>
      <w:pPr>
        <w:ind w:left="5040" w:hanging="360"/>
      </w:pPr>
    </w:lvl>
    <w:lvl w:ilvl="7" w:tplc="37529374" w:tentative="1">
      <w:start w:val="1"/>
      <w:numFmt w:val="lowerLetter"/>
      <w:lvlText w:val="%8."/>
      <w:lvlJc w:val="left"/>
      <w:pPr>
        <w:ind w:left="5760" w:hanging="360"/>
      </w:pPr>
    </w:lvl>
    <w:lvl w:ilvl="8" w:tplc="37529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0">
    <w:multiLevelType w:val="hybridMultilevel"/>
    <w:lvl w:ilvl="0" w:tplc="47325916">
      <w:start w:val="1"/>
      <w:numFmt w:val="decimal"/>
      <w:lvlText w:val="%1."/>
      <w:lvlJc w:val="left"/>
      <w:pPr>
        <w:ind w:left="720" w:hanging="360"/>
      </w:pPr>
    </w:lvl>
    <w:lvl w:ilvl="1" w:tplc="47325916" w:tentative="1">
      <w:start w:val="1"/>
      <w:numFmt w:val="lowerLetter"/>
      <w:lvlText w:val="%2."/>
      <w:lvlJc w:val="left"/>
      <w:pPr>
        <w:ind w:left="1440" w:hanging="360"/>
      </w:pPr>
    </w:lvl>
    <w:lvl w:ilvl="2" w:tplc="47325916" w:tentative="1">
      <w:start w:val="1"/>
      <w:numFmt w:val="lowerRoman"/>
      <w:lvlText w:val="%3."/>
      <w:lvlJc w:val="right"/>
      <w:pPr>
        <w:ind w:left="2160" w:hanging="180"/>
      </w:pPr>
    </w:lvl>
    <w:lvl w:ilvl="3" w:tplc="47325916" w:tentative="1">
      <w:start w:val="1"/>
      <w:numFmt w:val="decimal"/>
      <w:lvlText w:val="%4."/>
      <w:lvlJc w:val="left"/>
      <w:pPr>
        <w:ind w:left="2880" w:hanging="360"/>
      </w:pPr>
    </w:lvl>
    <w:lvl w:ilvl="4" w:tplc="47325916" w:tentative="1">
      <w:start w:val="1"/>
      <w:numFmt w:val="lowerLetter"/>
      <w:lvlText w:val="%5."/>
      <w:lvlJc w:val="left"/>
      <w:pPr>
        <w:ind w:left="3600" w:hanging="360"/>
      </w:pPr>
    </w:lvl>
    <w:lvl w:ilvl="5" w:tplc="47325916" w:tentative="1">
      <w:start w:val="1"/>
      <w:numFmt w:val="lowerRoman"/>
      <w:lvlText w:val="%6."/>
      <w:lvlJc w:val="right"/>
      <w:pPr>
        <w:ind w:left="4320" w:hanging="180"/>
      </w:pPr>
    </w:lvl>
    <w:lvl w:ilvl="6" w:tplc="47325916" w:tentative="1">
      <w:start w:val="1"/>
      <w:numFmt w:val="decimal"/>
      <w:lvlText w:val="%7."/>
      <w:lvlJc w:val="left"/>
      <w:pPr>
        <w:ind w:left="5040" w:hanging="360"/>
      </w:pPr>
    </w:lvl>
    <w:lvl w:ilvl="7" w:tplc="47325916" w:tentative="1">
      <w:start w:val="1"/>
      <w:numFmt w:val="lowerLetter"/>
      <w:lvlText w:val="%8."/>
      <w:lvlJc w:val="left"/>
      <w:pPr>
        <w:ind w:left="5760" w:hanging="360"/>
      </w:pPr>
    </w:lvl>
    <w:lvl w:ilvl="8" w:tplc="4732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9">
    <w:multiLevelType w:val="hybridMultilevel"/>
    <w:lvl w:ilvl="0" w:tplc="49401597">
      <w:start w:val="1"/>
      <w:numFmt w:val="decimal"/>
      <w:lvlText w:val="%1."/>
      <w:lvlJc w:val="left"/>
      <w:pPr>
        <w:ind w:left="720" w:hanging="360"/>
      </w:pPr>
    </w:lvl>
    <w:lvl w:ilvl="1" w:tplc="49401597" w:tentative="1">
      <w:start w:val="1"/>
      <w:numFmt w:val="lowerLetter"/>
      <w:lvlText w:val="%2."/>
      <w:lvlJc w:val="left"/>
      <w:pPr>
        <w:ind w:left="1440" w:hanging="360"/>
      </w:pPr>
    </w:lvl>
    <w:lvl w:ilvl="2" w:tplc="49401597" w:tentative="1">
      <w:start w:val="1"/>
      <w:numFmt w:val="lowerRoman"/>
      <w:lvlText w:val="%3."/>
      <w:lvlJc w:val="right"/>
      <w:pPr>
        <w:ind w:left="2160" w:hanging="180"/>
      </w:pPr>
    </w:lvl>
    <w:lvl w:ilvl="3" w:tplc="49401597" w:tentative="1">
      <w:start w:val="1"/>
      <w:numFmt w:val="decimal"/>
      <w:lvlText w:val="%4."/>
      <w:lvlJc w:val="left"/>
      <w:pPr>
        <w:ind w:left="2880" w:hanging="360"/>
      </w:pPr>
    </w:lvl>
    <w:lvl w:ilvl="4" w:tplc="49401597" w:tentative="1">
      <w:start w:val="1"/>
      <w:numFmt w:val="lowerLetter"/>
      <w:lvlText w:val="%5."/>
      <w:lvlJc w:val="left"/>
      <w:pPr>
        <w:ind w:left="3600" w:hanging="360"/>
      </w:pPr>
    </w:lvl>
    <w:lvl w:ilvl="5" w:tplc="49401597" w:tentative="1">
      <w:start w:val="1"/>
      <w:numFmt w:val="lowerRoman"/>
      <w:lvlText w:val="%6."/>
      <w:lvlJc w:val="right"/>
      <w:pPr>
        <w:ind w:left="4320" w:hanging="180"/>
      </w:pPr>
    </w:lvl>
    <w:lvl w:ilvl="6" w:tplc="49401597" w:tentative="1">
      <w:start w:val="1"/>
      <w:numFmt w:val="decimal"/>
      <w:lvlText w:val="%7."/>
      <w:lvlJc w:val="left"/>
      <w:pPr>
        <w:ind w:left="5040" w:hanging="360"/>
      </w:pPr>
    </w:lvl>
    <w:lvl w:ilvl="7" w:tplc="49401597" w:tentative="1">
      <w:start w:val="1"/>
      <w:numFmt w:val="lowerLetter"/>
      <w:lvlText w:val="%8."/>
      <w:lvlJc w:val="left"/>
      <w:pPr>
        <w:ind w:left="5760" w:hanging="360"/>
      </w:pPr>
    </w:lvl>
    <w:lvl w:ilvl="8" w:tplc="4940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8">
    <w:multiLevelType w:val="hybridMultilevel"/>
    <w:lvl w:ilvl="0" w:tplc="21048181">
      <w:start w:val="1"/>
      <w:numFmt w:val="decimal"/>
      <w:lvlText w:val="%1."/>
      <w:lvlJc w:val="left"/>
      <w:pPr>
        <w:ind w:left="720" w:hanging="360"/>
      </w:pPr>
    </w:lvl>
    <w:lvl w:ilvl="1" w:tplc="21048181" w:tentative="1">
      <w:start w:val="1"/>
      <w:numFmt w:val="lowerLetter"/>
      <w:lvlText w:val="%2."/>
      <w:lvlJc w:val="left"/>
      <w:pPr>
        <w:ind w:left="1440" w:hanging="360"/>
      </w:pPr>
    </w:lvl>
    <w:lvl w:ilvl="2" w:tplc="21048181" w:tentative="1">
      <w:start w:val="1"/>
      <w:numFmt w:val="lowerRoman"/>
      <w:lvlText w:val="%3."/>
      <w:lvlJc w:val="right"/>
      <w:pPr>
        <w:ind w:left="2160" w:hanging="180"/>
      </w:pPr>
    </w:lvl>
    <w:lvl w:ilvl="3" w:tplc="21048181" w:tentative="1">
      <w:start w:val="1"/>
      <w:numFmt w:val="decimal"/>
      <w:lvlText w:val="%4."/>
      <w:lvlJc w:val="left"/>
      <w:pPr>
        <w:ind w:left="2880" w:hanging="360"/>
      </w:pPr>
    </w:lvl>
    <w:lvl w:ilvl="4" w:tplc="21048181" w:tentative="1">
      <w:start w:val="1"/>
      <w:numFmt w:val="lowerLetter"/>
      <w:lvlText w:val="%5."/>
      <w:lvlJc w:val="left"/>
      <w:pPr>
        <w:ind w:left="3600" w:hanging="360"/>
      </w:pPr>
    </w:lvl>
    <w:lvl w:ilvl="5" w:tplc="21048181" w:tentative="1">
      <w:start w:val="1"/>
      <w:numFmt w:val="lowerRoman"/>
      <w:lvlText w:val="%6."/>
      <w:lvlJc w:val="right"/>
      <w:pPr>
        <w:ind w:left="4320" w:hanging="180"/>
      </w:pPr>
    </w:lvl>
    <w:lvl w:ilvl="6" w:tplc="21048181" w:tentative="1">
      <w:start w:val="1"/>
      <w:numFmt w:val="decimal"/>
      <w:lvlText w:val="%7."/>
      <w:lvlJc w:val="left"/>
      <w:pPr>
        <w:ind w:left="5040" w:hanging="360"/>
      </w:pPr>
    </w:lvl>
    <w:lvl w:ilvl="7" w:tplc="21048181" w:tentative="1">
      <w:start w:val="1"/>
      <w:numFmt w:val="lowerLetter"/>
      <w:lvlText w:val="%8."/>
      <w:lvlJc w:val="left"/>
      <w:pPr>
        <w:ind w:left="5760" w:hanging="360"/>
      </w:pPr>
    </w:lvl>
    <w:lvl w:ilvl="8" w:tplc="2104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7">
    <w:multiLevelType w:val="hybridMultilevel"/>
    <w:lvl w:ilvl="0" w:tplc="90418231">
      <w:start w:val="1"/>
      <w:numFmt w:val="decimal"/>
      <w:lvlText w:val="%1."/>
      <w:lvlJc w:val="left"/>
      <w:pPr>
        <w:ind w:left="720" w:hanging="360"/>
      </w:pPr>
    </w:lvl>
    <w:lvl w:ilvl="1" w:tplc="90418231" w:tentative="1">
      <w:start w:val="1"/>
      <w:numFmt w:val="lowerLetter"/>
      <w:lvlText w:val="%2."/>
      <w:lvlJc w:val="left"/>
      <w:pPr>
        <w:ind w:left="1440" w:hanging="360"/>
      </w:pPr>
    </w:lvl>
    <w:lvl w:ilvl="2" w:tplc="90418231" w:tentative="1">
      <w:start w:val="1"/>
      <w:numFmt w:val="lowerRoman"/>
      <w:lvlText w:val="%3."/>
      <w:lvlJc w:val="right"/>
      <w:pPr>
        <w:ind w:left="2160" w:hanging="180"/>
      </w:pPr>
    </w:lvl>
    <w:lvl w:ilvl="3" w:tplc="90418231" w:tentative="1">
      <w:start w:val="1"/>
      <w:numFmt w:val="decimal"/>
      <w:lvlText w:val="%4."/>
      <w:lvlJc w:val="left"/>
      <w:pPr>
        <w:ind w:left="2880" w:hanging="360"/>
      </w:pPr>
    </w:lvl>
    <w:lvl w:ilvl="4" w:tplc="90418231" w:tentative="1">
      <w:start w:val="1"/>
      <w:numFmt w:val="lowerLetter"/>
      <w:lvlText w:val="%5."/>
      <w:lvlJc w:val="left"/>
      <w:pPr>
        <w:ind w:left="3600" w:hanging="360"/>
      </w:pPr>
    </w:lvl>
    <w:lvl w:ilvl="5" w:tplc="90418231" w:tentative="1">
      <w:start w:val="1"/>
      <w:numFmt w:val="lowerRoman"/>
      <w:lvlText w:val="%6."/>
      <w:lvlJc w:val="right"/>
      <w:pPr>
        <w:ind w:left="4320" w:hanging="180"/>
      </w:pPr>
    </w:lvl>
    <w:lvl w:ilvl="6" w:tplc="90418231" w:tentative="1">
      <w:start w:val="1"/>
      <w:numFmt w:val="decimal"/>
      <w:lvlText w:val="%7."/>
      <w:lvlJc w:val="left"/>
      <w:pPr>
        <w:ind w:left="5040" w:hanging="360"/>
      </w:pPr>
    </w:lvl>
    <w:lvl w:ilvl="7" w:tplc="90418231" w:tentative="1">
      <w:start w:val="1"/>
      <w:numFmt w:val="lowerLetter"/>
      <w:lvlText w:val="%8."/>
      <w:lvlJc w:val="left"/>
      <w:pPr>
        <w:ind w:left="5760" w:hanging="360"/>
      </w:pPr>
    </w:lvl>
    <w:lvl w:ilvl="8" w:tplc="9041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6">
    <w:multiLevelType w:val="hybridMultilevel"/>
    <w:lvl w:ilvl="0" w:tplc="32627225">
      <w:start w:val="1"/>
      <w:numFmt w:val="decimal"/>
      <w:lvlText w:val="%1."/>
      <w:lvlJc w:val="left"/>
      <w:pPr>
        <w:ind w:left="720" w:hanging="360"/>
      </w:pPr>
    </w:lvl>
    <w:lvl w:ilvl="1" w:tplc="32627225" w:tentative="1">
      <w:start w:val="1"/>
      <w:numFmt w:val="lowerLetter"/>
      <w:lvlText w:val="%2."/>
      <w:lvlJc w:val="left"/>
      <w:pPr>
        <w:ind w:left="1440" w:hanging="360"/>
      </w:pPr>
    </w:lvl>
    <w:lvl w:ilvl="2" w:tplc="32627225" w:tentative="1">
      <w:start w:val="1"/>
      <w:numFmt w:val="lowerRoman"/>
      <w:lvlText w:val="%3."/>
      <w:lvlJc w:val="right"/>
      <w:pPr>
        <w:ind w:left="2160" w:hanging="180"/>
      </w:pPr>
    </w:lvl>
    <w:lvl w:ilvl="3" w:tplc="32627225" w:tentative="1">
      <w:start w:val="1"/>
      <w:numFmt w:val="decimal"/>
      <w:lvlText w:val="%4."/>
      <w:lvlJc w:val="left"/>
      <w:pPr>
        <w:ind w:left="2880" w:hanging="360"/>
      </w:pPr>
    </w:lvl>
    <w:lvl w:ilvl="4" w:tplc="32627225" w:tentative="1">
      <w:start w:val="1"/>
      <w:numFmt w:val="lowerLetter"/>
      <w:lvlText w:val="%5."/>
      <w:lvlJc w:val="left"/>
      <w:pPr>
        <w:ind w:left="3600" w:hanging="360"/>
      </w:pPr>
    </w:lvl>
    <w:lvl w:ilvl="5" w:tplc="32627225" w:tentative="1">
      <w:start w:val="1"/>
      <w:numFmt w:val="lowerRoman"/>
      <w:lvlText w:val="%6."/>
      <w:lvlJc w:val="right"/>
      <w:pPr>
        <w:ind w:left="4320" w:hanging="180"/>
      </w:pPr>
    </w:lvl>
    <w:lvl w:ilvl="6" w:tplc="32627225" w:tentative="1">
      <w:start w:val="1"/>
      <w:numFmt w:val="decimal"/>
      <w:lvlText w:val="%7."/>
      <w:lvlJc w:val="left"/>
      <w:pPr>
        <w:ind w:left="5040" w:hanging="360"/>
      </w:pPr>
    </w:lvl>
    <w:lvl w:ilvl="7" w:tplc="32627225" w:tentative="1">
      <w:start w:val="1"/>
      <w:numFmt w:val="lowerLetter"/>
      <w:lvlText w:val="%8."/>
      <w:lvlJc w:val="left"/>
      <w:pPr>
        <w:ind w:left="5760" w:hanging="360"/>
      </w:pPr>
    </w:lvl>
    <w:lvl w:ilvl="8" w:tplc="3262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5">
    <w:multiLevelType w:val="hybridMultilevel"/>
    <w:lvl w:ilvl="0" w:tplc="48853067">
      <w:start w:val="1"/>
      <w:numFmt w:val="decimal"/>
      <w:lvlText w:val="%1."/>
      <w:lvlJc w:val="left"/>
      <w:pPr>
        <w:ind w:left="720" w:hanging="360"/>
      </w:pPr>
    </w:lvl>
    <w:lvl w:ilvl="1" w:tplc="48853067" w:tentative="1">
      <w:start w:val="1"/>
      <w:numFmt w:val="lowerLetter"/>
      <w:lvlText w:val="%2."/>
      <w:lvlJc w:val="left"/>
      <w:pPr>
        <w:ind w:left="1440" w:hanging="360"/>
      </w:pPr>
    </w:lvl>
    <w:lvl w:ilvl="2" w:tplc="48853067" w:tentative="1">
      <w:start w:val="1"/>
      <w:numFmt w:val="lowerRoman"/>
      <w:lvlText w:val="%3."/>
      <w:lvlJc w:val="right"/>
      <w:pPr>
        <w:ind w:left="2160" w:hanging="180"/>
      </w:pPr>
    </w:lvl>
    <w:lvl w:ilvl="3" w:tplc="48853067" w:tentative="1">
      <w:start w:val="1"/>
      <w:numFmt w:val="decimal"/>
      <w:lvlText w:val="%4."/>
      <w:lvlJc w:val="left"/>
      <w:pPr>
        <w:ind w:left="2880" w:hanging="360"/>
      </w:pPr>
    </w:lvl>
    <w:lvl w:ilvl="4" w:tplc="48853067" w:tentative="1">
      <w:start w:val="1"/>
      <w:numFmt w:val="lowerLetter"/>
      <w:lvlText w:val="%5."/>
      <w:lvlJc w:val="left"/>
      <w:pPr>
        <w:ind w:left="3600" w:hanging="360"/>
      </w:pPr>
    </w:lvl>
    <w:lvl w:ilvl="5" w:tplc="48853067" w:tentative="1">
      <w:start w:val="1"/>
      <w:numFmt w:val="lowerRoman"/>
      <w:lvlText w:val="%6."/>
      <w:lvlJc w:val="right"/>
      <w:pPr>
        <w:ind w:left="4320" w:hanging="180"/>
      </w:pPr>
    </w:lvl>
    <w:lvl w:ilvl="6" w:tplc="48853067" w:tentative="1">
      <w:start w:val="1"/>
      <w:numFmt w:val="decimal"/>
      <w:lvlText w:val="%7."/>
      <w:lvlJc w:val="left"/>
      <w:pPr>
        <w:ind w:left="5040" w:hanging="360"/>
      </w:pPr>
    </w:lvl>
    <w:lvl w:ilvl="7" w:tplc="48853067" w:tentative="1">
      <w:start w:val="1"/>
      <w:numFmt w:val="lowerLetter"/>
      <w:lvlText w:val="%8."/>
      <w:lvlJc w:val="left"/>
      <w:pPr>
        <w:ind w:left="5760" w:hanging="360"/>
      </w:pPr>
    </w:lvl>
    <w:lvl w:ilvl="8" w:tplc="4885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4">
    <w:multiLevelType w:val="hybridMultilevel"/>
    <w:lvl w:ilvl="0" w:tplc="98368788">
      <w:start w:val="1"/>
      <w:numFmt w:val="decimal"/>
      <w:lvlText w:val="%1."/>
      <w:lvlJc w:val="left"/>
      <w:pPr>
        <w:ind w:left="720" w:hanging="360"/>
      </w:pPr>
    </w:lvl>
    <w:lvl w:ilvl="1" w:tplc="98368788" w:tentative="1">
      <w:start w:val="1"/>
      <w:numFmt w:val="lowerLetter"/>
      <w:lvlText w:val="%2."/>
      <w:lvlJc w:val="left"/>
      <w:pPr>
        <w:ind w:left="1440" w:hanging="360"/>
      </w:pPr>
    </w:lvl>
    <w:lvl w:ilvl="2" w:tplc="98368788" w:tentative="1">
      <w:start w:val="1"/>
      <w:numFmt w:val="lowerRoman"/>
      <w:lvlText w:val="%3."/>
      <w:lvlJc w:val="right"/>
      <w:pPr>
        <w:ind w:left="2160" w:hanging="180"/>
      </w:pPr>
    </w:lvl>
    <w:lvl w:ilvl="3" w:tplc="98368788" w:tentative="1">
      <w:start w:val="1"/>
      <w:numFmt w:val="decimal"/>
      <w:lvlText w:val="%4."/>
      <w:lvlJc w:val="left"/>
      <w:pPr>
        <w:ind w:left="2880" w:hanging="360"/>
      </w:pPr>
    </w:lvl>
    <w:lvl w:ilvl="4" w:tplc="98368788" w:tentative="1">
      <w:start w:val="1"/>
      <w:numFmt w:val="lowerLetter"/>
      <w:lvlText w:val="%5."/>
      <w:lvlJc w:val="left"/>
      <w:pPr>
        <w:ind w:left="3600" w:hanging="360"/>
      </w:pPr>
    </w:lvl>
    <w:lvl w:ilvl="5" w:tplc="98368788" w:tentative="1">
      <w:start w:val="1"/>
      <w:numFmt w:val="lowerRoman"/>
      <w:lvlText w:val="%6."/>
      <w:lvlJc w:val="right"/>
      <w:pPr>
        <w:ind w:left="4320" w:hanging="180"/>
      </w:pPr>
    </w:lvl>
    <w:lvl w:ilvl="6" w:tplc="98368788" w:tentative="1">
      <w:start w:val="1"/>
      <w:numFmt w:val="decimal"/>
      <w:lvlText w:val="%7."/>
      <w:lvlJc w:val="left"/>
      <w:pPr>
        <w:ind w:left="5040" w:hanging="360"/>
      </w:pPr>
    </w:lvl>
    <w:lvl w:ilvl="7" w:tplc="98368788" w:tentative="1">
      <w:start w:val="1"/>
      <w:numFmt w:val="lowerLetter"/>
      <w:lvlText w:val="%8."/>
      <w:lvlJc w:val="left"/>
      <w:pPr>
        <w:ind w:left="5760" w:hanging="360"/>
      </w:pPr>
    </w:lvl>
    <w:lvl w:ilvl="8" w:tplc="9836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3">
    <w:multiLevelType w:val="hybridMultilevel"/>
    <w:lvl w:ilvl="0" w:tplc="18754005">
      <w:start w:val="1"/>
      <w:numFmt w:val="decimal"/>
      <w:lvlText w:val="%1."/>
      <w:lvlJc w:val="left"/>
      <w:pPr>
        <w:ind w:left="720" w:hanging="360"/>
      </w:pPr>
    </w:lvl>
    <w:lvl w:ilvl="1" w:tplc="18754005" w:tentative="1">
      <w:start w:val="1"/>
      <w:numFmt w:val="lowerLetter"/>
      <w:lvlText w:val="%2."/>
      <w:lvlJc w:val="left"/>
      <w:pPr>
        <w:ind w:left="1440" w:hanging="360"/>
      </w:pPr>
    </w:lvl>
    <w:lvl w:ilvl="2" w:tplc="18754005" w:tentative="1">
      <w:start w:val="1"/>
      <w:numFmt w:val="lowerRoman"/>
      <w:lvlText w:val="%3."/>
      <w:lvlJc w:val="right"/>
      <w:pPr>
        <w:ind w:left="2160" w:hanging="180"/>
      </w:pPr>
    </w:lvl>
    <w:lvl w:ilvl="3" w:tplc="18754005" w:tentative="1">
      <w:start w:val="1"/>
      <w:numFmt w:val="decimal"/>
      <w:lvlText w:val="%4."/>
      <w:lvlJc w:val="left"/>
      <w:pPr>
        <w:ind w:left="2880" w:hanging="360"/>
      </w:pPr>
    </w:lvl>
    <w:lvl w:ilvl="4" w:tplc="18754005" w:tentative="1">
      <w:start w:val="1"/>
      <w:numFmt w:val="lowerLetter"/>
      <w:lvlText w:val="%5."/>
      <w:lvlJc w:val="left"/>
      <w:pPr>
        <w:ind w:left="3600" w:hanging="360"/>
      </w:pPr>
    </w:lvl>
    <w:lvl w:ilvl="5" w:tplc="18754005" w:tentative="1">
      <w:start w:val="1"/>
      <w:numFmt w:val="lowerRoman"/>
      <w:lvlText w:val="%6."/>
      <w:lvlJc w:val="right"/>
      <w:pPr>
        <w:ind w:left="4320" w:hanging="180"/>
      </w:pPr>
    </w:lvl>
    <w:lvl w:ilvl="6" w:tplc="18754005" w:tentative="1">
      <w:start w:val="1"/>
      <w:numFmt w:val="decimal"/>
      <w:lvlText w:val="%7."/>
      <w:lvlJc w:val="left"/>
      <w:pPr>
        <w:ind w:left="5040" w:hanging="360"/>
      </w:pPr>
    </w:lvl>
    <w:lvl w:ilvl="7" w:tplc="18754005" w:tentative="1">
      <w:start w:val="1"/>
      <w:numFmt w:val="lowerLetter"/>
      <w:lvlText w:val="%8."/>
      <w:lvlJc w:val="left"/>
      <w:pPr>
        <w:ind w:left="5760" w:hanging="360"/>
      </w:pPr>
    </w:lvl>
    <w:lvl w:ilvl="8" w:tplc="1875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2">
    <w:multiLevelType w:val="hybridMultilevel"/>
    <w:lvl w:ilvl="0" w:tplc="58469510">
      <w:start w:val="1"/>
      <w:numFmt w:val="decimal"/>
      <w:lvlText w:val="%1."/>
      <w:lvlJc w:val="left"/>
      <w:pPr>
        <w:ind w:left="720" w:hanging="360"/>
      </w:pPr>
    </w:lvl>
    <w:lvl w:ilvl="1" w:tplc="58469510" w:tentative="1">
      <w:start w:val="1"/>
      <w:numFmt w:val="lowerLetter"/>
      <w:lvlText w:val="%2."/>
      <w:lvlJc w:val="left"/>
      <w:pPr>
        <w:ind w:left="1440" w:hanging="360"/>
      </w:pPr>
    </w:lvl>
    <w:lvl w:ilvl="2" w:tplc="58469510" w:tentative="1">
      <w:start w:val="1"/>
      <w:numFmt w:val="lowerRoman"/>
      <w:lvlText w:val="%3."/>
      <w:lvlJc w:val="right"/>
      <w:pPr>
        <w:ind w:left="2160" w:hanging="180"/>
      </w:pPr>
    </w:lvl>
    <w:lvl w:ilvl="3" w:tplc="58469510" w:tentative="1">
      <w:start w:val="1"/>
      <w:numFmt w:val="decimal"/>
      <w:lvlText w:val="%4."/>
      <w:lvlJc w:val="left"/>
      <w:pPr>
        <w:ind w:left="2880" w:hanging="360"/>
      </w:pPr>
    </w:lvl>
    <w:lvl w:ilvl="4" w:tplc="58469510" w:tentative="1">
      <w:start w:val="1"/>
      <w:numFmt w:val="lowerLetter"/>
      <w:lvlText w:val="%5."/>
      <w:lvlJc w:val="left"/>
      <w:pPr>
        <w:ind w:left="3600" w:hanging="360"/>
      </w:pPr>
    </w:lvl>
    <w:lvl w:ilvl="5" w:tplc="58469510" w:tentative="1">
      <w:start w:val="1"/>
      <w:numFmt w:val="lowerRoman"/>
      <w:lvlText w:val="%6."/>
      <w:lvlJc w:val="right"/>
      <w:pPr>
        <w:ind w:left="4320" w:hanging="180"/>
      </w:pPr>
    </w:lvl>
    <w:lvl w:ilvl="6" w:tplc="58469510" w:tentative="1">
      <w:start w:val="1"/>
      <w:numFmt w:val="decimal"/>
      <w:lvlText w:val="%7."/>
      <w:lvlJc w:val="left"/>
      <w:pPr>
        <w:ind w:left="5040" w:hanging="360"/>
      </w:pPr>
    </w:lvl>
    <w:lvl w:ilvl="7" w:tplc="58469510" w:tentative="1">
      <w:start w:val="1"/>
      <w:numFmt w:val="lowerLetter"/>
      <w:lvlText w:val="%8."/>
      <w:lvlJc w:val="left"/>
      <w:pPr>
        <w:ind w:left="5760" w:hanging="360"/>
      </w:pPr>
    </w:lvl>
    <w:lvl w:ilvl="8" w:tplc="5846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1">
    <w:multiLevelType w:val="hybridMultilevel"/>
    <w:lvl w:ilvl="0" w:tplc="42340897">
      <w:start w:val="1"/>
      <w:numFmt w:val="decimal"/>
      <w:lvlText w:val="%1."/>
      <w:lvlJc w:val="left"/>
      <w:pPr>
        <w:ind w:left="720" w:hanging="360"/>
      </w:pPr>
    </w:lvl>
    <w:lvl w:ilvl="1" w:tplc="42340897" w:tentative="1">
      <w:start w:val="1"/>
      <w:numFmt w:val="lowerLetter"/>
      <w:lvlText w:val="%2."/>
      <w:lvlJc w:val="left"/>
      <w:pPr>
        <w:ind w:left="1440" w:hanging="360"/>
      </w:pPr>
    </w:lvl>
    <w:lvl w:ilvl="2" w:tplc="42340897" w:tentative="1">
      <w:start w:val="1"/>
      <w:numFmt w:val="lowerRoman"/>
      <w:lvlText w:val="%3."/>
      <w:lvlJc w:val="right"/>
      <w:pPr>
        <w:ind w:left="2160" w:hanging="180"/>
      </w:pPr>
    </w:lvl>
    <w:lvl w:ilvl="3" w:tplc="42340897" w:tentative="1">
      <w:start w:val="1"/>
      <w:numFmt w:val="decimal"/>
      <w:lvlText w:val="%4."/>
      <w:lvlJc w:val="left"/>
      <w:pPr>
        <w:ind w:left="2880" w:hanging="360"/>
      </w:pPr>
    </w:lvl>
    <w:lvl w:ilvl="4" w:tplc="42340897" w:tentative="1">
      <w:start w:val="1"/>
      <w:numFmt w:val="lowerLetter"/>
      <w:lvlText w:val="%5."/>
      <w:lvlJc w:val="left"/>
      <w:pPr>
        <w:ind w:left="3600" w:hanging="360"/>
      </w:pPr>
    </w:lvl>
    <w:lvl w:ilvl="5" w:tplc="42340897" w:tentative="1">
      <w:start w:val="1"/>
      <w:numFmt w:val="lowerRoman"/>
      <w:lvlText w:val="%6."/>
      <w:lvlJc w:val="right"/>
      <w:pPr>
        <w:ind w:left="4320" w:hanging="180"/>
      </w:pPr>
    </w:lvl>
    <w:lvl w:ilvl="6" w:tplc="42340897" w:tentative="1">
      <w:start w:val="1"/>
      <w:numFmt w:val="decimal"/>
      <w:lvlText w:val="%7."/>
      <w:lvlJc w:val="left"/>
      <w:pPr>
        <w:ind w:left="5040" w:hanging="360"/>
      </w:pPr>
    </w:lvl>
    <w:lvl w:ilvl="7" w:tplc="42340897" w:tentative="1">
      <w:start w:val="1"/>
      <w:numFmt w:val="lowerLetter"/>
      <w:lvlText w:val="%8."/>
      <w:lvlJc w:val="left"/>
      <w:pPr>
        <w:ind w:left="5760" w:hanging="360"/>
      </w:pPr>
    </w:lvl>
    <w:lvl w:ilvl="8" w:tplc="4234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0">
    <w:multiLevelType w:val="hybridMultilevel"/>
    <w:lvl w:ilvl="0" w:tplc="70871702">
      <w:start w:val="1"/>
      <w:numFmt w:val="decimal"/>
      <w:lvlText w:val="%1."/>
      <w:lvlJc w:val="left"/>
      <w:pPr>
        <w:ind w:left="720" w:hanging="360"/>
      </w:pPr>
    </w:lvl>
    <w:lvl w:ilvl="1" w:tplc="70871702" w:tentative="1">
      <w:start w:val="1"/>
      <w:numFmt w:val="lowerLetter"/>
      <w:lvlText w:val="%2."/>
      <w:lvlJc w:val="left"/>
      <w:pPr>
        <w:ind w:left="1440" w:hanging="360"/>
      </w:pPr>
    </w:lvl>
    <w:lvl w:ilvl="2" w:tplc="70871702" w:tentative="1">
      <w:start w:val="1"/>
      <w:numFmt w:val="lowerRoman"/>
      <w:lvlText w:val="%3."/>
      <w:lvlJc w:val="right"/>
      <w:pPr>
        <w:ind w:left="2160" w:hanging="180"/>
      </w:pPr>
    </w:lvl>
    <w:lvl w:ilvl="3" w:tplc="70871702" w:tentative="1">
      <w:start w:val="1"/>
      <w:numFmt w:val="decimal"/>
      <w:lvlText w:val="%4."/>
      <w:lvlJc w:val="left"/>
      <w:pPr>
        <w:ind w:left="2880" w:hanging="360"/>
      </w:pPr>
    </w:lvl>
    <w:lvl w:ilvl="4" w:tplc="70871702" w:tentative="1">
      <w:start w:val="1"/>
      <w:numFmt w:val="lowerLetter"/>
      <w:lvlText w:val="%5."/>
      <w:lvlJc w:val="left"/>
      <w:pPr>
        <w:ind w:left="3600" w:hanging="360"/>
      </w:pPr>
    </w:lvl>
    <w:lvl w:ilvl="5" w:tplc="70871702" w:tentative="1">
      <w:start w:val="1"/>
      <w:numFmt w:val="lowerRoman"/>
      <w:lvlText w:val="%6."/>
      <w:lvlJc w:val="right"/>
      <w:pPr>
        <w:ind w:left="4320" w:hanging="180"/>
      </w:pPr>
    </w:lvl>
    <w:lvl w:ilvl="6" w:tplc="70871702" w:tentative="1">
      <w:start w:val="1"/>
      <w:numFmt w:val="decimal"/>
      <w:lvlText w:val="%7."/>
      <w:lvlJc w:val="left"/>
      <w:pPr>
        <w:ind w:left="5040" w:hanging="360"/>
      </w:pPr>
    </w:lvl>
    <w:lvl w:ilvl="7" w:tplc="70871702" w:tentative="1">
      <w:start w:val="1"/>
      <w:numFmt w:val="lowerLetter"/>
      <w:lvlText w:val="%8."/>
      <w:lvlJc w:val="left"/>
      <w:pPr>
        <w:ind w:left="5760" w:hanging="360"/>
      </w:pPr>
    </w:lvl>
    <w:lvl w:ilvl="8" w:tplc="7087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9">
    <w:multiLevelType w:val="hybridMultilevel"/>
    <w:lvl w:ilvl="0" w:tplc="34647463">
      <w:start w:val="1"/>
      <w:numFmt w:val="decimal"/>
      <w:lvlText w:val="%1."/>
      <w:lvlJc w:val="left"/>
      <w:pPr>
        <w:ind w:left="720" w:hanging="360"/>
      </w:pPr>
    </w:lvl>
    <w:lvl w:ilvl="1" w:tplc="34647463" w:tentative="1">
      <w:start w:val="1"/>
      <w:numFmt w:val="lowerLetter"/>
      <w:lvlText w:val="%2."/>
      <w:lvlJc w:val="left"/>
      <w:pPr>
        <w:ind w:left="1440" w:hanging="360"/>
      </w:pPr>
    </w:lvl>
    <w:lvl w:ilvl="2" w:tplc="34647463" w:tentative="1">
      <w:start w:val="1"/>
      <w:numFmt w:val="lowerRoman"/>
      <w:lvlText w:val="%3."/>
      <w:lvlJc w:val="right"/>
      <w:pPr>
        <w:ind w:left="2160" w:hanging="180"/>
      </w:pPr>
    </w:lvl>
    <w:lvl w:ilvl="3" w:tplc="34647463" w:tentative="1">
      <w:start w:val="1"/>
      <w:numFmt w:val="decimal"/>
      <w:lvlText w:val="%4."/>
      <w:lvlJc w:val="left"/>
      <w:pPr>
        <w:ind w:left="2880" w:hanging="360"/>
      </w:pPr>
    </w:lvl>
    <w:lvl w:ilvl="4" w:tplc="34647463" w:tentative="1">
      <w:start w:val="1"/>
      <w:numFmt w:val="lowerLetter"/>
      <w:lvlText w:val="%5."/>
      <w:lvlJc w:val="left"/>
      <w:pPr>
        <w:ind w:left="3600" w:hanging="360"/>
      </w:pPr>
    </w:lvl>
    <w:lvl w:ilvl="5" w:tplc="34647463" w:tentative="1">
      <w:start w:val="1"/>
      <w:numFmt w:val="lowerRoman"/>
      <w:lvlText w:val="%6."/>
      <w:lvlJc w:val="right"/>
      <w:pPr>
        <w:ind w:left="4320" w:hanging="180"/>
      </w:pPr>
    </w:lvl>
    <w:lvl w:ilvl="6" w:tplc="34647463" w:tentative="1">
      <w:start w:val="1"/>
      <w:numFmt w:val="decimal"/>
      <w:lvlText w:val="%7."/>
      <w:lvlJc w:val="left"/>
      <w:pPr>
        <w:ind w:left="5040" w:hanging="360"/>
      </w:pPr>
    </w:lvl>
    <w:lvl w:ilvl="7" w:tplc="34647463" w:tentative="1">
      <w:start w:val="1"/>
      <w:numFmt w:val="lowerLetter"/>
      <w:lvlText w:val="%8."/>
      <w:lvlJc w:val="left"/>
      <w:pPr>
        <w:ind w:left="5760" w:hanging="360"/>
      </w:pPr>
    </w:lvl>
    <w:lvl w:ilvl="8" w:tplc="3464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8">
    <w:multiLevelType w:val="hybridMultilevel"/>
    <w:lvl w:ilvl="0" w:tplc="96674572">
      <w:start w:val="1"/>
      <w:numFmt w:val="decimal"/>
      <w:lvlText w:val="%1."/>
      <w:lvlJc w:val="left"/>
      <w:pPr>
        <w:ind w:left="720" w:hanging="360"/>
      </w:pPr>
    </w:lvl>
    <w:lvl w:ilvl="1" w:tplc="96674572" w:tentative="1">
      <w:start w:val="1"/>
      <w:numFmt w:val="lowerLetter"/>
      <w:lvlText w:val="%2."/>
      <w:lvlJc w:val="left"/>
      <w:pPr>
        <w:ind w:left="1440" w:hanging="360"/>
      </w:pPr>
    </w:lvl>
    <w:lvl w:ilvl="2" w:tplc="96674572" w:tentative="1">
      <w:start w:val="1"/>
      <w:numFmt w:val="lowerRoman"/>
      <w:lvlText w:val="%3."/>
      <w:lvlJc w:val="right"/>
      <w:pPr>
        <w:ind w:left="2160" w:hanging="180"/>
      </w:pPr>
    </w:lvl>
    <w:lvl w:ilvl="3" w:tplc="96674572" w:tentative="1">
      <w:start w:val="1"/>
      <w:numFmt w:val="decimal"/>
      <w:lvlText w:val="%4."/>
      <w:lvlJc w:val="left"/>
      <w:pPr>
        <w:ind w:left="2880" w:hanging="360"/>
      </w:pPr>
    </w:lvl>
    <w:lvl w:ilvl="4" w:tplc="96674572" w:tentative="1">
      <w:start w:val="1"/>
      <w:numFmt w:val="lowerLetter"/>
      <w:lvlText w:val="%5."/>
      <w:lvlJc w:val="left"/>
      <w:pPr>
        <w:ind w:left="3600" w:hanging="360"/>
      </w:pPr>
    </w:lvl>
    <w:lvl w:ilvl="5" w:tplc="96674572" w:tentative="1">
      <w:start w:val="1"/>
      <w:numFmt w:val="lowerRoman"/>
      <w:lvlText w:val="%6."/>
      <w:lvlJc w:val="right"/>
      <w:pPr>
        <w:ind w:left="4320" w:hanging="180"/>
      </w:pPr>
    </w:lvl>
    <w:lvl w:ilvl="6" w:tplc="96674572" w:tentative="1">
      <w:start w:val="1"/>
      <w:numFmt w:val="decimal"/>
      <w:lvlText w:val="%7."/>
      <w:lvlJc w:val="left"/>
      <w:pPr>
        <w:ind w:left="5040" w:hanging="360"/>
      </w:pPr>
    </w:lvl>
    <w:lvl w:ilvl="7" w:tplc="96674572" w:tentative="1">
      <w:start w:val="1"/>
      <w:numFmt w:val="lowerLetter"/>
      <w:lvlText w:val="%8."/>
      <w:lvlJc w:val="left"/>
      <w:pPr>
        <w:ind w:left="5760" w:hanging="360"/>
      </w:pPr>
    </w:lvl>
    <w:lvl w:ilvl="8" w:tplc="9667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7">
    <w:multiLevelType w:val="hybridMultilevel"/>
    <w:lvl w:ilvl="0" w:tplc="86520364">
      <w:start w:val="1"/>
      <w:numFmt w:val="decimal"/>
      <w:lvlText w:val="%1."/>
      <w:lvlJc w:val="left"/>
      <w:pPr>
        <w:ind w:left="720" w:hanging="360"/>
      </w:pPr>
    </w:lvl>
    <w:lvl w:ilvl="1" w:tplc="86520364" w:tentative="1">
      <w:start w:val="1"/>
      <w:numFmt w:val="lowerLetter"/>
      <w:lvlText w:val="%2."/>
      <w:lvlJc w:val="left"/>
      <w:pPr>
        <w:ind w:left="1440" w:hanging="360"/>
      </w:pPr>
    </w:lvl>
    <w:lvl w:ilvl="2" w:tplc="86520364" w:tentative="1">
      <w:start w:val="1"/>
      <w:numFmt w:val="lowerRoman"/>
      <w:lvlText w:val="%3."/>
      <w:lvlJc w:val="right"/>
      <w:pPr>
        <w:ind w:left="2160" w:hanging="180"/>
      </w:pPr>
    </w:lvl>
    <w:lvl w:ilvl="3" w:tplc="86520364" w:tentative="1">
      <w:start w:val="1"/>
      <w:numFmt w:val="decimal"/>
      <w:lvlText w:val="%4."/>
      <w:lvlJc w:val="left"/>
      <w:pPr>
        <w:ind w:left="2880" w:hanging="360"/>
      </w:pPr>
    </w:lvl>
    <w:lvl w:ilvl="4" w:tplc="86520364" w:tentative="1">
      <w:start w:val="1"/>
      <w:numFmt w:val="lowerLetter"/>
      <w:lvlText w:val="%5."/>
      <w:lvlJc w:val="left"/>
      <w:pPr>
        <w:ind w:left="3600" w:hanging="360"/>
      </w:pPr>
    </w:lvl>
    <w:lvl w:ilvl="5" w:tplc="86520364" w:tentative="1">
      <w:start w:val="1"/>
      <w:numFmt w:val="lowerRoman"/>
      <w:lvlText w:val="%6."/>
      <w:lvlJc w:val="right"/>
      <w:pPr>
        <w:ind w:left="4320" w:hanging="180"/>
      </w:pPr>
    </w:lvl>
    <w:lvl w:ilvl="6" w:tplc="86520364" w:tentative="1">
      <w:start w:val="1"/>
      <w:numFmt w:val="decimal"/>
      <w:lvlText w:val="%7."/>
      <w:lvlJc w:val="left"/>
      <w:pPr>
        <w:ind w:left="5040" w:hanging="360"/>
      </w:pPr>
    </w:lvl>
    <w:lvl w:ilvl="7" w:tplc="86520364" w:tentative="1">
      <w:start w:val="1"/>
      <w:numFmt w:val="lowerLetter"/>
      <w:lvlText w:val="%8."/>
      <w:lvlJc w:val="left"/>
      <w:pPr>
        <w:ind w:left="5760" w:hanging="360"/>
      </w:pPr>
    </w:lvl>
    <w:lvl w:ilvl="8" w:tplc="8652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6">
    <w:multiLevelType w:val="hybridMultilevel"/>
    <w:lvl w:ilvl="0" w:tplc="74522205">
      <w:start w:val="1"/>
      <w:numFmt w:val="decimal"/>
      <w:lvlText w:val="%1."/>
      <w:lvlJc w:val="left"/>
      <w:pPr>
        <w:ind w:left="720" w:hanging="360"/>
      </w:pPr>
    </w:lvl>
    <w:lvl w:ilvl="1" w:tplc="74522205" w:tentative="1">
      <w:start w:val="1"/>
      <w:numFmt w:val="lowerLetter"/>
      <w:lvlText w:val="%2."/>
      <w:lvlJc w:val="left"/>
      <w:pPr>
        <w:ind w:left="1440" w:hanging="360"/>
      </w:pPr>
    </w:lvl>
    <w:lvl w:ilvl="2" w:tplc="74522205" w:tentative="1">
      <w:start w:val="1"/>
      <w:numFmt w:val="lowerRoman"/>
      <w:lvlText w:val="%3."/>
      <w:lvlJc w:val="right"/>
      <w:pPr>
        <w:ind w:left="2160" w:hanging="180"/>
      </w:pPr>
    </w:lvl>
    <w:lvl w:ilvl="3" w:tplc="74522205" w:tentative="1">
      <w:start w:val="1"/>
      <w:numFmt w:val="decimal"/>
      <w:lvlText w:val="%4."/>
      <w:lvlJc w:val="left"/>
      <w:pPr>
        <w:ind w:left="2880" w:hanging="360"/>
      </w:pPr>
    </w:lvl>
    <w:lvl w:ilvl="4" w:tplc="74522205" w:tentative="1">
      <w:start w:val="1"/>
      <w:numFmt w:val="lowerLetter"/>
      <w:lvlText w:val="%5."/>
      <w:lvlJc w:val="left"/>
      <w:pPr>
        <w:ind w:left="3600" w:hanging="360"/>
      </w:pPr>
    </w:lvl>
    <w:lvl w:ilvl="5" w:tplc="74522205" w:tentative="1">
      <w:start w:val="1"/>
      <w:numFmt w:val="lowerRoman"/>
      <w:lvlText w:val="%6."/>
      <w:lvlJc w:val="right"/>
      <w:pPr>
        <w:ind w:left="4320" w:hanging="180"/>
      </w:pPr>
    </w:lvl>
    <w:lvl w:ilvl="6" w:tplc="74522205" w:tentative="1">
      <w:start w:val="1"/>
      <w:numFmt w:val="decimal"/>
      <w:lvlText w:val="%7."/>
      <w:lvlJc w:val="left"/>
      <w:pPr>
        <w:ind w:left="5040" w:hanging="360"/>
      </w:pPr>
    </w:lvl>
    <w:lvl w:ilvl="7" w:tplc="74522205" w:tentative="1">
      <w:start w:val="1"/>
      <w:numFmt w:val="lowerLetter"/>
      <w:lvlText w:val="%8."/>
      <w:lvlJc w:val="left"/>
      <w:pPr>
        <w:ind w:left="5760" w:hanging="360"/>
      </w:pPr>
    </w:lvl>
    <w:lvl w:ilvl="8" w:tplc="7452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5">
    <w:multiLevelType w:val="hybridMultilevel"/>
    <w:lvl w:ilvl="0" w:tplc="70407620">
      <w:start w:val="1"/>
      <w:numFmt w:val="decimal"/>
      <w:lvlText w:val="%1."/>
      <w:lvlJc w:val="left"/>
      <w:pPr>
        <w:ind w:left="720" w:hanging="360"/>
      </w:pPr>
    </w:lvl>
    <w:lvl w:ilvl="1" w:tplc="70407620" w:tentative="1">
      <w:start w:val="1"/>
      <w:numFmt w:val="lowerLetter"/>
      <w:lvlText w:val="%2."/>
      <w:lvlJc w:val="left"/>
      <w:pPr>
        <w:ind w:left="1440" w:hanging="360"/>
      </w:pPr>
    </w:lvl>
    <w:lvl w:ilvl="2" w:tplc="70407620" w:tentative="1">
      <w:start w:val="1"/>
      <w:numFmt w:val="lowerRoman"/>
      <w:lvlText w:val="%3."/>
      <w:lvlJc w:val="right"/>
      <w:pPr>
        <w:ind w:left="2160" w:hanging="180"/>
      </w:pPr>
    </w:lvl>
    <w:lvl w:ilvl="3" w:tplc="70407620" w:tentative="1">
      <w:start w:val="1"/>
      <w:numFmt w:val="decimal"/>
      <w:lvlText w:val="%4."/>
      <w:lvlJc w:val="left"/>
      <w:pPr>
        <w:ind w:left="2880" w:hanging="360"/>
      </w:pPr>
    </w:lvl>
    <w:lvl w:ilvl="4" w:tplc="70407620" w:tentative="1">
      <w:start w:val="1"/>
      <w:numFmt w:val="lowerLetter"/>
      <w:lvlText w:val="%5."/>
      <w:lvlJc w:val="left"/>
      <w:pPr>
        <w:ind w:left="3600" w:hanging="360"/>
      </w:pPr>
    </w:lvl>
    <w:lvl w:ilvl="5" w:tplc="70407620" w:tentative="1">
      <w:start w:val="1"/>
      <w:numFmt w:val="lowerRoman"/>
      <w:lvlText w:val="%6."/>
      <w:lvlJc w:val="right"/>
      <w:pPr>
        <w:ind w:left="4320" w:hanging="180"/>
      </w:pPr>
    </w:lvl>
    <w:lvl w:ilvl="6" w:tplc="70407620" w:tentative="1">
      <w:start w:val="1"/>
      <w:numFmt w:val="decimal"/>
      <w:lvlText w:val="%7."/>
      <w:lvlJc w:val="left"/>
      <w:pPr>
        <w:ind w:left="5040" w:hanging="360"/>
      </w:pPr>
    </w:lvl>
    <w:lvl w:ilvl="7" w:tplc="70407620" w:tentative="1">
      <w:start w:val="1"/>
      <w:numFmt w:val="lowerLetter"/>
      <w:lvlText w:val="%8."/>
      <w:lvlJc w:val="left"/>
      <w:pPr>
        <w:ind w:left="5760" w:hanging="360"/>
      </w:pPr>
    </w:lvl>
    <w:lvl w:ilvl="8" w:tplc="7040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4">
    <w:multiLevelType w:val="hybridMultilevel"/>
    <w:lvl w:ilvl="0" w:tplc="60180156">
      <w:start w:val="1"/>
      <w:numFmt w:val="decimal"/>
      <w:lvlText w:val="%1."/>
      <w:lvlJc w:val="left"/>
      <w:pPr>
        <w:ind w:left="720" w:hanging="360"/>
      </w:pPr>
    </w:lvl>
    <w:lvl w:ilvl="1" w:tplc="60180156" w:tentative="1">
      <w:start w:val="1"/>
      <w:numFmt w:val="lowerLetter"/>
      <w:lvlText w:val="%2."/>
      <w:lvlJc w:val="left"/>
      <w:pPr>
        <w:ind w:left="1440" w:hanging="360"/>
      </w:pPr>
    </w:lvl>
    <w:lvl w:ilvl="2" w:tplc="60180156" w:tentative="1">
      <w:start w:val="1"/>
      <w:numFmt w:val="lowerRoman"/>
      <w:lvlText w:val="%3."/>
      <w:lvlJc w:val="right"/>
      <w:pPr>
        <w:ind w:left="2160" w:hanging="180"/>
      </w:pPr>
    </w:lvl>
    <w:lvl w:ilvl="3" w:tplc="60180156" w:tentative="1">
      <w:start w:val="1"/>
      <w:numFmt w:val="decimal"/>
      <w:lvlText w:val="%4."/>
      <w:lvlJc w:val="left"/>
      <w:pPr>
        <w:ind w:left="2880" w:hanging="360"/>
      </w:pPr>
    </w:lvl>
    <w:lvl w:ilvl="4" w:tplc="60180156" w:tentative="1">
      <w:start w:val="1"/>
      <w:numFmt w:val="lowerLetter"/>
      <w:lvlText w:val="%5."/>
      <w:lvlJc w:val="left"/>
      <w:pPr>
        <w:ind w:left="3600" w:hanging="360"/>
      </w:pPr>
    </w:lvl>
    <w:lvl w:ilvl="5" w:tplc="60180156" w:tentative="1">
      <w:start w:val="1"/>
      <w:numFmt w:val="lowerRoman"/>
      <w:lvlText w:val="%6."/>
      <w:lvlJc w:val="right"/>
      <w:pPr>
        <w:ind w:left="4320" w:hanging="180"/>
      </w:pPr>
    </w:lvl>
    <w:lvl w:ilvl="6" w:tplc="60180156" w:tentative="1">
      <w:start w:val="1"/>
      <w:numFmt w:val="decimal"/>
      <w:lvlText w:val="%7."/>
      <w:lvlJc w:val="left"/>
      <w:pPr>
        <w:ind w:left="5040" w:hanging="360"/>
      </w:pPr>
    </w:lvl>
    <w:lvl w:ilvl="7" w:tplc="60180156" w:tentative="1">
      <w:start w:val="1"/>
      <w:numFmt w:val="lowerLetter"/>
      <w:lvlText w:val="%8."/>
      <w:lvlJc w:val="left"/>
      <w:pPr>
        <w:ind w:left="5760" w:hanging="360"/>
      </w:pPr>
    </w:lvl>
    <w:lvl w:ilvl="8" w:tplc="6018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3">
    <w:multiLevelType w:val="hybridMultilevel"/>
    <w:lvl w:ilvl="0" w:tplc="54317288">
      <w:start w:val="1"/>
      <w:numFmt w:val="decimal"/>
      <w:lvlText w:val="%1."/>
      <w:lvlJc w:val="left"/>
      <w:pPr>
        <w:ind w:left="720" w:hanging="360"/>
      </w:pPr>
    </w:lvl>
    <w:lvl w:ilvl="1" w:tplc="54317288" w:tentative="1">
      <w:start w:val="1"/>
      <w:numFmt w:val="lowerLetter"/>
      <w:lvlText w:val="%2."/>
      <w:lvlJc w:val="left"/>
      <w:pPr>
        <w:ind w:left="1440" w:hanging="360"/>
      </w:pPr>
    </w:lvl>
    <w:lvl w:ilvl="2" w:tplc="54317288" w:tentative="1">
      <w:start w:val="1"/>
      <w:numFmt w:val="lowerRoman"/>
      <w:lvlText w:val="%3."/>
      <w:lvlJc w:val="right"/>
      <w:pPr>
        <w:ind w:left="2160" w:hanging="180"/>
      </w:pPr>
    </w:lvl>
    <w:lvl w:ilvl="3" w:tplc="54317288" w:tentative="1">
      <w:start w:val="1"/>
      <w:numFmt w:val="decimal"/>
      <w:lvlText w:val="%4."/>
      <w:lvlJc w:val="left"/>
      <w:pPr>
        <w:ind w:left="2880" w:hanging="360"/>
      </w:pPr>
    </w:lvl>
    <w:lvl w:ilvl="4" w:tplc="54317288" w:tentative="1">
      <w:start w:val="1"/>
      <w:numFmt w:val="lowerLetter"/>
      <w:lvlText w:val="%5."/>
      <w:lvlJc w:val="left"/>
      <w:pPr>
        <w:ind w:left="3600" w:hanging="360"/>
      </w:pPr>
    </w:lvl>
    <w:lvl w:ilvl="5" w:tplc="54317288" w:tentative="1">
      <w:start w:val="1"/>
      <w:numFmt w:val="lowerRoman"/>
      <w:lvlText w:val="%6."/>
      <w:lvlJc w:val="right"/>
      <w:pPr>
        <w:ind w:left="4320" w:hanging="180"/>
      </w:pPr>
    </w:lvl>
    <w:lvl w:ilvl="6" w:tplc="54317288" w:tentative="1">
      <w:start w:val="1"/>
      <w:numFmt w:val="decimal"/>
      <w:lvlText w:val="%7."/>
      <w:lvlJc w:val="left"/>
      <w:pPr>
        <w:ind w:left="5040" w:hanging="360"/>
      </w:pPr>
    </w:lvl>
    <w:lvl w:ilvl="7" w:tplc="54317288" w:tentative="1">
      <w:start w:val="1"/>
      <w:numFmt w:val="lowerLetter"/>
      <w:lvlText w:val="%8."/>
      <w:lvlJc w:val="left"/>
      <w:pPr>
        <w:ind w:left="5760" w:hanging="360"/>
      </w:pPr>
    </w:lvl>
    <w:lvl w:ilvl="8" w:tplc="5431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2">
    <w:multiLevelType w:val="hybridMultilevel"/>
    <w:lvl w:ilvl="0" w:tplc="85638206">
      <w:start w:val="1"/>
      <w:numFmt w:val="decimal"/>
      <w:lvlText w:val="%1."/>
      <w:lvlJc w:val="left"/>
      <w:pPr>
        <w:ind w:left="720" w:hanging="360"/>
      </w:pPr>
    </w:lvl>
    <w:lvl w:ilvl="1" w:tplc="85638206" w:tentative="1">
      <w:start w:val="1"/>
      <w:numFmt w:val="lowerLetter"/>
      <w:lvlText w:val="%2."/>
      <w:lvlJc w:val="left"/>
      <w:pPr>
        <w:ind w:left="1440" w:hanging="360"/>
      </w:pPr>
    </w:lvl>
    <w:lvl w:ilvl="2" w:tplc="85638206" w:tentative="1">
      <w:start w:val="1"/>
      <w:numFmt w:val="lowerRoman"/>
      <w:lvlText w:val="%3."/>
      <w:lvlJc w:val="right"/>
      <w:pPr>
        <w:ind w:left="2160" w:hanging="180"/>
      </w:pPr>
    </w:lvl>
    <w:lvl w:ilvl="3" w:tplc="85638206" w:tentative="1">
      <w:start w:val="1"/>
      <w:numFmt w:val="decimal"/>
      <w:lvlText w:val="%4."/>
      <w:lvlJc w:val="left"/>
      <w:pPr>
        <w:ind w:left="2880" w:hanging="360"/>
      </w:pPr>
    </w:lvl>
    <w:lvl w:ilvl="4" w:tplc="85638206" w:tentative="1">
      <w:start w:val="1"/>
      <w:numFmt w:val="lowerLetter"/>
      <w:lvlText w:val="%5."/>
      <w:lvlJc w:val="left"/>
      <w:pPr>
        <w:ind w:left="3600" w:hanging="360"/>
      </w:pPr>
    </w:lvl>
    <w:lvl w:ilvl="5" w:tplc="85638206" w:tentative="1">
      <w:start w:val="1"/>
      <w:numFmt w:val="lowerRoman"/>
      <w:lvlText w:val="%6."/>
      <w:lvlJc w:val="right"/>
      <w:pPr>
        <w:ind w:left="4320" w:hanging="180"/>
      </w:pPr>
    </w:lvl>
    <w:lvl w:ilvl="6" w:tplc="85638206" w:tentative="1">
      <w:start w:val="1"/>
      <w:numFmt w:val="decimal"/>
      <w:lvlText w:val="%7."/>
      <w:lvlJc w:val="left"/>
      <w:pPr>
        <w:ind w:left="5040" w:hanging="360"/>
      </w:pPr>
    </w:lvl>
    <w:lvl w:ilvl="7" w:tplc="85638206" w:tentative="1">
      <w:start w:val="1"/>
      <w:numFmt w:val="lowerLetter"/>
      <w:lvlText w:val="%8."/>
      <w:lvlJc w:val="left"/>
      <w:pPr>
        <w:ind w:left="5760" w:hanging="360"/>
      </w:pPr>
    </w:lvl>
    <w:lvl w:ilvl="8" w:tplc="8563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1">
    <w:multiLevelType w:val="hybridMultilevel"/>
    <w:lvl w:ilvl="0" w:tplc="16610340">
      <w:start w:val="1"/>
      <w:numFmt w:val="decimal"/>
      <w:lvlText w:val="%1."/>
      <w:lvlJc w:val="left"/>
      <w:pPr>
        <w:ind w:left="720" w:hanging="360"/>
      </w:pPr>
    </w:lvl>
    <w:lvl w:ilvl="1" w:tplc="16610340" w:tentative="1">
      <w:start w:val="1"/>
      <w:numFmt w:val="lowerLetter"/>
      <w:lvlText w:val="%2."/>
      <w:lvlJc w:val="left"/>
      <w:pPr>
        <w:ind w:left="1440" w:hanging="360"/>
      </w:pPr>
    </w:lvl>
    <w:lvl w:ilvl="2" w:tplc="16610340" w:tentative="1">
      <w:start w:val="1"/>
      <w:numFmt w:val="lowerRoman"/>
      <w:lvlText w:val="%3."/>
      <w:lvlJc w:val="right"/>
      <w:pPr>
        <w:ind w:left="2160" w:hanging="180"/>
      </w:pPr>
    </w:lvl>
    <w:lvl w:ilvl="3" w:tplc="16610340" w:tentative="1">
      <w:start w:val="1"/>
      <w:numFmt w:val="decimal"/>
      <w:lvlText w:val="%4."/>
      <w:lvlJc w:val="left"/>
      <w:pPr>
        <w:ind w:left="2880" w:hanging="360"/>
      </w:pPr>
    </w:lvl>
    <w:lvl w:ilvl="4" w:tplc="16610340" w:tentative="1">
      <w:start w:val="1"/>
      <w:numFmt w:val="lowerLetter"/>
      <w:lvlText w:val="%5."/>
      <w:lvlJc w:val="left"/>
      <w:pPr>
        <w:ind w:left="3600" w:hanging="360"/>
      </w:pPr>
    </w:lvl>
    <w:lvl w:ilvl="5" w:tplc="16610340" w:tentative="1">
      <w:start w:val="1"/>
      <w:numFmt w:val="lowerRoman"/>
      <w:lvlText w:val="%6."/>
      <w:lvlJc w:val="right"/>
      <w:pPr>
        <w:ind w:left="4320" w:hanging="180"/>
      </w:pPr>
    </w:lvl>
    <w:lvl w:ilvl="6" w:tplc="16610340" w:tentative="1">
      <w:start w:val="1"/>
      <w:numFmt w:val="decimal"/>
      <w:lvlText w:val="%7."/>
      <w:lvlJc w:val="left"/>
      <w:pPr>
        <w:ind w:left="5040" w:hanging="360"/>
      </w:pPr>
    </w:lvl>
    <w:lvl w:ilvl="7" w:tplc="16610340" w:tentative="1">
      <w:start w:val="1"/>
      <w:numFmt w:val="lowerLetter"/>
      <w:lvlText w:val="%8."/>
      <w:lvlJc w:val="left"/>
      <w:pPr>
        <w:ind w:left="5760" w:hanging="360"/>
      </w:pPr>
    </w:lvl>
    <w:lvl w:ilvl="8" w:tplc="1661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0">
    <w:multiLevelType w:val="hybridMultilevel"/>
    <w:lvl w:ilvl="0" w:tplc="73232539">
      <w:start w:val="1"/>
      <w:numFmt w:val="decimal"/>
      <w:lvlText w:val="%1."/>
      <w:lvlJc w:val="left"/>
      <w:pPr>
        <w:ind w:left="720" w:hanging="360"/>
      </w:pPr>
    </w:lvl>
    <w:lvl w:ilvl="1" w:tplc="73232539" w:tentative="1">
      <w:start w:val="1"/>
      <w:numFmt w:val="lowerLetter"/>
      <w:lvlText w:val="%2."/>
      <w:lvlJc w:val="left"/>
      <w:pPr>
        <w:ind w:left="1440" w:hanging="360"/>
      </w:pPr>
    </w:lvl>
    <w:lvl w:ilvl="2" w:tplc="73232539" w:tentative="1">
      <w:start w:val="1"/>
      <w:numFmt w:val="lowerRoman"/>
      <w:lvlText w:val="%3."/>
      <w:lvlJc w:val="right"/>
      <w:pPr>
        <w:ind w:left="2160" w:hanging="180"/>
      </w:pPr>
    </w:lvl>
    <w:lvl w:ilvl="3" w:tplc="73232539" w:tentative="1">
      <w:start w:val="1"/>
      <w:numFmt w:val="decimal"/>
      <w:lvlText w:val="%4."/>
      <w:lvlJc w:val="left"/>
      <w:pPr>
        <w:ind w:left="2880" w:hanging="360"/>
      </w:pPr>
    </w:lvl>
    <w:lvl w:ilvl="4" w:tplc="73232539" w:tentative="1">
      <w:start w:val="1"/>
      <w:numFmt w:val="lowerLetter"/>
      <w:lvlText w:val="%5."/>
      <w:lvlJc w:val="left"/>
      <w:pPr>
        <w:ind w:left="3600" w:hanging="360"/>
      </w:pPr>
    </w:lvl>
    <w:lvl w:ilvl="5" w:tplc="73232539" w:tentative="1">
      <w:start w:val="1"/>
      <w:numFmt w:val="lowerRoman"/>
      <w:lvlText w:val="%6."/>
      <w:lvlJc w:val="right"/>
      <w:pPr>
        <w:ind w:left="4320" w:hanging="180"/>
      </w:pPr>
    </w:lvl>
    <w:lvl w:ilvl="6" w:tplc="73232539" w:tentative="1">
      <w:start w:val="1"/>
      <w:numFmt w:val="decimal"/>
      <w:lvlText w:val="%7."/>
      <w:lvlJc w:val="left"/>
      <w:pPr>
        <w:ind w:left="5040" w:hanging="360"/>
      </w:pPr>
    </w:lvl>
    <w:lvl w:ilvl="7" w:tplc="73232539" w:tentative="1">
      <w:start w:val="1"/>
      <w:numFmt w:val="lowerLetter"/>
      <w:lvlText w:val="%8."/>
      <w:lvlJc w:val="left"/>
      <w:pPr>
        <w:ind w:left="5760" w:hanging="360"/>
      </w:pPr>
    </w:lvl>
    <w:lvl w:ilvl="8" w:tplc="7323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9">
    <w:multiLevelType w:val="hybridMultilevel"/>
    <w:lvl w:ilvl="0" w:tplc="95984395">
      <w:start w:val="1"/>
      <w:numFmt w:val="decimal"/>
      <w:lvlText w:val="%1."/>
      <w:lvlJc w:val="left"/>
      <w:pPr>
        <w:ind w:left="720" w:hanging="360"/>
      </w:pPr>
    </w:lvl>
    <w:lvl w:ilvl="1" w:tplc="95984395" w:tentative="1">
      <w:start w:val="1"/>
      <w:numFmt w:val="lowerLetter"/>
      <w:lvlText w:val="%2."/>
      <w:lvlJc w:val="left"/>
      <w:pPr>
        <w:ind w:left="1440" w:hanging="360"/>
      </w:pPr>
    </w:lvl>
    <w:lvl w:ilvl="2" w:tplc="95984395" w:tentative="1">
      <w:start w:val="1"/>
      <w:numFmt w:val="lowerRoman"/>
      <w:lvlText w:val="%3."/>
      <w:lvlJc w:val="right"/>
      <w:pPr>
        <w:ind w:left="2160" w:hanging="180"/>
      </w:pPr>
    </w:lvl>
    <w:lvl w:ilvl="3" w:tplc="95984395" w:tentative="1">
      <w:start w:val="1"/>
      <w:numFmt w:val="decimal"/>
      <w:lvlText w:val="%4."/>
      <w:lvlJc w:val="left"/>
      <w:pPr>
        <w:ind w:left="2880" w:hanging="360"/>
      </w:pPr>
    </w:lvl>
    <w:lvl w:ilvl="4" w:tplc="95984395" w:tentative="1">
      <w:start w:val="1"/>
      <w:numFmt w:val="lowerLetter"/>
      <w:lvlText w:val="%5."/>
      <w:lvlJc w:val="left"/>
      <w:pPr>
        <w:ind w:left="3600" w:hanging="360"/>
      </w:pPr>
    </w:lvl>
    <w:lvl w:ilvl="5" w:tplc="95984395" w:tentative="1">
      <w:start w:val="1"/>
      <w:numFmt w:val="lowerRoman"/>
      <w:lvlText w:val="%6."/>
      <w:lvlJc w:val="right"/>
      <w:pPr>
        <w:ind w:left="4320" w:hanging="180"/>
      </w:pPr>
    </w:lvl>
    <w:lvl w:ilvl="6" w:tplc="95984395" w:tentative="1">
      <w:start w:val="1"/>
      <w:numFmt w:val="decimal"/>
      <w:lvlText w:val="%7."/>
      <w:lvlJc w:val="left"/>
      <w:pPr>
        <w:ind w:left="5040" w:hanging="360"/>
      </w:pPr>
    </w:lvl>
    <w:lvl w:ilvl="7" w:tplc="95984395" w:tentative="1">
      <w:start w:val="1"/>
      <w:numFmt w:val="lowerLetter"/>
      <w:lvlText w:val="%8."/>
      <w:lvlJc w:val="left"/>
      <w:pPr>
        <w:ind w:left="5760" w:hanging="360"/>
      </w:pPr>
    </w:lvl>
    <w:lvl w:ilvl="8" w:tplc="9598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8">
    <w:multiLevelType w:val="hybridMultilevel"/>
    <w:lvl w:ilvl="0" w:tplc="46491315">
      <w:start w:val="1"/>
      <w:numFmt w:val="decimal"/>
      <w:lvlText w:val="%1."/>
      <w:lvlJc w:val="left"/>
      <w:pPr>
        <w:ind w:left="720" w:hanging="360"/>
      </w:pPr>
    </w:lvl>
    <w:lvl w:ilvl="1" w:tplc="46491315" w:tentative="1">
      <w:start w:val="1"/>
      <w:numFmt w:val="lowerLetter"/>
      <w:lvlText w:val="%2."/>
      <w:lvlJc w:val="left"/>
      <w:pPr>
        <w:ind w:left="1440" w:hanging="360"/>
      </w:pPr>
    </w:lvl>
    <w:lvl w:ilvl="2" w:tplc="46491315" w:tentative="1">
      <w:start w:val="1"/>
      <w:numFmt w:val="lowerRoman"/>
      <w:lvlText w:val="%3."/>
      <w:lvlJc w:val="right"/>
      <w:pPr>
        <w:ind w:left="2160" w:hanging="180"/>
      </w:pPr>
    </w:lvl>
    <w:lvl w:ilvl="3" w:tplc="46491315" w:tentative="1">
      <w:start w:val="1"/>
      <w:numFmt w:val="decimal"/>
      <w:lvlText w:val="%4."/>
      <w:lvlJc w:val="left"/>
      <w:pPr>
        <w:ind w:left="2880" w:hanging="360"/>
      </w:pPr>
    </w:lvl>
    <w:lvl w:ilvl="4" w:tplc="46491315" w:tentative="1">
      <w:start w:val="1"/>
      <w:numFmt w:val="lowerLetter"/>
      <w:lvlText w:val="%5."/>
      <w:lvlJc w:val="left"/>
      <w:pPr>
        <w:ind w:left="3600" w:hanging="360"/>
      </w:pPr>
    </w:lvl>
    <w:lvl w:ilvl="5" w:tplc="46491315" w:tentative="1">
      <w:start w:val="1"/>
      <w:numFmt w:val="lowerRoman"/>
      <w:lvlText w:val="%6."/>
      <w:lvlJc w:val="right"/>
      <w:pPr>
        <w:ind w:left="4320" w:hanging="180"/>
      </w:pPr>
    </w:lvl>
    <w:lvl w:ilvl="6" w:tplc="46491315" w:tentative="1">
      <w:start w:val="1"/>
      <w:numFmt w:val="decimal"/>
      <w:lvlText w:val="%7."/>
      <w:lvlJc w:val="left"/>
      <w:pPr>
        <w:ind w:left="5040" w:hanging="360"/>
      </w:pPr>
    </w:lvl>
    <w:lvl w:ilvl="7" w:tplc="46491315" w:tentative="1">
      <w:start w:val="1"/>
      <w:numFmt w:val="lowerLetter"/>
      <w:lvlText w:val="%8."/>
      <w:lvlJc w:val="left"/>
      <w:pPr>
        <w:ind w:left="5760" w:hanging="360"/>
      </w:pPr>
    </w:lvl>
    <w:lvl w:ilvl="8" w:tplc="4649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7">
    <w:multiLevelType w:val="hybridMultilevel"/>
    <w:lvl w:ilvl="0" w:tplc="13876835">
      <w:start w:val="1"/>
      <w:numFmt w:val="decimal"/>
      <w:lvlText w:val="%1."/>
      <w:lvlJc w:val="left"/>
      <w:pPr>
        <w:ind w:left="720" w:hanging="360"/>
      </w:pPr>
    </w:lvl>
    <w:lvl w:ilvl="1" w:tplc="13876835" w:tentative="1">
      <w:start w:val="1"/>
      <w:numFmt w:val="lowerLetter"/>
      <w:lvlText w:val="%2."/>
      <w:lvlJc w:val="left"/>
      <w:pPr>
        <w:ind w:left="1440" w:hanging="360"/>
      </w:pPr>
    </w:lvl>
    <w:lvl w:ilvl="2" w:tplc="13876835" w:tentative="1">
      <w:start w:val="1"/>
      <w:numFmt w:val="lowerRoman"/>
      <w:lvlText w:val="%3."/>
      <w:lvlJc w:val="right"/>
      <w:pPr>
        <w:ind w:left="2160" w:hanging="180"/>
      </w:pPr>
    </w:lvl>
    <w:lvl w:ilvl="3" w:tplc="13876835" w:tentative="1">
      <w:start w:val="1"/>
      <w:numFmt w:val="decimal"/>
      <w:lvlText w:val="%4."/>
      <w:lvlJc w:val="left"/>
      <w:pPr>
        <w:ind w:left="2880" w:hanging="360"/>
      </w:pPr>
    </w:lvl>
    <w:lvl w:ilvl="4" w:tplc="13876835" w:tentative="1">
      <w:start w:val="1"/>
      <w:numFmt w:val="lowerLetter"/>
      <w:lvlText w:val="%5."/>
      <w:lvlJc w:val="left"/>
      <w:pPr>
        <w:ind w:left="3600" w:hanging="360"/>
      </w:pPr>
    </w:lvl>
    <w:lvl w:ilvl="5" w:tplc="13876835" w:tentative="1">
      <w:start w:val="1"/>
      <w:numFmt w:val="lowerRoman"/>
      <w:lvlText w:val="%6."/>
      <w:lvlJc w:val="right"/>
      <w:pPr>
        <w:ind w:left="4320" w:hanging="180"/>
      </w:pPr>
    </w:lvl>
    <w:lvl w:ilvl="6" w:tplc="13876835" w:tentative="1">
      <w:start w:val="1"/>
      <w:numFmt w:val="decimal"/>
      <w:lvlText w:val="%7."/>
      <w:lvlJc w:val="left"/>
      <w:pPr>
        <w:ind w:left="5040" w:hanging="360"/>
      </w:pPr>
    </w:lvl>
    <w:lvl w:ilvl="7" w:tplc="13876835" w:tentative="1">
      <w:start w:val="1"/>
      <w:numFmt w:val="lowerLetter"/>
      <w:lvlText w:val="%8."/>
      <w:lvlJc w:val="left"/>
      <w:pPr>
        <w:ind w:left="5760" w:hanging="360"/>
      </w:pPr>
    </w:lvl>
    <w:lvl w:ilvl="8" w:tplc="1387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6">
    <w:multiLevelType w:val="hybridMultilevel"/>
    <w:lvl w:ilvl="0" w:tplc="43109503">
      <w:start w:val="1"/>
      <w:numFmt w:val="decimal"/>
      <w:lvlText w:val="%1."/>
      <w:lvlJc w:val="left"/>
      <w:pPr>
        <w:ind w:left="720" w:hanging="360"/>
      </w:pPr>
    </w:lvl>
    <w:lvl w:ilvl="1" w:tplc="43109503" w:tentative="1">
      <w:start w:val="1"/>
      <w:numFmt w:val="lowerLetter"/>
      <w:lvlText w:val="%2."/>
      <w:lvlJc w:val="left"/>
      <w:pPr>
        <w:ind w:left="1440" w:hanging="360"/>
      </w:pPr>
    </w:lvl>
    <w:lvl w:ilvl="2" w:tplc="43109503" w:tentative="1">
      <w:start w:val="1"/>
      <w:numFmt w:val="lowerRoman"/>
      <w:lvlText w:val="%3."/>
      <w:lvlJc w:val="right"/>
      <w:pPr>
        <w:ind w:left="2160" w:hanging="180"/>
      </w:pPr>
    </w:lvl>
    <w:lvl w:ilvl="3" w:tplc="43109503" w:tentative="1">
      <w:start w:val="1"/>
      <w:numFmt w:val="decimal"/>
      <w:lvlText w:val="%4."/>
      <w:lvlJc w:val="left"/>
      <w:pPr>
        <w:ind w:left="2880" w:hanging="360"/>
      </w:pPr>
    </w:lvl>
    <w:lvl w:ilvl="4" w:tplc="43109503" w:tentative="1">
      <w:start w:val="1"/>
      <w:numFmt w:val="lowerLetter"/>
      <w:lvlText w:val="%5."/>
      <w:lvlJc w:val="left"/>
      <w:pPr>
        <w:ind w:left="3600" w:hanging="360"/>
      </w:pPr>
    </w:lvl>
    <w:lvl w:ilvl="5" w:tplc="43109503" w:tentative="1">
      <w:start w:val="1"/>
      <w:numFmt w:val="lowerRoman"/>
      <w:lvlText w:val="%6."/>
      <w:lvlJc w:val="right"/>
      <w:pPr>
        <w:ind w:left="4320" w:hanging="180"/>
      </w:pPr>
    </w:lvl>
    <w:lvl w:ilvl="6" w:tplc="43109503" w:tentative="1">
      <w:start w:val="1"/>
      <w:numFmt w:val="decimal"/>
      <w:lvlText w:val="%7."/>
      <w:lvlJc w:val="left"/>
      <w:pPr>
        <w:ind w:left="5040" w:hanging="360"/>
      </w:pPr>
    </w:lvl>
    <w:lvl w:ilvl="7" w:tplc="43109503" w:tentative="1">
      <w:start w:val="1"/>
      <w:numFmt w:val="lowerLetter"/>
      <w:lvlText w:val="%8."/>
      <w:lvlJc w:val="left"/>
      <w:pPr>
        <w:ind w:left="5760" w:hanging="360"/>
      </w:pPr>
    </w:lvl>
    <w:lvl w:ilvl="8" w:tplc="4310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5">
    <w:multiLevelType w:val="hybridMultilevel"/>
    <w:lvl w:ilvl="0" w:tplc="61434700">
      <w:start w:val="1"/>
      <w:numFmt w:val="decimal"/>
      <w:lvlText w:val="%1."/>
      <w:lvlJc w:val="left"/>
      <w:pPr>
        <w:ind w:left="720" w:hanging="360"/>
      </w:pPr>
    </w:lvl>
    <w:lvl w:ilvl="1" w:tplc="61434700" w:tentative="1">
      <w:start w:val="1"/>
      <w:numFmt w:val="lowerLetter"/>
      <w:lvlText w:val="%2."/>
      <w:lvlJc w:val="left"/>
      <w:pPr>
        <w:ind w:left="1440" w:hanging="360"/>
      </w:pPr>
    </w:lvl>
    <w:lvl w:ilvl="2" w:tplc="61434700" w:tentative="1">
      <w:start w:val="1"/>
      <w:numFmt w:val="lowerRoman"/>
      <w:lvlText w:val="%3."/>
      <w:lvlJc w:val="right"/>
      <w:pPr>
        <w:ind w:left="2160" w:hanging="180"/>
      </w:pPr>
    </w:lvl>
    <w:lvl w:ilvl="3" w:tplc="61434700" w:tentative="1">
      <w:start w:val="1"/>
      <w:numFmt w:val="decimal"/>
      <w:lvlText w:val="%4."/>
      <w:lvlJc w:val="left"/>
      <w:pPr>
        <w:ind w:left="2880" w:hanging="360"/>
      </w:pPr>
    </w:lvl>
    <w:lvl w:ilvl="4" w:tplc="61434700" w:tentative="1">
      <w:start w:val="1"/>
      <w:numFmt w:val="lowerLetter"/>
      <w:lvlText w:val="%5."/>
      <w:lvlJc w:val="left"/>
      <w:pPr>
        <w:ind w:left="3600" w:hanging="360"/>
      </w:pPr>
    </w:lvl>
    <w:lvl w:ilvl="5" w:tplc="61434700" w:tentative="1">
      <w:start w:val="1"/>
      <w:numFmt w:val="lowerRoman"/>
      <w:lvlText w:val="%6."/>
      <w:lvlJc w:val="right"/>
      <w:pPr>
        <w:ind w:left="4320" w:hanging="180"/>
      </w:pPr>
    </w:lvl>
    <w:lvl w:ilvl="6" w:tplc="61434700" w:tentative="1">
      <w:start w:val="1"/>
      <w:numFmt w:val="decimal"/>
      <w:lvlText w:val="%7."/>
      <w:lvlJc w:val="left"/>
      <w:pPr>
        <w:ind w:left="5040" w:hanging="360"/>
      </w:pPr>
    </w:lvl>
    <w:lvl w:ilvl="7" w:tplc="61434700" w:tentative="1">
      <w:start w:val="1"/>
      <w:numFmt w:val="lowerLetter"/>
      <w:lvlText w:val="%8."/>
      <w:lvlJc w:val="left"/>
      <w:pPr>
        <w:ind w:left="5760" w:hanging="360"/>
      </w:pPr>
    </w:lvl>
    <w:lvl w:ilvl="8" w:tplc="6143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4">
    <w:multiLevelType w:val="hybridMultilevel"/>
    <w:lvl w:ilvl="0" w:tplc="62360334">
      <w:start w:val="1"/>
      <w:numFmt w:val="decimal"/>
      <w:lvlText w:val="%1."/>
      <w:lvlJc w:val="left"/>
      <w:pPr>
        <w:ind w:left="720" w:hanging="360"/>
      </w:pPr>
    </w:lvl>
    <w:lvl w:ilvl="1" w:tplc="62360334" w:tentative="1">
      <w:start w:val="1"/>
      <w:numFmt w:val="lowerLetter"/>
      <w:lvlText w:val="%2."/>
      <w:lvlJc w:val="left"/>
      <w:pPr>
        <w:ind w:left="1440" w:hanging="360"/>
      </w:pPr>
    </w:lvl>
    <w:lvl w:ilvl="2" w:tplc="62360334" w:tentative="1">
      <w:start w:val="1"/>
      <w:numFmt w:val="lowerRoman"/>
      <w:lvlText w:val="%3."/>
      <w:lvlJc w:val="right"/>
      <w:pPr>
        <w:ind w:left="2160" w:hanging="180"/>
      </w:pPr>
    </w:lvl>
    <w:lvl w:ilvl="3" w:tplc="62360334" w:tentative="1">
      <w:start w:val="1"/>
      <w:numFmt w:val="decimal"/>
      <w:lvlText w:val="%4."/>
      <w:lvlJc w:val="left"/>
      <w:pPr>
        <w:ind w:left="2880" w:hanging="360"/>
      </w:pPr>
    </w:lvl>
    <w:lvl w:ilvl="4" w:tplc="62360334" w:tentative="1">
      <w:start w:val="1"/>
      <w:numFmt w:val="lowerLetter"/>
      <w:lvlText w:val="%5."/>
      <w:lvlJc w:val="left"/>
      <w:pPr>
        <w:ind w:left="3600" w:hanging="360"/>
      </w:pPr>
    </w:lvl>
    <w:lvl w:ilvl="5" w:tplc="62360334" w:tentative="1">
      <w:start w:val="1"/>
      <w:numFmt w:val="lowerRoman"/>
      <w:lvlText w:val="%6."/>
      <w:lvlJc w:val="right"/>
      <w:pPr>
        <w:ind w:left="4320" w:hanging="180"/>
      </w:pPr>
    </w:lvl>
    <w:lvl w:ilvl="6" w:tplc="62360334" w:tentative="1">
      <w:start w:val="1"/>
      <w:numFmt w:val="decimal"/>
      <w:lvlText w:val="%7."/>
      <w:lvlJc w:val="left"/>
      <w:pPr>
        <w:ind w:left="5040" w:hanging="360"/>
      </w:pPr>
    </w:lvl>
    <w:lvl w:ilvl="7" w:tplc="62360334" w:tentative="1">
      <w:start w:val="1"/>
      <w:numFmt w:val="lowerLetter"/>
      <w:lvlText w:val="%8."/>
      <w:lvlJc w:val="left"/>
      <w:pPr>
        <w:ind w:left="5760" w:hanging="360"/>
      </w:pPr>
    </w:lvl>
    <w:lvl w:ilvl="8" w:tplc="6236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3">
    <w:multiLevelType w:val="hybridMultilevel"/>
    <w:lvl w:ilvl="0" w:tplc="65070326">
      <w:start w:val="1"/>
      <w:numFmt w:val="decimal"/>
      <w:lvlText w:val="%1."/>
      <w:lvlJc w:val="left"/>
      <w:pPr>
        <w:ind w:left="720" w:hanging="360"/>
      </w:pPr>
    </w:lvl>
    <w:lvl w:ilvl="1" w:tplc="65070326" w:tentative="1">
      <w:start w:val="1"/>
      <w:numFmt w:val="lowerLetter"/>
      <w:lvlText w:val="%2."/>
      <w:lvlJc w:val="left"/>
      <w:pPr>
        <w:ind w:left="1440" w:hanging="360"/>
      </w:pPr>
    </w:lvl>
    <w:lvl w:ilvl="2" w:tplc="65070326" w:tentative="1">
      <w:start w:val="1"/>
      <w:numFmt w:val="lowerRoman"/>
      <w:lvlText w:val="%3."/>
      <w:lvlJc w:val="right"/>
      <w:pPr>
        <w:ind w:left="2160" w:hanging="180"/>
      </w:pPr>
    </w:lvl>
    <w:lvl w:ilvl="3" w:tplc="65070326" w:tentative="1">
      <w:start w:val="1"/>
      <w:numFmt w:val="decimal"/>
      <w:lvlText w:val="%4."/>
      <w:lvlJc w:val="left"/>
      <w:pPr>
        <w:ind w:left="2880" w:hanging="360"/>
      </w:pPr>
    </w:lvl>
    <w:lvl w:ilvl="4" w:tplc="65070326" w:tentative="1">
      <w:start w:val="1"/>
      <w:numFmt w:val="lowerLetter"/>
      <w:lvlText w:val="%5."/>
      <w:lvlJc w:val="left"/>
      <w:pPr>
        <w:ind w:left="3600" w:hanging="360"/>
      </w:pPr>
    </w:lvl>
    <w:lvl w:ilvl="5" w:tplc="65070326" w:tentative="1">
      <w:start w:val="1"/>
      <w:numFmt w:val="lowerRoman"/>
      <w:lvlText w:val="%6."/>
      <w:lvlJc w:val="right"/>
      <w:pPr>
        <w:ind w:left="4320" w:hanging="180"/>
      </w:pPr>
    </w:lvl>
    <w:lvl w:ilvl="6" w:tplc="65070326" w:tentative="1">
      <w:start w:val="1"/>
      <w:numFmt w:val="decimal"/>
      <w:lvlText w:val="%7."/>
      <w:lvlJc w:val="left"/>
      <w:pPr>
        <w:ind w:left="5040" w:hanging="360"/>
      </w:pPr>
    </w:lvl>
    <w:lvl w:ilvl="7" w:tplc="65070326" w:tentative="1">
      <w:start w:val="1"/>
      <w:numFmt w:val="lowerLetter"/>
      <w:lvlText w:val="%8."/>
      <w:lvlJc w:val="left"/>
      <w:pPr>
        <w:ind w:left="5760" w:hanging="360"/>
      </w:pPr>
    </w:lvl>
    <w:lvl w:ilvl="8" w:tplc="6507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2">
    <w:multiLevelType w:val="hybridMultilevel"/>
    <w:lvl w:ilvl="0" w:tplc="10122051">
      <w:start w:val="1"/>
      <w:numFmt w:val="decimal"/>
      <w:lvlText w:val="%1."/>
      <w:lvlJc w:val="left"/>
      <w:pPr>
        <w:ind w:left="720" w:hanging="360"/>
      </w:pPr>
    </w:lvl>
    <w:lvl w:ilvl="1" w:tplc="10122051" w:tentative="1">
      <w:start w:val="1"/>
      <w:numFmt w:val="lowerLetter"/>
      <w:lvlText w:val="%2."/>
      <w:lvlJc w:val="left"/>
      <w:pPr>
        <w:ind w:left="1440" w:hanging="360"/>
      </w:pPr>
    </w:lvl>
    <w:lvl w:ilvl="2" w:tplc="10122051" w:tentative="1">
      <w:start w:val="1"/>
      <w:numFmt w:val="lowerRoman"/>
      <w:lvlText w:val="%3."/>
      <w:lvlJc w:val="right"/>
      <w:pPr>
        <w:ind w:left="2160" w:hanging="180"/>
      </w:pPr>
    </w:lvl>
    <w:lvl w:ilvl="3" w:tplc="10122051" w:tentative="1">
      <w:start w:val="1"/>
      <w:numFmt w:val="decimal"/>
      <w:lvlText w:val="%4."/>
      <w:lvlJc w:val="left"/>
      <w:pPr>
        <w:ind w:left="2880" w:hanging="360"/>
      </w:pPr>
    </w:lvl>
    <w:lvl w:ilvl="4" w:tplc="10122051" w:tentative="1">
      <w:start w:val="1"/>
      <w:numFmt w:val="lowerLetter"/>
      <w:lvlText w:val="%5."/>
      <w:lvlJc w:val="left"/>
      <w:pPr>
        <w:ind w:left="3600" w:hanging="360"/>
      </w:pPr>
    </w:lvl>
    <w:lvl w:ilvl="5" w:tplc="10122051" w:tentative="1">
      <w:start w:val="1"/>
      <w:numFmt w:val="lowerRoman"/>
      <w:lvlText w:val="%6."/>
      <w:lvlJc w:val="right"/>
      <w:pPr>
        <w:ind w:left="4320" w:hanging="180"/>
      </w:pPr>
    </w:lvl>
    <w:lvl w:ilvl="6" w:tplc="10122051" w:tentative="1">
      <w:start w:val="1"/>
      <w:numFmt w:val="decimal"/>
      <w:lvlText w:val="%7."/>
      <w:lvlJc w:val="left"/>
      <w:pPr>
        <w:ind w:left="5040" w:hanging="360"/>
      </w:pPr>
    </w:lvl>
    <w:lvl w:ilvl="7" w:tplc="10122051" w:tentative="1">
      <w:start w:val="1"/>
      <w:numFmt w:val="lowerLetter"/>
      <w:lvlText w:val="%8."/>
      <w:lvlJc w:val="left"/>
      <w:pPr>
        <w:ind w:left="5760" w:hanging="360"/>
      </w:pPr>
    </w:lvl>
    <w:lvl w:ilvl="8" w:tplc="1012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1">
    <w:multiLevelType w:val="hybridMultilevel"/>
    <w:lvl w:ilvl="0" w:tplc="88821065">
      <w:start w:val="1"/>
      <w:numFmt w:val="decimal"/>
      <w:lvlText w:val="%1."/>
      <w:lvlJc w:val="left"/>
      <w:pPr>
        <w:ind w:left="720" w:hanging="360"/>
      </w:pPr>
    </w:lvl>
    <w:lvl w:ilvl="1" w:tplc="88821065" w:tentative="1">
      <w:start w:val="1"/>
      <w:numFmt w:val="lowerLetter"/>
      <w:lvlText w:val="%2."/>
      <w:lvlJc w:val="left"/>
      <w:pPr>
        <w:ind w:left="1440" w:hanging="360"/>
      </w:pPr>
    </w:lvl>
    <w:lvl w:ilvl="2" w:tplc="88821065" w:tentative="1">
      <w:start w:val="1"/>
      <w:numFmt w:val="lowerRoman"/>
      <w:lvlText w:val="%3."/>
      <w:lvlJc w:val="right"/>
      <w:pPr>
        <w:ind w:left="2160" w:hanging="180"/>
      </w:pPr>
    </w:lvl>
    <w:lvl w:ilvl="3" w:tplc="88821065" w:tentative="1">
      <w:start w:val="1"/>
      <w:numFmt w:val="decimal"/>
      <w:lvlText w:val="%4."/>
      <w:lvlJc w:val="left"/>
      <w:pPr>
        <w:ind w:left="2880" w:hanging="360"/>
      </w:pPr>
    </w:lvl>
    <w:lvl w:ilvl="4" w:tplc="88821065" w:tentative="1">
      <w:start w:val="1"/>
      <w:numFmt w:val="lowerLetter"/>
      <w:lvlText w:val="%5."/>
      <w:lvlJc w:val="left"/>
      <w:pPr>
        <w:ind w:left="3600" w:hanging="360"/>
      </w:pPr>
    </w:lvl>
    <w:lvl w:ilvl="5" w:tplc="88821065" w:tentative="1">
      <w:start w:val="1"/>
      <w:numFmt w:val="lowerRoman"/>
      <w:lvlText w:val="%6."/>
      <w:lvlJc w:val="right"/>
      <w:pPr>
        <w:ind w:left="4320" w:hanging="180"/>
      </w:pPr>
    </w:lvl>
    <w:lvl w:ilvl="6" w:tplc="88821065" w:tentative="1">
      <w:start w:val="1"/>
      <w:numFmt w:val="decimal"/>
      <w:lvlText w:val="%7."/>
      <w:lvlJc w:val="left"/>
      <w:pPr>
        <w:ind w:left="5040" w:hanging="360"/>
      </w:pPr>
    </w:lvl>
    <w:lvl w:ilvl="7" w:tplc="88821065" w:tentative="1">
      <w:start w:val="1"/>
      <w:numFmt w:val="lowerLetter"/>
      <w:lvlText w:val="%8."/>
      <w:lvlJc w:val="left"/>
      <w:pPr>
        <w:ind w:left="5760" w:hanging="360"/>
      </w:pPr>
    </w:lvl>
    <w:lvl w:ilvl="8" w:tplc="8882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0">
    <w:multiLevelType w:val="hybridMultilevel"/>
    <w:lvl w:ilvl="0" w:tplc="17377264">
      <w:start w:val="1"/>
      <w:numFmt w:val="decimal"/>
      <w:lvlText w:val="%1."/>
      <w:lvlJc w:val="left"/>
      <w:pPr>
        <w:ind w:left="720" w:hanging="360"/>
      </w:pPr>
    </w:lvl>
    <w:lvl w:ilvl="1" w:tplc="17377264" w:tentative="1">
      <w:start w:val="1"/>
      <w:numFmt w:val="lowerLetter"/>
      <w:lvlText w:val="%2."/>
      <w:lvlJc w:val="left"/>
      <w:pPr>
        <w:ind w:left="1440" w:hanging="360"/>
      </w:pPr>
    </w:lvl>
    <w:lvl w:ilvl="2" w:tplc="17377264" w:tentative="1">
      <w:start w:val="1"/>
      <w:numFmt w:val="lowerRoman"/>
      <w:lvlText w:val="%3."/>
      <w:lvlJc w:val="right"/>
      <w:pPr>
        <w:ind w:left="2160" w:hanging="180"/>
      </w:pPr>
    </w:lvl>
    <w:lvl w:ilvl="3" w:tplc="17377264" w:tentative="1">
      <w:start w:val="1"/>
      <w:numFmt w:val="decimal"/>
      <w:lvlText w:val="%4."/>
      <w:lvlJc w:val="left"/>
      <w:pPr>
        <w:ind w:left="2880" w:hanging="360"/>
      </w:pPr>
    </w:lvl>
    <w:lvl w:ilvl="4" w:tplc="17377264" w:tentative="1">
      <w:start w:val="1"/>
      <w:numFmt w:val="lowerLetter"/>
      <w:lvlText w:val="%5."/>
      <w:lvlJc w:val="left"/>
      <w:pPr>
        <w:ind w:left="3600" w:hanging="360"/>
      </w:pPr>
    </w:lvl>
    <w:lvl w:ilvl="5" w:tplc="17377264" w:tentative="1">
      <w:start w:val="1"/>
      <w:numFmt w:val="lowerRoman"/>
      <w:lvlText w:val="%6."/>
      <w:lvlJc w:val="right"/>
      <w:pPr>
        <w:ind w:left="4320" w:hanging="180"/>
      </w:pPr>
    </w:lvl>
    <w:lvl w:ilvl="6" w:tplc="17377264" w:tentative="1">
      <w:start w:val="1"/>
      <w:numFmt w:val="decimal"/>
      <w:lvlText w:val="%7."/>
      <w:lvlJc w:val="left"/>
      <w:pPr>
        <w:ind w:left="5040" w:hanging="360"/>
      </w:pPr>
    </w:lvl>
    <w:lvl w:ilvl="7" w:tplc="17377264" w:tentative="1">
      <w:start w:val="1"/>
      <w:numFmt w:val="lowerLetter"/>
      <w:lvlText w:val="%8."/>
      <w:lvlJc w:val="left"/>
      <w:pPr>
        <w:ind w:left="5760" w:hanging="360"/>
      </w:pPr>
    </w:lvl>
    <w:lvl w:ilvl="8" w:tplc="1737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9">
    <w:multiLevelType w:val="hybridMultilevel"/>
    <w:lvl w:ilvl="0" w:tplc="31022911">
      <w:start w:val="1"/>
      <w:numFmt w:val="decimal"/>
      <w:lvlText w:val="%1."/>
      <w:lvlJc w:val="left"/>
      <w:pPr>
        <w:ind w:left="720" w:hanging="360"/>
      </w:pPr>
    </w:lvl>
    <w:lvl w:ilvl="1" w:tplc="31022911" w:tentative="1">
      <w:start w:val="1"/>
      <w:numFmt w:val="lowerLetter"/>
      <w:lvlText w:val="%2."/>
      <w:lvlJc w:val="left"/>
      <w:pPr>
        <w:ind w:left="1440" w:hanging="360"/>
      </w:pPr>
    </w:lvl>
    <w:lvl w:ilvl="2" w:tplc="31022911" w:tentative="1">
      <w:start w:val="1"/>
      <w:numFmt w:val="lowerRoman"/>
      <w:lvlText w:val="%3."/>
      <w:lvlJc w:val="right"/>
      <w:pPr>
        <w:ind w:left="2160" w:hanging="180"/>
      </w:pPr>
    </w:lvl>
    <w:lvl w:ilvl="3" w:tplc="31022911" w:tentative="1">
      <w:start w:val="1"/>
      <w:numFmt w:val="decimal"/>
      <w:lvlText w:val="%4."/>
      <w:lvlJc w:val="left"/>
      <w:pPr>
        <w:ind w:left="2880" w:hanging="360"/>
      </w:pPr>
    </w:lvl>
    <w:lvl w:ilvl="4" w:tplc="31022911" w:tentative="1">
      <w:start w:val="1"/>
      <w:numFmt w:val="lowerLetter"/>
      <w:lvlText w:val="%5."/>
      <w:lvlJc w:val="left"/>
      <w:pPr>
        <w:ind w:left="3600" w:hanging="360"/>
      </w:pPr>
    </w:lvl>
    <w:lvl w:ilvl="5" w:tplc="31022911" w:tentative="1">
      <w:start w:val="1"/>
      <w:numFmt w:val="lowerRoman"/>
      <w:lvlText w:val="%6."/>
      <w:lvlJc w:val="right"/>
      <w:pPr>
        <w:ind w:left="4320" w:hanging="180"/>
      </w:pPr>
    </w:lvl>
    <w:lvl w:ilvl="6" w:tplc="31022911" w:tentative="1">
      <w:start w:val="1"/>
      <w:numFmt w:val="decimal"/>
      <w:lvlText w:val="%7."/>
      <w:lvlJc w:val="left"/>
      <w:pPr>
        <w:ind w:left="5040" w:hanging="360"/>
      </w:pPr>
    </w:lvl>
    <w:lvl w:ilvl="7" w:tplc="31022911" w:tentative="1">
      <w:start w:val="1"/>
      <w:numFmt w:val="lowerLetter"/>
      <w:lvlText w:val="%8."/>
      <w:lvlJc w:val="left"/>
      <w:pPr>
        <w:ind w:left="5760" w:hanging="360"/>
      </w:pPr>
    </w:lvl>
    <w:lvl w:ilvl="8" w:tplc="3102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8">
    <w:multiLevelType w:val="hybridMultilevel"/>
    <w:lvl w:ilvl="0" w:tplc="12349042">
      <w:start w:val="1"/>
      <w:numFmt w:val="decimal"/>
      <w:lvlText w:val="%1."/>
      <w:lvlJc w:val="left"/>
      <w:pPr>
        <w:ind w:left="720" w:hanging="360"/>
      </w:pPr>
    </w:lvl>
    <w:lvl w:ilvl="1" w:tplc="12349042" w:tentative="1">
      <w:start w:val="1"/>
      <w:numFmt w:val="lowerLetter"/>
      <w:lvlText w:val="%2."/>
      <w:lvlJc w:val="left"/>
      <w:pPr>
        <w:ind w:left="1440" w:hanging="360"/>
      </w:pPr>
    </w:lvl>
    <w:lvl w:ilvl="2" w:tplc="12349042" w:tentative="1">
      <w:start w:val="1"/>
      <w:numFmt w:val="lowerRoman"/>
      <w:lvlText w:val="%3."/>
      <w:lvlJc w:val="right"/>
      <w:pPr>
        <w:ind w:left="2160" w:hanging="180"/>
      </w:pPr>
    </w:lvl>
    <w:lvl w:ilvl="3" w:tplc="12349042" w:tentative="1">
      <w:start w:val="1"/>
      <w:numFmt w:val="decimal"/>
      <w:lvlText w:val="%4."/>
      <w:lvlJc w:val="left"/>
      <w:pPr>
        <w:ind w:left="2880" w:hanging="360"/>
      </w:pPr>
    </w:lvl>
    <w:lvl w:ilvl="4" w:tplc="12349042" w:tentative="1">
      <w:start w:val="1"/>
      <w:numFmt w:val="lowerLetter"/>
      <w:lvlText w:val="%5."/>
      <w:lvlJc w:val="left"/>
      <w:pPr>
        <w:ind w:left="3600" w:hanging="360"/>
      </w:pPr>
    </w:lvl>
    <w:lvl w:ilvl="5" w:tplc="12349042" w:tentative="1">
      <w:start w:val="1"/>
      <w:numFmt w:val="lowerRoman"/>
      <w:lvlText w:val="%6."/>
      <w:lvlJc w:val="right"/>
      <w:pPr>
        <w:ind w:left="4320" w:hanging="180"/>
      </w:pPr>
    </w:lvl>
    <w:lvl w:ilvl="6" w:tplc="12349042" w:tentative="1">
      <w:start w:val="1"/>
      <w:numFmt w:val="decimal"/>
      <w:lvlText w:val="%7."/>
      <w:lvlJc w:val="left"/>
      <w:pPr>
        <w:ind w:left="5040" w:hanging="360"/>
      </w:pPr>
    </w:lvl>
    <w:lvl w:ilvl="7" w:tplc="12349042" w:tentative="1">
      <w:start w:val="1"/>
      <w:numFmt w:val="lowerLetter"/>
      <w:lvlText w:val="%8."/>
      <w:lvlJc w:val="left"/>
      <w:pPr>
        <w:ind w:left="5760" w:hanging="360"/>
      </w:pPr>
    </w:lvl>
    <w:lvl w:ilvl="8" w:tplc="1234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7">
    <w:multiLevelType w:val="hybridMultilevel"/>
    <w:lvl w:ilvl="0" w:tplc="95148587">
      <w:start w:val="1"/>
      <w:numFmt w:val="decimal"/>
      <w:lvlText w:val="%1."/>
      <w:lvlJc w:val="left"/>
      <w:pPr>
        <w:ind w:left="720" w:hanging="360"/>
      </w:pPr>
    </w:lvl>
    <w:lvl w:ilvl="1" w:tplc="95148587" w:tentative="1">
      <w:start w:val="1"/>
      <w:numFmt w:val="lowerLetter"/>
      <w:lvlText w:val="%2."/>
      <w:lvlJc w:val="left"/>
      <w:pPr>
        <w:ind w:left="1440" w:hanging="360"/>
      </w:pPr>
    </w:lvl>
    <w:lvl w:ilvl="2" w:tplc="95148587" w:tentative="1">
      <w:start w:val="1"/>
      <w:numFmt w:val="lowerRoman"/>
      <w:lvlText w:val="%3."/>
      <w:lvlJc w:val="right"/>
      <w:pPr>
        <w:ind w:left="2160" w:hanging="180"/>
      </w:pPr>
    </w:lvl>
    <w:lvl w:ilvl="3" w:tplc="95148587" w:tentative="1">
      <w:start w:val="1"/>
      <w:numFmt w:val="decimal"/>
      <w:lvlText w:val="%4."/>
      <w:lvlJc w:val="left"/>
      <w:pPr>
        <w:ind w:left="2880" w:hanging="360"/>
      </w:pPr>
    </w:lvl>
    <w:lvl w:ilvl="4" w:tplc="95148587" w:tentative="1">
      <w:start w:val="1"/>
      <w:numFmt w:val="lowerLetter"/>
      <w:lvlText w:val="%5."/>
      <w:lvlJc w:val="left"/>
      <w:pPr>
        <w:ind w:left="3600" w:hanging="360"/>
      </w:pPr>
    </w:lvl>
    <w:lvl w:ilvl="5" w:tplc="95148587" w:tentative="1">
      <w:start w:val="1"/>
      <w:numFmt w:val="lowerRoman"/>
      <w:lvlText w:val="%6."/>
      <w:lvlJc w:val="right"/>
      <w:pPr>
        <w:ind w:left="4320" w:hanging="180"/>
      </w:pPr>
    </w:lvl>
    <w:lvl w:ilvl="6" w:tplc="95148587" w:tentative="1">
      <w:start w:val="1"/>
      <w:numFmt w:val="decimal"/>
      <w:lvlText w:val="%7."/>
      <w:lvlJc w:val="left"/>
      <w:pPr>
        <w:ind w:left="5040" w:hanging="360"/>
      </w:pPr>
    </w:lvl>
    <w:lvl w:ilvl="7" w:tplc="95148587" w:tentative="1">
      <w:start w:val="1"/>
      <w:numFmt w:val="lowerLetter"/>
      <w:lvlText w:val="%8."/>
      <w:lvlJc w:val="left"/>
      <w:pPr>
        <w:ind w:left="5760" w:hanging="360"/>
      </w:pPr>
    </w:lvl>
    <w:lvl w:ilvl="8" w:tplc="9514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6">
    <w:multiLevelType w:val="hybridMultilevel"/>
    <w:lvl w:ilvl="0" w:tplc="41992694">
      <w:start w:val="1"/>
      <w:numFmt w:val="decimal"/>
      <w:lvlText w:val="%1."/>
      <w:lvlJc w:val="left"/>
      <w:pPr>
        <w:ind w:left="720" w:hanging="360"/>
      </w:pPr>
    </w:lvl>
    <w:lvl w:ilvl="1" w:tplc="41992694" w:tentative="1">
      <w:start w:val="1"/>
      <w:numFmt w:val="lowerLetter"/>
      <w:lvlText w:val="%2."/>
      <w:lvlJc w:val="left"/>
      <w:pPr>
        <w:ind w:left="1440" w:hanging="360"/>
      </w:pPr>
    </w:lvl>
    <w:lvl w:ilvl="2" w:tplc="41992694" w:tentative="1">
      <w:start w:val="1"/>
      <w:numFmt w:val="lowerRoman"/>
      <w:lvlText w:val="%3."/>
      <w:lvlJc w:val="right"/>
      <w:pPr>
        <w:ind w:left="2160" w:hanging="180"/>
      </w:pPr>
    </w:lvl>
    <w:lvl w:ilvl="3" w:tplc="41992694" w:tentative="1">
      <w:start w:val="1"/>
      <w:numFmt w:val="decimal"/>
      <w:lvlText w:val="%4."/>
      <w:lvlJc w:val="left"/>
      <w:pPr>
        <w:ind w:left="2880" w:hanging="360"/>
      </w:pPr>
    </w:lvl>
    <w:lvl w:ilvl="4" w:tplc="41992694" w:tentative="1">
      <w:start w:val="1"/>
      <w:numFmt w:val="lowerLetter"/>
      <w:lvlText w:val="%5."/>
      <w:lvlJc w:val="left"/>
      <w:pPr>
        <w:ind w:left="3600" w:hanging="360"/>
      </w:pPr>
    </w:lvl>
    <w:lvl w:ilvl="5" w:tplc="41992694" w:tentative="1">
      <w:start w:val="1"/>
      <w:numFmt w:val="lowerRoman"/>
      <w:lvlText w:val="%6."/>
      <w:lvlJc w:val="right"/>
      <w:pPr>
        <w:ind w:left="4320" w:hanging="180"/>
      </w:pPr>
    </w:lvl>
    <w:lvl w:ilvl="6" w:tplc="41992694" w:tentative="1">
      <w:start w:val="1"/>
      <w:numFmt w:val="decimal"/>
      <w:lvlText w:val="%7."/>
      <w:lvlJc w:val="left"/>
      <w:pPr>
        <w:ind w:left="5040" w:hanging="360"/>
      </w:pPr>
    </w:lvl>
    <w:lvl w:ilvl="7" w:tplc="41992694" w:tentative="1">
      <w:start w:val="1"/>
      <w:numFmt w:val="lowerLetter"/>
      <w:lvlText w:val="%8."/>
      <w:lvlJc w:val="left"/>
      <w:pPr>
        <w:ind w:left="5760" w:hanging="360"/>
      </w:pPr>
    </w:lvl>
    <w:lvl w:ilvl="8" w:tplc="4199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5">
    <w:multiLevelType w:val="hybridMultilevel"/>
    <w:lvl w:ilvl="0" w:tplc="82343792">
      <w:start w:val="1"/>
      <w:numFmt w:val="decimal"/>
      <w:lvlText w:val="%1."/>
      <w:lvlJc w:val="left"/>
      <w:pPr>
        <w:ind w:left="720" w:hanging="360"/>
      </w:pPr>
    </w:lvl>
    <w:lvl w:ilvl="1" w:tplc="82343792" w:tentative="1">
      <w:start w:val="1"/>
      <w:numFmt w:val="lowerLetter"/>
      <w:lvlText w:val="%2."/>
      <w:lvlJc w:val="left"/>
      <w:pPr>
        <w:ind w:left="1440" w:hanging="360"/>
      </w:pPr>
    </w:lvl>
    <w:lvl w:ilvl="2" w:tplc="82343792" w:tentative="1">
      <w:start w:val="1"/>
      <w:numFmt w:val="lowerRoman"/>
      <w:lvlText w:val="%3."/>
      <w:lvlJc w:val="right"/>
      <w:pPr>
        <w:ind w:left="2160" w:hanging="180"/>
      </w:pPr>
    </w:lvl>
    <w:lvl w:ilvl="3" w:tplc="82343792" w:tentative="1">
      <w:start w:val="1"/>
      <w:numFmt w:val="decimal"/>
      <w:lvlText w:val="%4."/>
      <w:lvlJc w:val="left"/>
      <w:pPr>
        <w:ind w:left="2880" w:hanging="360"/>
      </w:pPr>
    </w:lvl>
    <w:lvl w:ilvl="4" w:tplc="82343792" w:tentative="1">
      <w:start w:val="1"/>
      <w:numFmt w:val="lowerLetter"/>
      <w:lvlText w:val="%5."/>
      <w:lvlJc w:val="left"/>
      <w:pPr>
        <w:ind w:left="3600" w:hanging="360"/>
      </w:pPr>
    </w:lvl>
    <w:lvl w:ilvl="5" w:tplc="82343792" w:tentative="1">
      <w:start w:val="1"/>
      <w:numFmt w:val="lowerRoman"/>
      <w:lvlText w:val="%6."/>
      <w:lvlJc w:val="right"/>
      <w:pPr>
        <w:ind w:left="4320" w:hanging="180"/>
      </w:pPr>
    </w:lvl>
    <w:lvl w:ilvl="6" w:tplc="82343792" w:tentative="1">
      <w:start w:val="1"/>
      <w:numFmt w:val="decimal"/>
      <w:lvlText w:val="%7."/>
      <w:lvlJc w:val="left"/>
      <w:pPr>
        <w:ind w:left="5040" w:hanging="360"/>
      </w:pPr>
    </w:lvl>
    <w:lvl w:ilvl="7" w:tplc="82343792" w:tentative="1">
      <w:start w:val="1"/>
      <w:numFmt w:val="lowerLetter"/>
      <w:lvlText w:val="%8."/>
      <w:lvlJc w:val="left"/>
      <w:pPr>
        <w:ind w:left="5760" w:hanging="360"/>
      </w:pPr>
    </w:lvl>
    <w:lvl w:ilvl="8" w:tplc="8234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4">
    <w:multiLevelType w:val="hybridMultilevel"/>
    <w:lvl w:ilvl="0" w:tplc="39698901">
      <w:start w:val="1"/>
      <w:numFmt w:val="decimal"/>
      <w:lvlText w:val="%1."/>
      <w:lvlJc w:val="left"/>
      <w:pPr>
        <w:ind w:left="720" w:hanging="360"/>
      </w:pPr>
    </w:lvl>
    <w:lvl w:ilvl="1" w:tplc="39698901" w:tentative="1">
      <w:start w:val="1"/>
      <w:numFmt w:val="lowerLetter"/>
      <w:lvlText w:val="%2."/>
      <w:lvlJc w:val="left"/>
      <w:pPr>
        <w:ind w:left="1440" w:hanging="360"/>
      </w:pPr>
    </w:lvl>
    <w:lvl w:ilvl="2" w:tplc="39698901" w:tentative="1">
      <w:start w:val="1"/>
      <w:numFmt w:val="lowerRoman"/>
      <w:lvlText w:val="%3."/>
      <w:lvlJc w:val="right"/>
      <w:pPr>
        <w:ind w:left="2160" w:hanging="180"/>
      </w:pPr>
    </w:lvl>
    <w:lvl w:ilvl="3" w:tplc="39698901" w:tentative="1">
      <w:start w:val="1"/>
      <w:numFmt w:val="decimal"/>
      <w:lvlText w:val="%4."/>
      <w:lvlJc w:val="left"/>
      <w:pPr>
        <w:ind w:left="2880" w:hanging="360"/>
      </w:pPr>
    </w:lvl>
    <w:lvl w:ilvl="4" w:tplc="39698901" w:tentative="1">
      <w:start w:val="1"/>
      <w:numFmt w:val="lowerLetter"/>
      <w:lvlText w:val="%5."/>
      <w:lvlJc w:val="left"/>
      <w:pPr>
        <w:ind w:left="3600" w:hanging="360"/>
      </w:pPr>
    </w:lvl>
    <w:lvl w:ilvl="5" w:tplc="39698901" w:tentative="1">
      <w:start w:val="1"/>
      <w:numFmt w:val="lowerRoman"/>
      <w:lvlText w:val="%6."/>
      <w:lvlJc w:val="right"/>
      <w:pPr>
        <w:ind w:left="4320" w:hanging="180"/>
      </w:pPr>
    </w:lvl>
    <w:lvl w:ilvl="6" w:tplc="39698901" w:tentative="1">
      <w:start w:val="1"/>
      <w:numFmt w:val="decimal"/>
      <w:lvlText w:val="%7."/>
      <w:lvlJc w:val="left"/>
      <w:pPr>
        <w:ind w:left="5040" w:hanging="360"/>
      </w:pPr>
    </w:lvl>
    <w:lvl w:ilvl="7" w:tplc="39698901" w:tentative="1">
      <w:start w:val="1"/>
      <w:numFmt w:val="lowerLetter"/>
      <w:lvlText w:val="%8."/>
      <w:lvlJc w:val="left"/>
      <w:pPr>
        <w:ind w:left="5760" w:hanging="360"/>
      </w:pPr>
    </w:lvl>
    <w:lvl w:ilvl="8" w:tplc="3969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3">
    <w:multiLevelType w:val="hybridMultilevel"/>
    <w:lvl w:ilvl="0" w:tplc="35224257">
      <w:start w:val="1"/>
      <w:numFmt w:val="decimal"/>
      <w:lvlText w:val="%1."/>
      <w:lvlJc w:val="left"/>
      <w:pPr>
        <w:ind w:left="720" w:hanging="360"/>
      </w:pPr>
    </w:lvl>
    <w:lvl w:ilvl="1" w:tplc="35224257" w:tentative="1">
      <w:start w:val="1"/>
      <w:numFmt w:val="lowerLetter"/>
      <w:lvlText w:val="%2."/>
      <w:lvlJc w:val="left"/>
      <w:pPr>
        <w:ind w:left="1440" w:hanging="360"/>
      </w:pPr>
    </w:lvl>
    <w:lvl w:ilvl="2" w:tplc="35224257" w:tentative="1">
      <w:start w:val="1"/>
      <w:numFmt w:val="lowerRoman"/>
      <w:lvlText w:val="%3."/>
      <w:lvlJc w:val="right"/>
      <w:pPr>
        <w:ind w:left="2160" w:hanging="180"/>
      </w:pPr>
    </w:lvl>
    <w:lvl w:ilvl="3" w:tplc="35224257" w:tentative="1">
      <w:start w:val="1"/>
      <w:numFmt w:val="decimal"/>
      <w:lvlText w:val="%4."/>
      <w:lvlJc w:val="left"/>
      <w:pPr>
        <w:ind w:left="2880" w:hanging="360"/>
      </w:pPr>
    </w:lvl>
    <w:lvl w:ilvl="4" w:tplc="35224257" w:tentative="1">
      <w:start w:val="1"/>
      <w:numFmt w:val="lowerLetter"/>
      <w:lvlText w:val="%5."/>
      <w:lvlJc w:val="left"/>
      <w:pPr>
        <w:ind w:left="3600" w:hanging="360"/>
      </w:pPr>
    </w:lvl>
    <w:lvl w:ilvl="5" w:tplc="35224257" w:tentative="1">
      <w:start w:val="1"/>
      <w:numFmt w:val="lowerRoman"/>
      <w:lvlText w:val="%6."/>
      <w:lvlJc w:val="right"/>
      <w:pPr>
        <w:ind w:left="4320" w:hanging="180"/>
      </w:pPr>
    </w:lvl>
    <w:lvl w:ilvl="6" w:tplc="35224257" w:tentative="1">
      <w:start w:val="1"/>
      <w:numFmt w:val="decimal"/>
      <w:lvlText w:val="%7."/>
      <w:lvlJc w:val="left"/>
      <w:pPr>
        <w:ind w:left="5040" w:hanging="360"/>
      </w:pPr>
    </w:lvl>
    <w:lvl w:ilvl="7" w:tplc="35224257" w:tentative="1">
      <w:start w:val="1"/>
      <w:numFmt w:val="lowerLetter"/>
      <w:lvlText w:val="%8."/>
      <w:lvlJc w:val="left"/>
      <w:pPr>
        <w:ind w:left="5760" w:hanging="360"/>
      </w:pPr>
    </w:lvl>
    <w:lvl w:ilvl="8" w:tplc="3522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2">
    <w:multiLevelType w:val="hybridMultilevel"/>
    <w:lvl w:ilvl="0" w:tplc="94435051">
      <w:start w:val="1"/>
      <w:numFmt w:val="decimal"/>
      <w:lvlText w:val="%1."/>
      <w:lvlJc w:val="left"/>
      <w:pPr>
        <w:ind w:left="720" w:hanging="360"/>
      </w:pPr>
    </w:lvl>
    <w:lvl w:ilvl="1" w:tplc="94435051" w:tentative="1">
      <w:start w:val="1"/>
      <w:numFmt w:val="lowerLetter"/>
      <w:lvlText w:val="%2."/>
      <w:lvlJc w:val="left"/>
      <w:pPr>
        <w:ind w:left="1440" w:hanging="360"/>
      </w:pPr>
    </w:lvl>
    <w:lvl w:ilvl="2" w:tplc="94435051" w:tentative="1">
      <w:start w:val="1"/>
      <w:numFmt w:val="lowerRoman"/>
      <w:lvlText w:val="%3."/>
      <w:lvlJc w:val="right"/>
      <w:pPr>
        <w:ind w:left="2160" w:hanging="180"/>
      </w:pPr>
    </w:lvl>
    <w:lvl w:ilvl="3" w:tplc="94435051" w:tentative="1">
      <w:start w:val="1"/>
      <w:numFmt w:val="decimal"/>
      <w:lvlText w:val="%4."/>
      <w:lvlJc w:val="left"/>
      <w:pPr>
        <w:ind w:left="2880" w:hanging="360"/>
      </w:pPr>
    </w:lvl>
    <w:lvl w:ilvl="4" w:tplc="94435051" w:tentative="1">
      <w:start w:val="1"/>
      <w:numFmt w:val="lowerLetter"/>
      <w:lvlText w:val="%5."/>
      <w:lvlJc w:val="left"/>
      <w:pPr>
        <w:ind w:left="3600" w:hanging="360"/>
      </w:pPr>
    </w:lvl>
    <w:lvl w:ilvl="5" w:tplc="94435051" w:tentative="1">
      <w:start w:val="1"/>
      <w:numFmt w:val="lowerRoman"/>
      <w:lvlText w:val="%6."/>
      <w:lvlJc w:val="right"/>
      <w:pPr>
        <w:ind w:left="4320" w:hanging="180"/>
      </w:pPr>
    </w:lvl>
    <w:lvl w:ilvl="6" w:tplc="94435051" w:tentative="1">
      <w:start w:val="1"/>
      <w:numFmt w:val="decimal"/>
      <w:lvlText w:val="%7."/>
      <w:lvlJc w:val="left"/>
      <w:pPr>
        <w:ind w:left="5040" w:hanging="360"/>
      </w:pPr>
    </w:lvl>
    <w:lvl w:ilvl="7" w:tplc="94435051" w:tentative="1">
      <w:start w:val="1"/>
      <w:numFmt w:val="lowerLetter"/>
      <w:lvlText w:val="%8."/>
      <w:lvlJc w:val="left"/>
      <w:pPr>
        <w:ind w:left="5760" w:hanging="360"/>
      </w:pPr>
    </w:lvl>
    <w:lvl w:ilvl="8" w:tplc="9443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1">
    <w:multiLevelType w:val="hybridMultilevel"/>
    <w:lvl w:ilvl="0" w:tplc="46924001">
      <w:start w:val="1"/>
      <w:numFmt w:val="decimal"/>
      <w:lvlText w:val="%1."/>
      <w:lvlJc w:val="left"/>
      <w:pPr>
        <w:ind w:left="720" w:hanging="360"/>
      </w:pPr>
    </w:lvl>
    <w:lvl w:ilvl="1" w:tplc="46924001" w:tentative="1">
      <w:start w:val="1"/>
      <w:numFmt w:val="lowerLetter"/>
      <w:lvlText w:val="%2."/>
      <w:lvlJc w:val="left"/>
      <w:pPr>
        <w:ind w:left="1440" w:hanging="360"/>
      </w:pPr>
    </w:lvl>
    <w:lvl w:ilvl="2" w:tplc="46924001" w:tentative="1">
      <w:start w:val="1"/>
      <w:numFmt w:val="lowerRoman"/>
      <w:lvlText w:val="%3."/>
      <w:lvlJc w:val="right"/>
      <w:pPr>
        <w:ind w:left="2160" w:hanging="180"/>
      </w:pPr>
    </w:lvl>
    <w:lvl w:ilvl="3" w:tplc="46924001" w:tentative="1">
      <w:start w:val="1"/>
      <w:numFmt w:val="decimal"/>
      <w:lvlText w:val="%4."/>
      <w:lvlJc w:val="left"/>
      <w:pPr>
        <w:ind w:left="2880" w:hanging="360"/>
      </w:pPr>
    </w:lvl>
    <w:lvl w:ilvl="4" w:tplc="46924001" w:tentative="1">
      <w:start w:val="1"/>
      <w:numFmt w:val="lowerLetter"/>
      <w:lvlText w:val="%5."/>
      <w:lvlJc w:val="left"/>
      <w:pPr>
        <w:ind w:left="3600" w:hanging="360"/>
      </w:pPr>
    </w:lvl>
    <w:lvl w:ilvl="5" w:tplc="46924001" w:tentative="1">
      <w:start w:val="1"/>
      <w:numFmt w:val="lowerRoman"/>
      <w:lvlText w:val="%6."/>
      <w:lvlJc w:val="right"/>
      <w:pPr>
        <w:ind w:left="4320" w:hanging="180"/>
      </w:pPr>
    </w:lvl>
    <w:lvl w:ilvl="6" w:tplc="46924001" w:tentative="1">
      <w:start w:val="1"/>
      <w:numFmt w:val="decimal"/>
      <w:lvlText w:val="%7."/>
      <w:lvlJc w:val="left"/>
      <w:pPr>
        <w:ind w:left="5040" w:hanging="360"/>
      </w:pPr>
    </w:lvl>
    <w:lvl w:ilvl="7" w:tplc="46924001" w:tentative="1">
      <w:start w:val="1"/>
      <w:numFmt w:val="lowerLetter"/>
      <w:lvlText w:val="%8."/>
      <w:lvlJc w:val="left"/>
      <w:pPr>
        <w:ind w:left="5760" w:hanging="360"/>
      </w:pPr>
    </w:lvl>
    <w:lvl w:ilvl="8" w:tplc="4692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0">
    <w:multiLevelType w:val="hybridMultilevel"/>
    <w:lvl w:ilvl="0" w:tplc="31989775">
      <w:start w:val="1"/>
      <w:numFmt w:val="decimal"/>
      <w:lvlText w:val="%1."/>
      <w:lvlJc w:val="left"/>
      <w:pPr>
        <w:ind w:left="720" w:hanging="360"/>
      </w:pPr>
    </w:lvl>
    <w:lvl w:ilvl="1" w:tplc="31989775" w:tentative="1">
      <w:start w:val="1"/>
      <w:numFmt w:val="lowerLetter"/>
      <w:lvlText w:val="%2."/>
      <w:lvlJc w:val="left"/>
      <w:pPr>
        <w:ind w:left="1440" w:hanging="360"/>
      </w:pPr>
    </w:lvl>
    <w:lvl w:ilvl="2" w:tplc="31989775" w:tentative="1">
      <w:start w:val="1"/>
      <w:numFmt w:val="lowerRoman"/>
      <w:lvlText w:val="%3."/>
      <w:lvlJc w:val="right"/>
      <w:pPr>
        <w:ind w:left="2160" w:hanging="180"/>
      </w:pPr>
    </w:lvl>
    <w:lvl w:ilvl="3" w:tplc="31989775" w:tentative="1">
      <w:start w:val="1"/>
      <w:numFmt w:val="decimal"/>
      <w:lvlText w:val="%4."/>
      <w:lvlJc w:val="left"/>
      <w:pPr>
        <w:ind w:left="2880" w:hanging="360"/>
      </w:pPr>
    </w:lvl>
    <w:lvl w:ilvl="4" w:tplc="31989775" w:tentative="1">
      <w:start w:val="1"/>
      <w:numFmt w:val="lowerLetter"/>
      <w:lvlText w:val="%5."/>
      <w:lvlJc w:val="left"/>
      <w:pPr>
        <w:ind w:left="3600" w:hanging="360"/>
      </w:pPr>
    </w:lvl>
    <w:lvl w:ilvl="5" w:tplc="31989775" w:tentative="1">
      <w:start w:val="1"/>
      <w:numFmt w:val="lowerRoman"/>
      <w:lvlText w:val="%6."/>
      <w:lvlJc w:val="right"/>
      <w:pPr>
        <w:ind w:left="4320" w:hanging="180"/>
      </w:pPr>
    </w:lvl>
    <w:lvl w:ilvl="6" w:tplc="31989775" w:tentative="1">
      <w:start w:val="1"/>
      <w:numFmt w:val="decimal"/>
      <w:lvlText w:val="%7."/>
      <w:lvlJc w:val="left"/>
      <w:pPr>
        <w:ind w:left="5040" w:hanging="360"/>
      </w:pPr>
    </w:lvl>
    <w:lvl w:ilvl="7" w:tplc="31989775" w:tentative="1">
      <w:start w:val="1"/>
      <w:numFmt w:val="lowerLetter"/>
      <w:lvlText w:val="%8."/>
      <w:lvlJc w:val="left"/>
      <w:pPr>
        <w:ind w:left="5760" w:hanging="360"/>
      </w:pPr>
    </w:lvl>
    <w:lvl w:ilvl="8" w:tplc="3198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9">
    <w:multiLevelType w:val="hybridMultilevel"/>
    <w:lvl w:ilvl="0" w:tplc="37967556">
      <w:start w:val="1"/>
      <w:numFmt w:val="decimal"/>
      <w:lvlText w:val="%1."/>
      <w:lvlJc w:val="left"/>
      <w:pPr>
        <w:ind w:left="720" w:hanging="360"/>
      </w:pPr>
    </w:lvl>
    <w:lvl w:ilvl="1" w:tplc="37967556" w:tentative="1">
      <w:start w:val="1"/>
      <w:numFmt w:val="lowerLetter"/>
      <w:lvlText w:val="%2."/>
      <w:lvlJc w:val="left"/>
      <w:pPr>
        <w:ind w:left="1440" w:hanging="360"/>
      </w:pPr>
    </w:lvl>
    <w:lvl w:ilvl="2" w:tplc="37967556" w:tentative="1">
      <w:start w:val="1"/>
      <w:numFmt w:val="lowerRoman"/>
      <w:lvlText w:val="%3."/>
      <w:lvlJc w:val="right"/>
      <w:pPr>
        <w:ind w:left="2160" w:hanging="180"/>
      </w:pPr>
    </w:lvl>
    <w:lvl w:ilvl="3" w:tplc="37967556" w:tentative="1">
      <w:start w:val="1"/>
      <w:numFmt w:val="decimal"/>
      <w:lvlText w:val="%4."/>
      <w:lvlJc w:val="left"/>
      <w:pPr>
        <w:ind w:left="2880" w:hanging="360"/>
      </w:pPr>
    </w:lvl>
    <w:lvl w:ilvl="4" w:tplc="37967556" w:tentative="1">
      <w:start w:val="1"/>
      <w:numFmt w:val="lowerLetter"/>
      <w:lvlText w:val="%5."/>
      <w:lvlJc w:val="left"/>
      <w:pPr>
        <w:ind w:left="3600" w:hanging="360"/>
      </w:pPr>
    </w:lvl>
    <w:lvl w:ilvl="5" w:tplc="37967556" w:tentative="1">
      <w:start w:val="1"/>
      <w:numFmt w:val="lowerRoman"/>
      <w:lvlText w:val="%6."/>
      <w:lvlJc w:val="right"/>
      <w:pPr>
        <w:ind w:left="4320" w:hanging="180"/>
      </w:pPr>
    </w:lvl>
    <w:lvl w:ilvl="6" w:tplc="37967556" w:tentative="1">
      <w:start w:val="1"/>
      <w:numFmt w:val="decimal"/>
      <w:lvlText w:val="%7."/>
      <w:lvlJc w:val="left"/>
      <w:pPr>
        <w:ind w:left="5040" w:hanging="360"/>
      </w:pPr>
    </w:lvl>
    <w:lvl w:ilvl="7" w:tplc="37967556" w:tentative="1">
      <w:start w:val="1"/>
      <w:numFmt w:val="lowerLetter"/>
      <w:lvlText w:val="%8."/>
      <w:lvlJc w:val="left"/>
      <w:pPr>
        <w:ind w:left="5760" w:hanging="360"/>
      </w:pPr>
    </w:lvl>
    <w:lvl w:ilvl="8" w:tplc="3796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8">
    <w:multiLevelType w:val="hybridMultilevel"/>
    <w:lvl w:ilvl="0" w:tplc="89055880">
      <w:start w:val="1"/>
      <w:numFmt w:val="decimal"/>
      <w:lvlText w:val="%1."/>
      <w:lvlJc w:val="left"/>
      <w:pPr>
        <w:ind w:left="720" w:hanging="360"/>
      </w:pPr>
    </w:lvl>
    <w:lvl w:ilvl="1" w:tplc="89055880" w:tentative="1">
      <w:start w:val="1"/>
      <w:numFmt w:val="lowerLetter"/>
      <w:lvlText w:val="%2."/>
      <w:lvlJc w:val="left"/>
      <w:pPr>
        <w:ind w:left="1440" w:hanging="360"/>
      </w:pPr>
    </w:lvl>
    <w:lvl w:ilvl="2" w:tplc="89055880" w:tentative="1">
      <w:start w:val="1"/>
      <w:numFmt w:val="lowerRoman"/>
      <w:lvlText w:val="%3."/>
      <w:lvlJc w:val="right"/>
      <w:pPr>
        <w:ind w:left="2160" w:hanging="180"/>
      </w:pPr>
    </w:lvl>
    <w:lvl w:ilvl="3" w:tplc="89055880" w:tentative="1">
      <w:start w:val="1"/>
      <w:numFmt w:val="decimal"/>
      <w:lvlText w:val="%4."/>
      <w:lvlJc w:val="left"/>
      <w:pPr>
        <w:ind w:left="2880" w:hanging="360"/>
      </w:pPr>
    </w:lvl>
    <w:lvl w:ilvl="4" w:tplc="89055880" w:tentative="1">
      <w:start w:val="1"/>
      <w:numFmt w:val="lowerLetter"/>
      <w:lvlText w:val="%5."/>
      <w:lvlJc w:val="left"/>
      <w:pPr>
        <w:ind w:left="3600" w:hanging="360"/>
      </w:pPr>
    </w:lvl>
    <w:lvl w:ilvl="5" w:tplc="89055880" w:tentative="1">
      <w:start w:val="1"/>
      <w:numFmt w:val="lowerRoman"/>
      <w:lvlText w:val="%6."/>
      <w:lvlJc w:val="right"/>
      <w:pPr>
        <w:ind w:left="4320" w:hanging="180"/>
      </w:pPr>
    </w:lvl>
    <w:lvl w:ilvl="6" w:tplc="89055880" w:tentative="1">
      <w:start w:val="1"/>
      <w:numFmt w:val="decimal"/>
      <w:lvlText w:val="%7."/>
      <w:lvlJc w:val="left"/>
      <w:pPr>
        <w:ind w:left="5040" w:hanging="360"/>
      </w:pPr>
    </w:lvl>
    <w:lvl w:ilvl="7" w:tplc="89055880" w:tentative="1">
      <w:start w:val="1"/>
      <w:numFmt w:val="lowerLetter"/>
      <w:lvlText w:val="%8."/>
      <w:lvlJc w:val="left"/>
      <w:pPr>
        <w:ind w:left="5760" w:hanging="360"/>
      </w:pPr>
    </w:lvl>
    <w:lvl w:ilvl="8" w:tplc="89055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7">
    <w:multiLevelType w:val="hybridMultilevel"/>
    <w:lvl w:ilvl="0" w:tplc="26181143">
      <w:start w:val="1"/>
      <w:numFmt w:val="decimal"/>
      <w:lvlText w:val="%1."/>
      <w:lvlJc w:val="left"/>
      <w:pPr>
        <w:ind w:left="720" w:hanging="360"/>
      </w:pPr>
    </w:lvl>
    <w:lvl w:ilvl="1" w:tplc="26181143" w:tentative="1">
      <w:start w:val="1"/>
      <w:numFmt w:val="lowerLetter"/>
      <w:lvlText w:val="%2."/>
      <w:lvlJc w:val="left"/>
      <w:pPr>
        <w:ind w:left="1440" w:hanging="360"/>
      </w:pPr>
    </w:lvl>
    <w:lvl w:ilvl="2" w:tplc="26181143" w:tentative="1">
      <w:start w:val="1"/>
      <w:numFmt w:val="lowerRoman"/>
      <w:lvlText w:val="%3."/>
      <w:lvlJc w:val="right"/>
      <w:pPr>
        <w:ind w:left="2160" w:hanging="180"/>
      </w:pPr>
    </w:lvl>
    <w:lvl w:ilvl="3" w:tplc="26181143" w:tentative="1">
      <w:start w:val="1"/>
      <w:numFmt w:val="decimal"/>
      <w:lvlText w:val="%4."/>
      <w:lvlJc w:val="left"/>
      <w:pPr>
        <w:ind w:left="2880" w:hanging="360"/>
      </w:pPr>
    </w:lvl>
    <w:lvl w:ilvl="4" w:tplc="26181143" w:tentative="1">
      <w:start w:val="1"/>
      <w:numFmt w:val="lowerLetter"/>
      <w:lvlText w:val="%5."/>
      <w:lvlJc w:val="left"/>
      <w:pPr>
        <w:ind w:left="3600" w:hanging="360"/>
      </w:pPr>
    </w:lvl>
    <w:lvl w:ilvl="5" w:tplc="26181143" w:tentative="1">
      <w:start w:val="1"/>
      <w:numFmt w:val="lowerRoman"/>
      <w:lvlText w:val="%6."/>
      <w:lvlJc w:val="right"/>
      <w:pPr>
        <w:ind w:left="4320" w:hanging="180"/>
      </w:pPr>
    </w:lvl>
    <w:lvl w:ilvl="6" w:tplc="26181143" w:tentative="1">
      <w:start w:val="1"/>
      <w:numFmt w:val="decimal"/>
      <w:lvlText w:val="%7."/>
      <w:lvlJc w:val="left"/>
      <w:pPr>
        <w:ind w:left="5040" w:hanging="360"/>
      </w:pPr>
    </w:lvl>
    <w:lvl w:ilvl="7" w:tplc="26181143" w:tentative="1">
      <w:start w:val="1"/>
      <w:numFmt w:val="lowerLetter"/>
      <w:lvlText w:val="%8."/>
      <w:lvlJc w:val="left"/>
      <w:pPr>
        <w:ind w:left="5760" w:hanging="360"/>
      </w:pPr>
    </w:lvl>
    <w:lvl w:ilvl="8" w:tplc="2618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6">
    <w:multiLevelType w:val="hybridMultilevel"/>
    <w:lvl w:ilvl="0" w:tplc="22653420">
      <w:start w:val="1"/>
      <w:numFmt w:val="decimal"/>
      <w:lvlText w:val="%1."/>
      <w:lvlJc w:val="left"/>
      <w:pPr>
        <w:ind w:left="720" w:hanging="360"/>
      </w:pPr>
    </w:lvl>
    <w:lvl w:ilvl="1" w:tplc="22653420" w:tentative="1">
      <w:start w:val="1"/>
      <w:numFmt w:val="lowerLetter"/>
      <w:lvlText w:val="%2."/>
      <w:lvlJc w:val="left"/>
      <w:pPr>
        <w:ind w:left="1440" w:hanging="360"/>
      </w:pPr>
    </w:lvl>
    <w:lvl w:ilvl="2" w:tplc="22653420" w:tentative="1">
      <w:start w:val="1"/>
      <w:numFmt w:val="lowerRoman"/>
      <w:lvlText w:val="%3."/>
      <w:lvlJc w:val="right"/>
      <w:pPr>
        <w:ind w:left="2160" w:hanging="180"/>
      </w:pPr>
    </w:lvl>
    <w:lvl w:ilvl="3" w:tplc="22653420" w:tentative="1">
      <w:start w:val="1"/>
      <w:numFmt w:val="decimal"/>
      <w:lvlText w:val="%4."/>
      <w:lvlJc w:val="left"/>
      <w:pPr>
        <w:ind w:left="2880" w:hanging="360"/>
      </w:pPr>
    </w:lvl>
    <w:lvl w:ilvl="4" w:tplc="22653420" w:tentative="1">
      <w:start w:val="1"/>
      <w:numFmt w:val="lowerLetter"/>
      <w:lvlText w:val="%5."/>
      <w:lvlJc w:val="left"/>
      <w:pPr>
        <w:ind w:left="3600" w:hanging="360"/>
      </w:pPr>
    </w:lvl>
    <w:lvl w:ilvl="5" w:tplc="22653420" w:tentative="1">
      <w:start w:val="1"/>
      <w:numFmt w:val="lowerRoman"/>
      <w:lvlText w:val="%6."/>
      <w:lvlJc w:val="right"/>
      <w:pPr>
        <w:ind w:left="4320" w:hanging="180"/>
      </w:pPr>
    </w:lvl>
    <w:lvl w:ilvl="6" w:tplc="22653420" w:tentative="1">
      <w:start w:val="1"/>
      <w:numFmt w:val="decimal"/>
      <w:lvlText w:val="%7."/>
      <w:lvlJc w:val="left"/>
      <w:pPr>
        <w:ind w:left="5040" w:hanging="360"/>
      </w:pPr>
    </w:lvl>
    <w:lvl w:ilvl="7" w:tplc="22653420" w:tentative="1">
      <w:start w:val="1"/>
      <w:numFmt w:val="lowerLetter"/>
      <w:lvlText w:val="%8."/>
      <w:lvlJc w:val="left"/>
      <w:pPr>
        <w:ind w:left="5760" w:hanging="360"/>
      </w:pPr>
    </w:lvl>
    <w:lvl w:ilvl="8" w:tplc="2265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5">
    <w:multiLevelType w:val="hybridMultilevel"/>
    <w:lvl w:ilvl="0" w:tplc="59869743">
      <w:start w:val="1"/>
      <w:numFmt w:val="decimal"/>
      <w:lvlText w:val="%1."/>
      <w:lvlJc w:val="left"/>
      <w:pPr>
        <w:ind w:left="720" w:hanging="360"/>
      </w:pPr>
    </w:lvl>
    <w:lvl w:ilvl="1" w:tplc="59869743" w:tentative="1">
      <w:start w:val="1"/>
      <w:numFmt w:val="lowerLetter"/>
      <w:lvlText w:val="%2."/>
      <w:lvlJc w:val="left"/>
      <w:pPr>
        <w:ind w:left="1440" w:hanging="360"/>
      </w:pPr>
    </w:lvl>
    <w:lvl w:ilvl="2" w:tplc="59869743" w:tentative="1">
      <w:start w:val="1"/>
      <w:numFmt w:val="lowerRoman"/>
      <w:lvlText w:val="%3."/>
      <w:lvlJc w:val="right"/>
      <w:pPr>
        <w:ind w:left="2160" w:hanging="180"/>
      </w:pPr>
    </w:lvl>
    <w:lvl w:ilvl="3" w:tplc="59869743" w:tentative="1">
      <w:start w:val="1"/>
      <w:numFmt w:val="decimal"/>
      <w:lvlText w:val="%4."/>
      <w:lvlJc w:val="left"/>
      <w:pPr>
        <w:ind w:left="2880" w:hanging="360"/>
      </w:pPr>
    </w:lvl>
    <w:lvl w:ilvl="4" w:tplc="59869743" w:tentative="1">
      <w:start w:val="1"/>
      <w:numFmt w:val="lowerLetter"/>
      <w:lvlText w:val="%5."/>
      <w:lvlJc w:val="left"/>
      <w:pPr>
        <w:ind w:left="3600" w:hanging="360"/>
      </w:pPr>
    </w:lvl>
    <w:lvl w:ilvl="5" w:tplc="59869743" w:tentative="1">
      <w:start w:val="1"/>
      <w:numFmt w:val="lowerRoman"/>
      <w:lvlText w:val="%6."/>
      <w:lvlJc w:val="right"/>
      <w:pPr>
        <w:ind w:left="4320" w:hanging="180"/>
      </w:pPr>
    </w:lvl>
    <w:lvl w:ilvl="6" w:tplc="59869743" w:tentative="1">
      <w:start w:val="1"/>
      <w:numFmt w:val="decimal"/>
      <w:lvlText w:val="%7."/>
      <w:lvlJc w:val="left"/>
      <w:pPr>
        <w:ind w:left="5040" w:hanging="360"/>
      </w:pPr>
    </w:lvl>
    <w:lvl w:ilvl="7" w:tplc="59869743" w:tentative="1">
      <w:start w:val="1"/>
      <w:numFmt w:val="lowerLetter"/>
      <w:lvlText w:val="%8."/>
      <w:lvlJc w:val="left"/>
      <w:pPr>
        <w:ind w:left="5760" w:hanging="360"/>
      </w:pPr>
    </w:lvl>
    <w:lvl w:ilvl="8" w:tplc="5986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4">
    <w:multiLevelType w:val="hybridMultilevel"/>
    <w:lvl w:ilvl="0" w:tplc="94941000">
      <w:start w:val="1"/>
      <w:numFmt w:val="decimal"/>
      <w:lvlText w:val="%1."/>
      <w:lvlJc w:val="left"/>
      <w:pPr>
        <w:ind w:left="720" w:hanging="360"/>
      </w:pPr>
    </w:lvl>
    <w:lvl w:ilvl="1" w:tplc="94941000" w:tentative="1">
      <w:start w:val="1"/>
      <w:numFmt w:val="lowerLetter"/>
      <w:lvlText w:val="%2."/>
      <w:lvlJc w:val="left"/>
      <w:pPr>
        <w:ind w:left="1440" w:hanging="360"/>
      </w:pPr>
    </w:lvl>
    <w:lvl w:ilvl="2" w:tplc="94941000" w:tentative="1">
      <w:start w:val="1"/>
      <w:numFmt w:val="lowerRoman"/>
      <w:lvlText w:val="%3."/>
      <w:lvlJc w:val="right"/>
      <w:pPr>
        <w:ind w:left="2160" w:hanging="180"/>
      </w:pPr>
    </w:lvl>
    <w:lvl w:ilvl="3" w:tplc="94941000" w:tentative="1">
      <w:start w:val="1"/>
      <w:numFmt w:val="decimal"/>
      <w:lvlText w:val="%4."/>
      <w:lvlJc w:val="left"/>
      <w:pPr>
        <w:ind w:left="2880" w:hanging="360"/>
      </w:pPr>
    </w:lvl>
    <w:lvl w:ilvl="4" w:tplc="94941000" w:tentative="1">
      <w:start w:val="1"/>
      <w:numFmt w:val="lowerLetter"/>
      <w:lvlText w:val="%5."/>
      <w:lvlJc w:val="left"/>
      <w:pPr>
        <w:ind w:left="3600" w:hanging="360"/>
      </w:pPr>
    </w:lvl>
    <w:lvl w:ilvl="5" w:tplc="94941000" w:tentative="1">
      <w:start w:val="1"/>
      <w:numFmt w:val="lowerRoman"/>
      <w:lvlText w:val="%6."/>
      <w:lvlJc w:val="right"/>
      <w:pPr>
        <w:ind w:left="4320" w:hanging="180"/>
      </w:pPr>
    </w:lvl>
    <w:lvl w:ilvl="6" w:tplc="94941000" w:tentative="1">
      <w:start w:val="1"/>
      <w:numFmt w:val="decimal"/>
      <w:lvlText w:val="%7."/>
      <w:lvlJc w:val="left"/>
      <w:pPr>
        <w:ind w:left="5040" w:hanging="360"/>
      </w:pPr>
    </w:lvl>
    <w:lvl w:ilvl="7" w:tplc="94941000" w:tentative="1">
      <w:start w:val="1"/>
      <w:numFmt w:val="lowerLetter"/>
      <w:lvlText w:val="%8."/>
      <w:lvlJc w:val="left"/>
      <w:pPr>
        <w:ind w:left="5760" w:hanging="360"/>
      </w:pPr>
    </w:lvl>
    <w:lvl w:ilvl="8" w:tplc="94941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3">
    <w:multiLevelType w:val="hybridMultilevel"/>
    <w:lvl w:ilvl="0" w:tplc="85038873">
      <w:start w:val="1"/>
      <w:numFmt w:val="decimal"/>
      <w:lvlText w:val="%1."/>
      <w:lvlJc w:val="left"/>
      <w:pPr>
        <w:ind w:left="720" w:hanging="360"/>
      </w:pPr>
    </w:lvl>
    <w:lvl w:ilvl="1" w:tplc="85038873" w:tentative="1">
      <w:start w:val="1"/>
      <w:numFmt w:val="lowerLetter"/>
      <w:lvlText w:val="%2."/>
      <w:lvlJc w:val="left"/>
      <w:pPr>
        <w:ind w:left="1440" w:hanging="360"/>
      </w:pPr>
    </w:lvl>
    <w:lvl w:ilvl="2" w:tplc="85038873" w:tentative="1">
      <w:start w:val="1"/>
      <w:numFmt w:val="lowerRoman"/>
      <w:lvlText w:val="%3."/>
      <w:lvlJc w:val="right"/>
      <w:pPr>
        <w:ind w:left="2160" w:hanging="180"/>
      </w:pPr>
    </w:lvl>
    <w:lvl w:ilvl="3" w:tplc="85038873" w:tentative="1">
      <w:start w:val="1"/>
      <w:numFmt w:val="decimal"/>
      <w:lvlText w:val="%4."/>
      <w:lvlJc w:val="left"/>
      <w:pPr>
        <w:ind w:left="2880" w:hanging="360"/>
      </w:pPr>
    </w:lvl>
    <w:lvl w:ilvl="4" w:tplc="85038873" w:tentative="1">
      <w:start w:val="1"/>
      <w:numFmt w:val="lowerLetter"/>
      <w:lvlText w:val="%5."/>
      <w:lvlJc w:val="left"/>
      <w:pPr>
        <w:ind w:left="3600" w:hanging="360"/>
      </w:pPr>
    </w:lvl>
    <w:lvl w:ilvl="5" w:tplc="85038873" w:tentative="1">
      <w:start w:val="1"/>
      <w:numFmt w:val="lowerRoman"/>
      <w:lvlText w:val="%6."/>
      <w:lvlJc w:val="right"/>
      <w:pPr>
        <w:ind w:left="4320" w:hanging="180"/>
      </w:pPr>
    </w:lvl>
    <w:lvl w:ilvl="6" w:tplc="85038873" w:tentative="1">
      <w:start w:val="1"/>
      <w:numFmt w:val="decimal"/>
      <w:lvlText w:val="%7."/>
      <w:lvlJc w:val="left"/>
      <w:pPr>
        <w:ind w:left="5040" w:hanging="360"/>
      </w:pPr>
    </w:lvl>
    <w:lvl w:ilvl="7" w:tplc="85038873" w:tentative="1">
      <w:start w:val="1"/>
      <w:numFmt w:val="lowerLetter"/>
      <w:lvlText w:val="%8."/>
      <w:lvlJc w:val="left"/>
      <w:pPr>
        <w:ind w:left="5760" w:hanging="360"/>
      </w:pPr>
    </w:lvl>
    <w:lvl w:ilvl="8" w:tplc="8503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2">
    <w:multiLevelType w:val="hybridMultilevel"/>
    <w:lvl w:ilvl="0" w:tplc="88540318">
      <w:start w:val="1"/>
      <w:numFmt w:val="decimal"/>
      <w:lvlText w:val="%1."/>
      <w:lvlJc w:val="left"/>
      <w:pPr>
        <w:ind w:left="720" w:hanging="360"/>
      </w:pPr>
    </w:lvl>
    <w:lvl w:ilvl="1" w:tplc="88540318" w:tentative="1">
      <w:start w:val="1"/>
      <w:numFmt w:val="lowerLetter"/>
      <w:lvlText w:val="%2."/>
      <w:lvlJc w:val="left"/>
      <w:pPr>
        <w:ind w:left="1440" w:hanging="360"/>
      </w:pPr>
    </w:lvl>
    <w:lvl w:ilvl="2" w:tplc="88540318" w:tentative="1">
      <w:start w:val="1"/>
      <w:numFmt w:val="lowerRoman"/>
      <w:lvlText w:val="%3."/>
      <w:lvlJc w:val="right"/>
      <w:pPr>
        <w:ind w:left="2160" w:hanging="180"/>
      </w:pPr>
    </w:lvl>
    <w:lvl w:ilvl="3" w:tplc="88540318" w:tentative="1">
      <w:start w:val="1"/>
      <w:numFmt w:val="decimal"/>
      <w:lvlText w:val="%4."/>
      <w:lvlJc w:val="left"/>
      <w:pPr>
        <w:ind w:left="2880" w:hanging="360"/>
      </w:pPr>
    </w:lvl>
    <w:lvl w:ilvl="4" w:tplc="88540318" w:tentative="1">
      <w:start w:val="1"/>
      <w:numFmt w:val="lowerLetter"/>
      <w:lvlText w:val="%5."/>
      <w:lvlJc w:val="left"/>
      <w:pPr>
        <w:ind w:left="3600" w:hanging="360"/>
      </w:pPr>
    </w:lvl>
    <w:lvl w:ilvl="5" w:tplc="88540318" w:tentative="1">
      <w:start w:val="1"/>
      <w:numFmt w:val="lowerRoman"/>
      <w:lvlText w:val="%6."/>
      <w:lvlJc w:val="right"/>
      <w:pPr>
        <w:ind w:left="4320" w:hanging="180"/>
      </w:pPr>
    </w:lvl>
    <w:lvl w:ilvl="6" w:tplc="88540318" w:tentative="1">
      <w:start w:val="1"/>
      <w:numFmt w:val="decimal"/>
      <w:lvlText w:val="%7."/>
      <w:lvlJc w:val="left"/>
      <w:pPr>
        <w:ind w:left="5040" w:hanging="360"/>
      </w:pPr>
    </w:lvl>
    <w:lvl w:ilvl="7" w:tplc="88540318" w:tentative="1">
      <w:start w:val="1"/>
      <w:numFmt w:val="lowerLetter"/>
      <w:lvlText w:val="%8."/>
      <w:lvlJc w:val="left"/>
      <w:pPr>
        <w:ind w:left="5760" w:hanging="360"/>
      </w:pPr>
    </w:lvl>
    <w:lvl w:ilvl="8" w:tplc="8854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1">
    <w:multiLevelType w:val="hybridMultilevel"/>
    <w:lvl w:ilvl="0" w:tplc="43825364">
      <w:start w:val="1"/>
      <w:numFmt w:val="decimal"/>
      <w:lvlText w:val="%1."/>
      <w:lvlJc w:val="left"/>
      <w:pPr>
        <w:ind w:left="720" w:hanging="360"/>
      </w:pPr>
    </w:lvl>
    <w:lvl w:ilvl="1" w:tplc="43825364" w:tentative="1">
      <w:start w:val="1"/>
      <w:numFmt w:val="lowerLetter"/>
      <w:lvlText w:val="%2."/>
      <w:lvlJc w:val="left"/>
      <w:pPr>
        <w:ind w:left="1440" w:hanging="360"/>
      </w:pPr>
    </w:lvl>
    <w:lvl w:ilvl="2" w:tplc="43825364" w:tentative="1">
      <w:start w:val="1"/>
      <w:numFmt w:val="lowerRoman"/>
      <w:lvlText w:val="%3."/>
      <w:lvlJc w:val="right"/>
      <w:pPr>
        <w:ind w:left="2160" w:hanging="180"/>
      </w:pPr>
    </w:lvl>
    <w:lvl w:ilvl="3" w:tplc="43825364" w:tentative="1">
      <w:start w:val="1"/>
      <w:numFmt w:val="decimal"/>
      <w:lvlText w:val="%4."/>
      <w:lvlJc w:val="left"/>
      <w:pPr>
        <w:ind w:left="2880" w:hanging="360"/>
      </w:pPr>
    </w:lvl>
    <w:lvl w:ilvl="4" w:tplc="43825364" w:tentative="1">
      <w:start w:val="1"/>
      <w:numFmt w:val="lowerLetter"/>
      <w:lvlText w:val="%5."/>
      <w:lvlJc w:val="left"/>
      <w:pPr>
        <w:ind w:left="3600" w:hanging="360"/>
      </w:pPr>
    </w:lvl>
    <w:lvl w:ilvl="5" w:tplc="43825364" w:tentative="1">
      <w:start w:val="1"/>
      <w:numFmt w:val="lowerRoman"/>
      <w:lvlText w:val="%6."/>
      <w:lvlJc w:val="right"/>
      <w:pPr>
        <w:ind w:left="4320" w:hanging="180"/>
      </w:pPr>
    </w:lvl>
    <w:lvl w:ilvl="6" w:tplc="43825364" w:tentative="1">
      <w:start w:val="1"/>
      <w:numFmt w:val="decimal"/>
      <w:lvlText w:val="%7."/>
      <w:lvlJc w:val="left"/>
      <w:pPr>
        <w:ind w:left="5040" w:hanging="360"/>
      </w:pPr>
    </w:lvl>
    <w:lvl w:ilvl="7" w:tplc="43825364" w:tentative="1">
      <w:start w:val="1"/>
      <w:numFmt w:val="lowerLetter"/>
      <w:lvlText w:val="%8."/>
      <w:lvlJc w:val="left"/>
      <w:pPr>
        <w:ind w:left="5760" w:hanging="360"/>
      </w:pPr>
    </w:lvl>
    <w:lvl w:ilvl="8" w:tplc="4382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0">
    <w:multiLevelType w:val="hybridMultilevel"/>
    <w:lvl w:ilvl="0" w:tplc="50921483">
      <w:start w:val="1"/>
      <w:numFmt w:val="decimal"/>
      <w:lvlText w:val="%1."/>
      <w:lvlJc w:val="left"/>
      <w:pPr>
        <w:ind w:left="720" w:hanging="360"/>
      </w:pPr>
    </w:lvl>
    <w:lvl w:ilvl="1" w:tplc="50921483" w:tentative="1">
      <w:start w:val="1"/>
      <w:numFmt w:val="lowerLetter"/>
      <w:lvlText w:val="%2."/>
      <w:lvlJc w:val="left"/>
      <w:pPr>
        <w:ind w:left="1440" w:hanging="360"/>
      </w:pPr>
    </w:lvl>
    <w:lvl w:ilvl="2" w:tplc="50921483" w:tentative="1">
      <w:start w:val="1"/>
      <w:numFmt w:val="lowerRoman"/>
      <w:lvlText w:val="%3."/>
      <w:lvlJc w:val="right"/>
      <w:pPr>
        <w:ind w:left="2160" w:hanging="180"/>
      </w:pPr>
    </w:lvl>
    <w:lvl w:ilvl="3" w:tplc="50921483" w:tentative="1">
      <w:start w:val="1"/>
      <w:numFmt w:val="decimal"/>
      <w:lvlText w:val="%4."/>
      <w:lvlJc w:val="left"/>
      <w:pPr>
        <w:ind w:left="2880" w:hanging="360"/>
      </w:pPr>
    </w:lvl>
    <w:lvl w:ilvl="4" w:tplc="50921483" w:tentative="1">
      <w:start w:val="1"/>
      <w:numFmt w:val="lowerLetter"/>
      <w:lvlText w:val="%5."/>
      <w:lvlJc w:val="left"/>
      <w:pPr>
        <w:ind w:left="3600" w:hanging="360"/>
      </w:pPr>
    </w:lvl>
    <w:lvl w:ilvl="5" w:tplc="50921483" w:tentative="1">
      <w:start w:val="1"/>
      <w:numFmt w:val="lowerRoman"/>
      <w:lvlText w:val="%6."/>
      <w:lvlJc w:val="right"/>
      <w:pPr>
        <w:ind w:left="4320" w:hanging="180"/>
      </w:pPr>
    </w:lvl>
    <w:lvl w:ilvl="6" w:tplc="50921483" w:tentative="1">
      <w:start w:val="1"/>
      <w:numFmt w:val="decimal"/>
      <w:lvlText w:val="%7."/>
      <w:lvlJc w:val="left"/>
      <w:pPr>
        <w:ind w:left="5040" w:hanging="360"/>
      </w:pPr>
    </w:lvl>
    <w:lvl w:ilvl="7" w:tplc="50921483" w:tentative="1">
      <w:start w:val="1"/>
      <w:numFmt w:val="lowerLetter"/>
      <w:lvlText w:val="%8."/>
      <w:lvlJc w:val="left"/>
      <w:pPr>
        <w:ind w:left="5760" w:hanging="360"/>
      </w:pPr>
    </w:lvl>
    <w:lvl w:ilvl="8" w:tplc="5092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9">
    <w:multiLevelType w:val="hybridMultilevel"/>
    <w:lvl w:ilvl="0" w:tplc="51217399">
      <w:start w:val="1"/>
      <w:numFmt w:val="decimal"/>
      <w:lvlText w:val="%1."/>
      <w:lvlJc w:val="left"/>
      <w:pPr>
        <w:ind w:left="720" w:hanging="360"/>
      </w:pPr>
    </w:lvl>
    <w:lvl w:ilvl="1" w:tplc="51217399" w:tentative="1">
      <w:start w:val="1"/>
      <w:numFmt w:val="lowerLetter"/>
      <w:lvlText w:val="%2."/>
      <w:lvlJc w:val="left"/>
      <w:pPr>
        <w:ind w:left="1440" w:hanging="360"/>
      </w:pPr>
    </w:lvl>
    <w:lvl w:ilvl="2" w:tplc="51217399" w:tentative="1">
      <w:start w:val="1"/>
      <w:numFmt w:val="lowerRoman"/>
      <w:lvlText w:val="%3."/>
      <w:lvlJc w:val="right"/>
      <w:pPr>
        <w:ind w:left="2160" w:hanging="180"/>
      </w:pPr>
    </w:lvl>
    <w:lvl w:ilvl="3" w:tplc="51217399" w:tentative="1">
      <w:start w:val="1"/>
      <w:numFmt w:val="decimal"/>
      <w:lvlText w:val="%4."/>
      <w:lvlJc w:val="left"/>
      <w:pPr>
        <w:ind w:left="2880" w:hanging="360"/>
      </w:pPr>
    </w:lvl>
    <w:lvl w:ilvl="4" w:tplc="51217399" w:tentative="1">
      <w:start w:val="1"/>
      <w:numFmt w:val="lowerLetter"/>
      <w:lvlText w:val="%5."/>
      <w:lvlJc w:val="left"/>
      <w:pPr>
        <w:ind w:left="3600" w:hanging="360"/>
      </w:pPr>
    </w:lvl>
    <w:lvl w:ilvl="5" w:tplc="51217399" w:tentative="1">
      <w:start w:val="1"/>
      <w:numFmt w:val="lowerRoman"/>
      <w:lvlText w:val="%6."/>
      <w:lvlJc w:val="right"/>
      <w:pPr>
        <w:ind w:left="4320" w:hanging="180"/>
      </w:pPr>
    </w:lvl>
    <w:lvl w:ilvl="6" w:tplc="51217399" w:tentative="1">
      <w:start w:val="1"/>
      <w:numFmt w:val="decimal"/>
      <w:lvlText w:val="%7."/>
      <w:lvlJc w:val="left"/>
      <w:pPr>
        <w:ind w:left="5040" w:hanging="360"/>
      </w:pPr>
    </w:lvl>
    <w:lvl w:ilvl="7" w:tplc="51217399" w:tentative="1">
      <w:start w:val="1"/>
      <w:numFmt w:val="lowerLetter"/>
      <w:lvlText w:val="%8."/>
      <w:lvlJc w:val="left"/>
      <w:pPr>
        <w:ind w:left="5760" w:hanging="360"/>
      </w:pPr>
    </w:lvl>
    <w:lvl w:ilvl="8" w:tplc="5121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8">
    <w:multiLevelType w:val="hybridMultilevel"/>
    <w:lvl w:ilvl="0" w:tplc="93097408">
      <w:start w:val="1"/>
      <w:numFmt w:val="decimal"/>
      <w:lvlText w:val="%1."/>
      <w:lvlJc w:val="left"/>
      <w:pPr>
        <w:ind w:left="720" w:hanging="360"/>
      </w:pPr>
    </w:lvl>
    <w:lvl w:ilvl="1" w:tplc="93097408" w:tentative="1">
      <w:start w:val="1"/>
      <w:numFmt w:val="lowerLetter"/>
      <w:lvlText w:val="%2."/>
      <w:lvlJc w:val="left"/>
      <w:pPr>
        <w:ind w:left="1440" w:hanging="360"/>
      </w:pPr>
    </w:lvl>
    <w:lvl w:ilvl="2" w:tplc="93097408" w:tentative="1">
      <w:start w:val="1"/>
      <w:numFmt w:val="lowerRoman"/>
      <w:lvlText w:val="%3."/>
      <w:lvlJc w:val="right"/>
      <w:pPr>
        <w:ind w:left="2160" w:hanging="180"/>
      </w:pPr>
    </w:lvl>
    <w:lvl w:ilvl="3" w:tplc="93097408" w:tentative="1">
      <w:start w:val="1"/>
      <w:numFmt w:val="decimal"/>
      <w:lvlText w:val="%4."/>
      <w:lvlJc w:val="left"/>
      <w:pPr>
        <w:ind w:left="2880" w:hanging="360"/>
      </w:pPr>
    </w:lvl>
    <w:lvl w:ilvl="4" w:tplc="93097408" w:tentative="1">
      <w:start w:val="1"/>
      <w:numFmt w:val="lowerLetter"/>
      <w:lvlText w:val="%5."/>
      <w:lvlJc w:val="left"/>
      <w:pPr>
        <w:ind w:left="3600" w:hanging="360"/>
      </w:pPr>
    </w:lvl>
    <w:lvl w:ilvl="5" w:tplc="93097408" w:tentative="1">
      <w:start w:val="1"/>
      <w:numFmt w:val="lowerRoman"/>
      <w:lvlText w:val="%6."/>
      <w:lvlJc w:val="right"/>
      <w:pPr>
        <w:ind w:left="4320" w:hanging="180"/>
      </w:pPr>
    </w:lvl>
    <w:lvl w:ilvl="6" w:tplc="93097408" w:tentative="1">
      <w:start w:val="1"/>
      <w:numFmt w:val="decimal"/>
      <w:lvlText w:val="%7."/>
      <w:lvlJc w:val="left"/>
      <w:pPr>
        <w:ind w:left="5040" w:hanging="360"/>
      </w:pPr>
    </w:lvl>
    <w:lvl w:ilvl="7" w:tplc="93097408" w:tentative="1">
      <w:start w:val="1"/>
      <w:numFmt w:val="lowerLetter"/>
      <w:lvlText w:val="%8."/>
      <w:lvlJc w:val="left"/>
      <w:pPr>
        <w:ind w:left="5760" w:hanging="360"/>
      </w:pPr>
    </w:lvl>
    <w:lvl w:ilvl="8" w:tplc="930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7">
    <w:multiLevelType w:val="hybridMultilevel"/>
    <w:lvl w:ilvl="0" w:tplc="47374027">
      <w:start w:val="1"/>
      <w:numFmt w:val="decimal"/>
      <w:lvlText w:val="%1."/>
      <w:lvlJc w:val="left"/>
      <w:pPr>
        <w:ind w:left="720" w:hanging="360"/>
      </w:pPr>
    </w:lvl>
    <w:lvl w:ilvl="1" w:tplc="47374027" w:tentative="1">
      <w:start w:val="1"/>
      <w:numFmt w:val="lowerLetter"/>
      <w:lvlText w:val="%2."/>
      <w:lvlJc w:val="left"/>
      <w:pPr>
        <w:ind w:left="1440" w:hanging="360"/>
      </w:pPr>
    </w:lvl>
    <w:lvl w:ilvl="2" w:tplc="47374027" w:tentative="1">
      <w:start w:val="1"/>
      <w:numFmt w:val="lowerRoman"/>
      <w:lvlText w:val="%3."/>
      <w:lvlJc w:val="right"/>
      <w:pPr>
        <w:ind w:left="2160" w:hanging="180"/>
      </w:pPr>
    </w:lvl>
    <w:lvl w:ilvl="3" w:tplc="47374027" w:tentative="1">
      <w:start w:val="1"/>
      <w:numFmt w:val="decimal"/>
      <w:lvlText w:val="%4."/>
      <w:lvlJc w:val="left"/>
      <w:pPr>
        <w:ind w:left="2880" w:hanging="360"/>
      </w:pPr>
    </w:lvl>
    <w:lvl w:ilvl="4" w:tplc="47374027" w:tentative="1">
      <w:start w:val="1"/>
      <w:numFmt w:val="lowerLetter"/>
      <w:lvlText w:val="%5."/>
      <w:lvlJc w:val="left"/>
      <w:pPr>
        <w:ind w:left="3600" w:hanging="360"/>
      </w:pPr>
    </w:lvl>
    <w:lvl w:ilvl="5" w:tplc="47374027" w:tentative="1">
      <w:start w:val="1"/>
      <w:numFmt w:val="lowerRoman"/>
      <w:lvlText w:val="%6."/>
      <w:lvlJc w:val="right"/>
      <w:pPr>
        <w:ind w:left="4320" w:hanging="180"/>
      </w:pPr>
    </w:lvl>
    <w:lvl w:ilvl="6" w:tplc="47374027" w:tentative="1">
      <w:start w:val="1"/>
      <w:numFmt w:val="decimal"/>
      <w:lvlText w:val="%7."/>
      <w:lvlJc w:val="left"/>
      <w:pPr>
        <w:ind w:left="5040" w:hanging="360"/>
      </w:pPr>
    </w:lvl>
    <w:lvl w:ilvl="7" w:tplc="47374027" w:tentative="1">
      <w:start w:val="1"/>
      <w:numFmt w:val="lowerLetter"/>
      <w:lvlText w:val="%8."/>
      <w:lvlJc w:val="left"/>
      <w:pPr>
        <w:ind w:left="5760" w:hanging="360"/>
      </w:pPr>
    </w:lvl>
    <w:lvl w:ilvl="8" w:tplc="4737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6">
    <w:multiLevelType w:val="hybridMultilevel"/>
    <w:lvl w:ilvl="0" w:tplc="63115584">
      <w:start w:val="1"/>
      <w:numFmt w:val="decimal"/>
      <w:lvlText w:val="%1."/>
      <w:lvlJc w:val="left"/>
      <w:pPr>
        <w:ind w:left="720" w:hanging="360"/>
      </w:pPr>
    </w:lvl>
    <w:lvl w:ilvl="1" w:tplc="63115584" w:tentative="1">
      <w:start w:val="1"/>
      <w:numFmt w:val="lowerLetter"/>
      <w:lvlText w:val="%2."/>
      <w:lvlJc w:val="left"/>
      <w:pPr>
        <w:ind w:left="1440" w:hanging="360"/>
      </w:pPr>
    </w:lvl>
    <w:lvl w:ilvl="2" w:tplc="63115584" w:tentative="1">
      <w:start w:val="1"/>
      <w:numFmt w:val="lowerRoman"/>
      <w:lvlText w:val="%3."/>
      <w:lvlJc w:val="right"/>
      <w:pPr>
        <w:ind w:left="2160" w:hanging="180"/>
      </w:pPr>
    </w:lvl>
    <w:lvl w:ilvl="3" w:tplc="63115584" w:tentative="1">
      <w:start w:val="1"/>
      <w:numFmt w:val="decimal"/>
      <w:lvlText w:val="%4."/>
      <w:lvlJc w:val="left"/>
      <w:pPr>
        <w:ind w:left="2880" w:hanging="360"/>
      </w:pPr>
    </w:lvl>
    <w:lvl w:ilvl="4" w:tplc="63115584" w:tentative="1">
      <w:start w:val="1"/>
      <w:numFmt w:val="lowerLetter"/>
      <w:lvlText w:val="%5."/>
      <w:lvlJc w:val="left"/>
      <w:pPr>
        <w:ind w:left="3600" w:hanging="360"/>
      </w:pPr>
    </w:lvl>
    <w:lvl w:ilvl="5" w:tplc="63115584" w:tentative="1">
      <w:start w:val="1"/>
      <w:numFmt w:val="lowerRoman"/>
      <w:lvlText w:val="%6."/>
      <w:lvlJc w:val="right"/>
      <w:pPr>
        <w:ind w:left="4320" w:hanging="180"/>
      </w:pPr>
    </w:lvl>
    <w:lvl w:ilvl="6" w:tplc="63115584" w:tentative="1">
      <w:start w:val="1"/>
      <w:numFmt w:val="decimal"/>
      <w:lvlText w:val="%7."/>
      <w:lvlJc w:val="left"/>
      <w:pPr>
        <w:ind w:left="5040" w:hanging="360"/>
      </w:pPr>
    </w:lvl>
    <w:lvl w:ilvl="7" w:tplc="63115584" w:tentative="1">
      <w:start w:val="1"/>
      <w:numFmt w:val="lowerLetter"/>
      <w:lvlText w:val="%8."/>
      <w:lvlJc w:val="left"/>
      <w:pPr>
        <w:ind w:left="5760" w:hanging="360"/>
      </w:pPr>
    </w:lvl>
    <w:lvl w:ilvl="8" w:tplc="6311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5">
    <w:multiLevelType w:val="hybridMultilevel"/>
    <w:lvl w:ilvl="0" w:tplc="33433706">
      <w:start w:val="1"/>
      <w:numFmt w:val="decimal"/>
      <w:lvlText w:val="%1."/>
      <w:lvlJc w:val="left"/>
      <w:pPr>
        <w:ind w:left="720" w:hanging="360"/>
      </w:pPr>
    </w:lvl>
    <w:lvl w:ilvl="1" w:tplc="33433706" w:tentative="1">
      <w:start w:val="1"/>
      <w:numFmt w:val="lowerLetter"/>
      <w:lvlText w:val="%2."/>
      <w:lvlJc w:val="left"/>
      <w:pPr>
        <w:ind w:left="1440" w:hanging="360"/>
      </w:pPr>
    </w:lvl>
    <w:lvl w:ilvl="2" w:tplc="33433706" w:tentative="1">
      <w:start w:val="1"/>
      <w:numFmt w:val="lowerRoman"/>
      <w:lvlText w:val="%3."/>
      <w:lvlJc w:val="right"/>
      <w:pPr>
        <w:ind w:left="2160" w:hanging="180"/>
      </w:pPr>
    </w:lvl>
    <w:lvl w:ilvl="3" w:tplc="33433706" w:tentative="1">
      <w:start w:val="1"/>
      <w:numFmt w:val="decimal"/>
      <w:lvlText w:val="%4."/>
      <w:lvlJc w:val="left"/>
      <w:pPr>
        <w:ind w:left="2880" w:hanging="360"/>
      </w:pPr>
    </w:lvl>
    <w:lvl w:ilvl="4" w:tplc="33433706" w:tentative="1">
      <w:start w:val="1"/>
      <w:numFmt w:val="lowerLetter"/>
      <w:lvlText w:val="%5."/>
      <w:lvlJc w:val="left"/>
      <w:pPr>
        <w:ind w:left="3600" w:hanging="360"/>
      </w:pPr>
    </w:lvl>
    <w:lvl w:ilvl="5" w:tplc="33433706" w:tentative="1">
      <w:start w:val="1"/>
      <w:numFmt w:val="lowerRoman"/>
      <w:lvlText w:val="%6."/>
      <w:lvlJc w:val="right"/>
      <w:pPr>
        <w:ind w:left="4320" w:hanging="180"/>
      </w:pPr>
    </w:lvl>
    <w:lvl w:ilvl="6" w:tplc="33433706" w:tentative="1">
      <w:start w:val="1"/>
      <w:numFmt w:val="decimal"/>
      <w:lvlText w:val="%7."/>
      <w:lvlJc w:val="left"/>
      <w:pPr>
        <w:ind w:left="5040" w:hanging="360"/>
      </w:pPr>
    </w:lvl>
    <w:lvl w:ilvl="7" w:tplc="33433706" w:tentative="1">
      <w:start w:val="1"/>
      <w:numFmt w:val="lowerLetter"/>
      <w:lvlText w:val="%8."/>
      <w:lvlJc w:val="left"/>
      <w:pPr>
        <w:ind w:left="5760" w:hanging="360"/>
      </w:pPr>
    </w:lvl>
    <w:lvl w:ilvl="8" w:tplc="3343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4">
    <w:multiLevelType w:val="hybridMultilevel"/>
    <w:lvl w:ilvl="0" w:tplc="82859871">
      <w:start w:val="1"/>
      <w:numFmt w:val="decimal"/>
      <w:lvlText w:val="%1."/>
      <w:lvlJc w:val="left"/>
      <w:pPr>
        <w:ind w:left="720" w:hanging="360"/>
      </w:pPr>
    </w:lvl>
    <w:lvl w:ilvl="1" w:tplc="82859871" w:tentative="1">
      <w:start w:val="1"/>
      <w:numFmt w:val="lowerLetter"/>
      <w:lvlText w:val="%2."/>
      <w:lvlJc w:val="left"/>
      <w:pPr>
        <w:ind w:left="1440" w:hanging="360"/>
      </w:pPr>
    </w:lvl>
    <w:lvl w:ilvl="2" w:tplc="82859871" w:tentative="1">
      <w:start w:val="1"/>
      <w:numFmt w:val="lowerRoman"/>
      <w:lvlText w:val="%3."/>
      <w:lvlJc w:val="right"/>
      <w:pPr>
        <w:ind w:left="2160" w:hanging="180"/>
      </w:pPr>
    </w:lvl>
    <w:lvl w:ilvl="3" w:tplc="82859871" w:tentative="1">
      <w:start w:val="1"/>
      <w:numFmt w:val="decimal"/>
      <w:lvlText w:val="%4."/>
      <w:lvlJc w:val="left"/>
      <w:pPr>
        <w:ind w:left="2880" w:hanging="360"/>
      </w:pPr>
    </w:lvl>
    <w:lvl w:ilvl="4" w:tplc="82859871" w:tentative="1">
      <w:start w:val="1"/>
      <w:numFmt w:val="lowerLetter"/>
      <w:lvlText w:val="%5."/>
      <w:lvlJc w:val="left"/>
      <w:pPr>
        <w:ind w:left="3600" w:hanging="360"/>
      </w:pPr>
    </w:lvl>
    <w:lvl w:ilvl="5" w:tplc="82859871" w:tentative="1">
      <w:start w:val="1"/>
      <w:numFmt w:val="lowerRoman"/>
      <w:lvlText w:val="%6."/>
      <w:lvlJc w:val="right"/>
      <w:pPr>
        <w:ind w:left="4320" w:hanging="180"/>
      </w:pPr>
    </w:lvl>
    <w:lvl w:ilvl="6" w:tplc="82859871" w:tentative="1">
      <w:start w:val="1"/>
      <w:numFmt w:val="decimal"/>
      <w:lvlText w:val="%7."/>
      <w:lvlJc w:val="left"/>
      <w:pPr>
        <w:ind w:left="5040" w:hanging="360"/>
      </w:pPr>
    </w:lvl>
    <w:lvl w:ilvl="7" w:tplc="82859871" w:tentative="1">
      <w:start w:val="1"/>
      <w:numFmt w:val="lowerLetter"/>
      <w:lvlText w:val="%8."/>
      <w:lvlJc w:val="left"/>
      <w:pPr>
        <w:ind w:left="5760" w:hanging="360"/>
      </w:pPr>
    </w:lvl>
    <w:lvl w:ilvl="8" w:tplc="8285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3">
    <w:multiLevelType w:val="hybridMultilevel"/>
    <w:lvl w:ilvl="0" w:tplc="34594815">
      <w:start w:val="1"/>
      <w:numFmt w:val="decimal"/>
      <w:lvlText w:val="%1."/>
      <w:lvlJc w:val="left"/>
      <w:pPr>
        <w:ind w:left="720" w:hanging="360"/>
      </w:pPr>
    </w:lvl>
    <w:lvl w:ilvl="1" w:tplc="34594815" w:tentative="1">
      <w:start w:val="1"/>
      <w:numFmt w:val="lowerLetter"/>
      <w:lvlText w:val="%2."/>
      <w:lvlJc w:val="left"/>
      <w:pPr>
        <w:ind w:left="1440" w:hanging="360"/>
      </w:pPr>
    </w:lvl>
    <w:lvl w:ilvl="2" w:tplc="34594815" w:tentative="1">
      <w:start w:val="1"/>
      <w:numFmt w:val="lowerRoman"/>
      <w:lvlText w:val="%3."/>
      <w:lvlJc w:val="right"/>
      <w:pPr>
        <w:ind w:left="2160" w:hanging="180"/>
      </w:pPr>
    </w:lvl>
    <w:lvl w:ilvl="3" w:tplc="34594815" w:tentative="1">
      <w:start w:val="1"/>
      <w:numFmt w:val="decimal"/>
      <w:lvlText w:val="%4."/>
      <w:lvlJc w:val="left"/>
      <w:pPr>
        <w:ind w:left="2880" w:hanging="360"/>
      </w:pPr>
    </w:lvl>
    <w:lvl w:ilvl="4" w:tplc="34594815" w:tentative="1">
      <w:start w:val="1"/>
      <w:numFmt w:val="lowerLetter"/>
      <w:lvlText w:val="%5."/>
      <w:lvlJc w:val="left"/>
      <w:pPr>
        <w:ind w:left="3600" w:hanging="360"/>
      </w:pPr>
    </w:lvl>
    <w:lvl w:ilvl="5" w:tplc="34594815" w:tentative="1">
      <w:start w:val="1"/>
      <w:numFmt w:val="lowerRoman"/>
      <w:lvlText w:val="%6."/>
      <w:lvlJc w:val="right"/>
      <w:pPr>
        <w:ind w:left="4320" w:hanging="180"/>
      </w:pPr>
    </w:lvl>
    <w:lvl w:ilvl="6" w:tplc="34594815" w:tentative="1">
      <w:start w:val="1"/>
      <w:numFmt w:val="decimal"/>
      <w:lvlText w:val="%7."/>
      <w:lvlJc w:val="left"/>
      <w:pPr>
        <w:ind w:left="5040" w:hanging="360"/>
      </w:pPr>
    </w:lvl>
    <w:lvl w:ilvl="7" w:tplc="34594815" w:tentative="1">
      <w:start w:val="1"/>
      <w:numFmt w:val="lowerLetter"/>
      <w:lvlText w:val="%8."/>
      <w:lvlJc w:val="left"/>
      <w:pPr>
        <w:ind w:left="5760" w:hanging="360"/>
      </w:pPr>
    </w:lvl>
    <w:lvl w:ilvl="8" w:tplc="3459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2">
    <w:multiLevelType w:val="hybridMultilevel"/>
    <w:lvl w:ilvl="0" w:tplc="24191320">
      <w:start w:val="1"/>
      <w:numFmt w:val="decimal"/>
      <w:lvlText w:val="%1."/>
      <w:lvlJc w:val="left"/>
      <w:pPr>
        <w:ind w:left="720" w:hanging="360"/>
      </w:pPr>
    </w:lvl>
    <w:lvl w:ilvl="1" w:tplc="24191320" w:tentative="1">
      <w:start w:val="1"/>
      <w:numFmt w:val="lowerLetter"/>
      <w:lvlText w:val="%2."/>
      <w:lvlJc w:val="left"/>
      <w:pPr>
        <w:ind w:left="1440" w:hanging="360"/>
      </w:pPr>
    </w:lvl>
    <w:lvl w:ilvl="2" w:tplc="24191320" w:tentative="1">
      <w:start w:val="1"/>
      <w:numFmt w:val="lowerRoman"/>
      <w:lvlText w:val="%3."/>
      <w:lvlJc w:val="right"/>
      <w:pPr>
        <w:ind w:left="2160" w:hanging="180"/>
      </w:pPr>
    </w:lvl>
    <w:lvl w:ilvl="3" w:tplc="24191320" w:tentative="1">
      <w:start w:val="1"/>
      <w:numFmt w:val="decimal"/>
      <w:lvlText w:val="%4."/>
      <w:lvlJc w:val="left"/>
      <w:pPr>
        <w:ind w:left="2880" w:hanging="360"/>
      </w:pPr>
    </w:lvl>
    <w:lvl w:ilvl="4" w:tplc="24191320" w:tentative="1">
      <w:start w:val="1"/>
      <w:numFmt w:val="lowerLetter"/>
      <w:lvlText w:val="%5."/>
      <w:lvlJc w:val="left"/>
      <w:pPr>
        <w:ind w:left="3600" w:hanging="360"/>
      </w:pPr>
    </w:lvl>
    <w:lvl w:ilvl="5" w:tplc="24191320" w:tentative="1">
      <w:start w:val="1"/>
      <w:numFmt w:val="lowerRoman"/>
      <w:lvlText w:val="%6."/>
      <w:lvlJc w:val="right"/>
      <w:pPr>
        <w:ind w:left="4320" w:hanging="180"/>
      </w:pPr>
    </w:lvl>
    <w:lvl w:ilvl="6" w:tplc="24191320" w:tentative="1">
      <w:start w:val="1"/>
      <w:numFmt w:val="decimal"/>
      <w:lvlText w:val="%7."/>
      <w:lvlJc w:val="left"/>
      <w:pPr>
        <w:ind w:left="5040" w:hanging="360"/>
      </w:pPr>
    </w:lvl>
    <w:lvl w:ilvl="7" w:tplc="24191320" w:tentative="1">
      <w:start w:val="1"/>
      <w:numFmt w:val="lowerLetter"/>
      <w:lvlText w:val="%8."/>
      <w:lvlJc w:val="left"/>
      <w:pPr>
        <w:ind w:left="5760" w:hanging="360"/>
      </w:pPr>
    </w:lvl>
    <w:lvl w:ilvl="8" w:tplc="2419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1">
    <w:multiLevelType w:val="hybridMultilevel"/>
    <w:lvl w:ilvl="0" w:tplc="73790278">
      <w:start w:val="1"/>
      <w:numFmt w:val="decimal"/>
      <w:lvlText w:val="%1."/>
      <w:lvlJc w:val="left"/>
      <w:pPr>
        <w:ind w:left="720" w:hanging="360"/>
      </w:pPr>
    </w:lvl>
    <w:lvl w:ilvl="1" w:tplc="73790278" w:tentative="1">
      <w:start w:val="1"/>
      <w:numFmt w:val="lowerLetter"/>
      <w:lvlText w:val="%2."/>
      <w:lvlJc w:val="left"/>
      <w:pPr>
        <w:ind w:left="1440" w:hanging="360"/>
      </w:pPr>
    </w:lvl>
    <w:lvl w:ilvl="2" w:tplc="73790278" w:tentative="1">
      <w:start w:val="1"/>
      <w:numFmt w:val="lowerRoman"/>
      <w:lvlText w:val="%3."/>
      <w:lvlJc w:val="right"/>
      <w:pPr>
        <w:ind w:left="2160" w:hanging="180"/>
      </w:pPr>
    </w:lvl>
    <w:lvl w:ilvl="3" w:tplc="73790278" w:tentative="1">
      <w:start w:val="1"/>
      <w:numFmt w:val="decimal"/>
      <w:lvlText w:val="%4."/>
      <w:lvlJc w:val="left"/>
      <w:pPr>
        <w:ind w:left="2880" w:hanging="360"/>
      </w:pPr>
    </w:lvl>
    <w:lvl w:ilvl="4" w:tplc="73790278" w:tentative="1">
      <w:start w:val="1"/>
      <w:numFmt w:val="lowerLetter"/>
      <w:lvlText w:val="%5."/>
      <w:lvlJc w:val="left"/>
      <w:pPr>
        <w:ind w:left="3600" w:hanging="360"/>
      </w:pPr>
    </w:lvl>
    <w:lvl w:ilvl="5" w:tplc="73790278" w:tentative="1">
      <w:start w:val="1"/>
      <w:numFmt w:val="lowerRoman"/>
      <w:lvlText w:val="%6."/>
      <w:lvlJc w:val="right"/>
      <w:pPr>
        <w:ind w:left="4320" w:hanging="180"/>
      </w:pPr>
    </w:lvl>
    <w:lvl w:ilvl="6" w:tplc="73790278" w:tentative="1">
      <w:start w:val="1"/>
      <w:numFmt w:val="decimal"/>
      <w:lvlText w:val="%7."/>
      <w:lvlJc w:val="left"/>
      <w:pPr>
        <w:ind w:left="5040" w:hanging="360"/>
      </w:pPr>
    </w:lvl>
    <w:lvl w:ilvl="7" w:tplc="73790278" w:tentative="1">
      <w:start w:val="1"/>
      <w:numFmt w:val="lowerLetter"/>
      <w:lvlText w:val="%8."/>
      <w:lvlJc w:val="left"/>
      <w:pPr>
        <w:ind w:left="5760" w:hanging="360"/>
      </w:pPr>
    </w:lvl>
    <w:lvl w:ilvl="8" w:tplc="7379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0">
    <w:multiLevelType w:val="hybridMultilevel"/>
    <w:lvl w:ilvl="0" w:tplc="91927981">
      <w:start w:val="1"/>
      <w:numFmt w:val="decimal"/>
      <w:lvlText w:val="%1."/>
      <w:lvlJc w:val="left"/>
      <w:pPr>
        <w:ind w:left="720" w:hanging="360"/>
      </w:pPr>
    </w:lvl>
    <w:lvl w:ilvl="1" w:tplc="91927981" w:tentative="1">
      <w:start w:val="1"/>
      <w:numFmt w:val="lowerLetter"/>
      <w:lvlText w:val="%2."/>
      <w:lvlJc w:val="left"/>
      <w:pPr>
        <w:ind w:left="1440" w:hanging="360"/>
      </w:pPr>
    </w:lvl>
    <w:lvl w:ilvl="2" w:tplc="91927981" w:tentative="1">
      <w:start w:val="1"/>
      <w:numFmt w:val="lowerRoman"/>
      <w:lvlText w:val="%3."/>
      <w:lvlJc w:val="right"/>
      <w:pPr>
        <w:ind w:left="2160" w:hanging="180"/>
      </w:pPr>
    </w:lvl>
    <w:lvl w:ilvl="3" w:tplc="91927981" w:tentative="1">
      <w:start w:val="1"/>
      <w:numFmt w:val="decimal"/>
      <w:lvlText w:val="%4."/>
      <w:lvlJc w:val="left"/>
      <w:pPr>
        <w:ind w:left="2880" w:hanging="360"/>
      </w:pPr>
    </w:lvl>
    <w:lvl w:ilvl="4" w:tplc="91927981" w:tentative="1">
      <w:start w:val="1"/>
      <w:numFmt w:val="lowerLetter"/>
      <w:lvlText w:val="%5."/>
      <w:lvlJc w:val="left"/>
      <w:pPr>
        <w:ind w:left="3600" w:hanging="360"/>
      </w:pPr>
    </w:lvl>
    <w:lvl w:ilvl="5" w:tplc="91927981" w:tentative="1">
      <w:start w:val="1"/>
      <w:numFmt w:val="lowerRoman"/>
      <w:lvlText w:val="%6."/>
      <w:lvlJc w:val="right"/>
      <w:pPr>
        <w:ind w:left="4320" w:hanging="180"/>
      </w:pPr>
    </w:lvl>
    <w:lvl w:ilvl="6" w:tplc="91927981" w:tentative="1">
      <w:start w:val="1"/>
      <w:numFmt w:val="decimal"/>
      <w:lvlText w:val="%7."/>
      <w:lvlJc w:val="left"/>
      <w:pPr>
        <w:ind w:left="5040" w:hanging="360"/>
      </w:pPr>
    </w:lvl>
    <w:lvl w:ilvl="7" w:tplc="91927981" w:tentative="1">
      <w:start w:val="1"/>
      <w:numFmt w:val="lowerLetter"/>
      <w:lvlText w:val="%8."/>
      <w:lvlJc w:val="left"/>
      <w:pPr>
        <w:ind w:left="5760" w:hanging="360"/>
      </w:pPr>
    </w:lvl>
    <w:lvl w:ilvl="8" w:tplc="9192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9">
    <w:multiLevelType w:val="hybridMultilevel"/>
    <w:lvl w:ilvl="0" w:tplc="57081643">
      <w:start w:val="1"/>
      <w:numFmt w:val="decimal"/>
      <w:lvlText w:val="%1."/>
      <w:lvlJc w:val="left"/>
      <w:pPr>
        <w:ind w:left="720" w:hanging="360"/>
      </w:pPr>
    </w:lvl>
    <w:lvl w:ilvl="1" w:tplc="57081643" w:tentative="1">
      <w:start w:val="1"/>
      <w:numFmt w:val="lowerLetter"/>
      <w:lvlText w:val="%2."/>
      <w:lvlJc w:val="left"/>
      <w:pPr>
        <w:ind w:left="1440" w:hanging="360"/>
      </w:pPr>
    </w:lvl>
    <w:lvl w:ilvl="2" w:tplc="57081643" w:tentative="1">
      <w:start w:val="1"/>
      <w:numFmt w:val="lowerRoman"/>
      <w:lvlText w:val="%3."/>
      <w:lvlJc w:val="right"/>
      <w:pPr>
        <w:ind w:left="2160" w:hanging="180"/>
      </w:pPr>
    </w:lvl>
    <w:lvl w:ilvl="3" w:tplc="57081643" w:tentative="1">
      <w:start w:val="1"/>
      <w:numFmt w:val="decimal"/>
      <w:lvlText w:val="%4."/>
      <w:lvlJc w:val="left"/>
      <w:pPr>
        <w:ind w:left="2880" w:hanging="360"/>
      </w:pPr>
    </w:lvl>
    <w:lvl w:ilvl="4" w:tplc="57081643" w:tentative="1">
      <w:start w:val="1"/>
      <w:numFmt w:val="lowerLetter"/>
      <w:lvlText w:val="%5."/>
      <w:lvlJc w:val="left"/>
      <w:pPr>
        <w:ind w:left="3600" w:hanging="360"/>
      </w:pPr>
    </w:lvl>
    <w:lvl w:ilvl="5" w:tplc="57081643" w:tentative="1">
      <w:start w:val="1"/>
      <w:numFmt w:val="lowerRoman"/>
      <w:lvlText w:val="%6."/>
      <w:lvlJc w:val="right"/>
      <w:pPr>
        <w:ind w:left="4320" w:hanging="180"/>
      </w:pPr>
    </w:lvl>
    <w:lvl w:ilvl="6" w:tplc="57081643" w:tentative="1">
      <w:start w:val="1"/>
      <w:numFmt w:val="decimal"/>
      <w:lvlText w:val="%7."/>
      <w:lvlJc w:val="left"/>
      <w:pPr>
        <w:ind w:left="5040" w:hanging="360"/>
      </w:pPr>
    </w:lvl>
    <w:lvl w:ilvl="7" w:tplc="57081643" w:tentative="1">
      <w:start w:val="1"/>
      <w:numFmt w:val="lowerLetter"/>
      <w:lvlText w:val="%8."/>
      <w:lvlJc w:val="left"/>
      <w:pPr>
        <w:ind w:left="5760" w:hanging="360"/>
      </w:pPr>
    </w:lvl>
    <w:lvl w:ilvl="8" w:tplc="5708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8">
    <w:multiLevelType w:val="hybridMultilevel"/>
    <w:lvl w:ilvl="0" w:tplc="64098788">
      <w:start w:val="1"/>
      <w:numFmt w:val="decimal"/>
      <w:lvlText w:val="%1."/>
      <w:lvlJc w:val="left"/>
      <w:pPr>
        <w:ind w:left="720" w:hanging="360"/>
      </w:pPr>
    </w:lvl>
    <w:lvl w:ilvl="1" w:tplc="64098788" w:tentative="1">
      <w:start w:val="1"/>
      <w:numFmt w:val="lowerLetter"/>
      <w:lvlText w:val="%2."/>
      <w:lvlJc w:val="left"/>
      <w:pPr>
        <w:ind w:left="1440" w:hanging="360"/>
      </w:pPr>
    </w:lvl>
    <w:lvl w:ilvl="2" w:tplc="64098788" w:tentative="1">
      <w:start w:val="1"/>
      <w:numFmt w:val="lowerRoman"/>
      <w:lvlText w:val="%3."/>
      <w:lvlJc w:val="right"/>
      <w:pPr>
        <w:ind w:left="2160" w:hanging="180"/>
      </w:pPr>
    </w:lvl>
    <w:lvl w:ilvl="3" w:tplc="64098788" w:tentative="1">
      <w:start w:val="1"/>
      <w:numFmt w:val="decimal"/>
      <w:lvlText w:val="%4."/>
      <w:lvlJc w:val="left"/>
      <w:pPr>
        <w:ind w:left="2880" w:hanging="360"/>
      </w:pPr>
    </w:lvl>
    <w:lvl w:ilvl="4" w:tplc="64098788" w:tentative="1">
      <w:start w:val="1"/>
      <w:numFmt w:val="lowerLetter"/>
      <w:lvlText w:val="%5."/>
      <w:lvlJc w:val="left"/>
      <w:pPr>
        <w:ind w:left="3600" w:hanging="360"/>
      </w:pPr>
    </w:lvl>
    <w:lvl w:ilvl="5" w:tplc="64098788" w:tentative="1">
      <w:start w:val="1"/>
      <w:numFmt w:val="lowerRoman"/>
      <w:lvlText w:val="%6."/>
      <w:lvlJc w:val="right"/>
      <w:pPr>
        <w:ind w:left="4320" w:hanging="180"/>
      </w:pPr>
    </w:lvl>
    <w:lvl w:ilvl="6" w:tplc="64098788" w:tentative="1">
      <w:start w:val="1"/>
      <w:numFmt w:val="decimal"/>
      <w:lvlText w:val="%7."/>
      <w:lvlJc w:val="left"/>
      <w:pPr>
        <w:ind w:left="5040" w:hanging="360"/>
      </w:pPr>
    </w:lvl>
    <w:lvl w:ilvl="7" w:tplc="64098788" w:tentative="1">
      <w:start w:val="1"/>
      <w:numFmt w:val="lowerLetter"/>
      <w:lvlText w:val="%8."/>
      <w:lvlJc w:val="left"/>
      <w:pPr>
        <w:ind w:left="5760" w:hanging="360"/>
      </w:pPr>
    </w:lvl>
    <w:lvl w:ilvl="8" w:tplc="6409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7">
    <w:multiLevelType w:val="hybridMultilevel"/>
    <w:lvl w:ilvl="0" w:tplc="76759032">
      <w:start w:val="1"/>
      <w:numFmt w:val="decimal"/>
      <w:lvlText w:val="%1."/>
      <w:lvlJc w:val="left"/>
      <w:pPr>
        <w:ind w:left="720" w:hanging="360"/>
      </w:pPr>
    </w:lvl>
    <w:lvl w:ilvl="1" w:tplc="76759032" w:tentative="1">
      <w:start w:val="1"/>
      <w:numFmt w:val="lowerLetter"/>
      <w:lvlText w:val="%2."/>
      <w:lvlJc w:val="left"/>
      <w:pPr>
        <w:ind w:left="1440" w:hanging="360"/>
      </w:pPr>
    </w:lvl>
    <w:lvl w:ilvl="2" w:tplc="76759032" w:tentative="1">
      <w:start w:val="1"/>
      <w:numFmt w:val="lowerRoman"/>
      <w:lvlText w:val="%3."/>
      <w:lvlJc w:val="right"/>
      <w:pPr>
        <w:ind w:left="2160" w:hanging="180"/>
      </w:pPr>
    </w:lvl>
    <w:lvl w:ilvl="3" w:tplc="76759032" w:tentative="1">
      <w:start w:val="1"/>
      <w:numFmt w:val="decimal"/>
      <w:lvlText w:val="%4."/>
      <w:lvlJc w:val="left"/>
      <w:pPr>
        <w:ind w:left="2880" w:hanging="360"/>
      </w:pPr>
    </w:lvl>
    <w:lvl w:ilvl="4" w:tplc="76759032" w:tentative="1">
      <w:start w:val="1"/>
      <w:numFmt w:val="lowerLetter"/>
      <w:lvlText w:val="%5."/>
      <w:lvlJc w:val="left"/>
      <w:pPr>
        <w:ind w:left="3600" w:hanging="360"/>
      </w:pPr>
    </w:lvl>
    <w:lvl w:ilvl="5" w:tplc="76759032" w:tentative="1">
      <w:start w:val="1"/>
      <w:numFmt w:val="lowerRoman"/>
      <w:lvlText w:val="%6."/>
      <w:lvlJc w:val="right"/>
      <w:pPr>
        <w:ind w:left="4320" w:hanging="180"/>
      </w:pPr>
    </w:lvl>
    <w:lvl w:ilvl="6" w:tplc="76759032" w:tentative="1">
      <w:start w:val="1"/>
      <w:numFmt w:val="decimal"/>
      <w:lvlText w:val="%7."/>
      <w:lvlJc w:val="left"/>
      <w:pPr>
        <w:ind w:left="5040" w:hanging="360"/>
      </w:pPr>
    </w:lvl>
    <w:lvl w:ilvl="7" w:tplc="76759032" w:tentative="1">
      <w:start w:val="1"/>
      <w:numFmt w:val="lowerLetter"/>
      <w:lvlText w:val="%8."/>
      <w:lvlJc w:val="left"/>
      <w:pPr>
        <w:ind w:left="5760" w:hanging="360"/>
      </w:pPr>
    </w:lvl>
    <w:lvl w:ilvl="8" w:tplc="7675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6">
    <w:multiLevelType w:val="hybridMultilevel"/>
    <w:lvl w:ilvl="0" w:tplc="98260058">
      <w:start w:val="1"/>
      <w:numFmt w:val="decimal"/>
      <w:lvlText w:val="%1."/>
      <w:lvlJc w:val="left"/>
      <w:pPr>
        <w:ind w:left="720" w:hanging="360"/>
      </w:pPr>
    </w:lvl>
    <w:lvl w:ilvl="1" w:tplc="98260058" w:tentative="1">
      <w:start w:val="1"/>
      <w:numFmt w:val="lowerLetter"/>
      <w:lvlText w:val="%2."/>
      <w:lvlJc w:val="left"/>
      <w:pPr>
        <w:ind w:left="1440" w:hanging="360"/>
      </w:pPr>
    </w:lvl>
    <w:lvl w:ilvl="2" w:tplc="98260058" w:tentative="1">
      <w:start w:val="1"/>
      <w:numFmt w:val="lowerRoman"/>
      <w:lvlText w:val="%3."/>
      <w:lvlJc w:val="right"/>
      <w:pPr>
        <w:ind w:left="2160" w:hanging="180"/>
      </w:pPr>
    </w:lvl>
    <w:lvl w:ilvl="3" w:tplc="98260058" w:tentative="1">
      <w:start w:val="1"/>
      <w:numFmt w:val="decimal"/>
      <w:lvlText w:val="%4."/>
      <w:lvlJc w:val="left"/>
      <w:pPr>
        <w:ind w:left="2880" w:hanging="360"/>
      </w:pPr>
    </w:lvl>
    <w:lvl w:ilvl="4" w:tplc="98260058" w:tentative="1">
      <w:start w:val="1"/>
      <w:numFmt w:val="lowerLetter"/>
      <w:lvlText w:val="%5."/>
      <w:lvlJc w:val="left"/>
      <w:pPr>
        <w:ind w:left="3600" w:hanging="360"/>
      </w:pPr>
    </w:lvl>
    <w:lvl w:ilvl="5" w:tplc="98260058" w:tentative="1">
      <w:start w:val="1"/>
      <w:numFmt w:val="lowerRoman"/>
      <w:lvlText w:val="%6."/>
      <w:lvlJc w:val="right"/>
      <w:pPr>
        <w:ind w:left="4320" w:hanging="180"/>
      </w:pPr>
    </w:lvl>
    <w:lvl w:ilvl="6" w:tplc="98260058" w:tentative="1">
      <w:start w:val="1"/>
      <w:numFmt w:val="decimal"/>
      <w:lvlText w:val="%7."/>
      <w:lvlJc w:val="left"/>
      <w:pPr>
        <w:ind w:left="5040" w:hanging="360"/>
      </w:pPr>
    </w:lvl>
    <w:lvl w:ilvl="7" w:tplc="98260058" w:tentative="1">
      <w:start w:val="1"/>
      <w:numFmt w:val="lowerLetter"/>
      <w:lvlText w:val="%8."/>
      <w:lvlJc w:val="left"/>
      <w:pPr>
        <w:ind w:left="5760" w:hanging="360"/>
      </w:pPr>
    </w:lvl>
    <w:lvl w:ilvl="8" w:tplc="9826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5">
    <w:multiLevelType w:val="hybridMultilevel"/>
    <w:lvl w:ilvl="0" w:tplc="29013317">
      <w:start w:val="1"/>
      <w:numFmt w:val="decimal"/>
      <w:lvlText w:val="%1."/>
      <w:lvlJc w:val="left"/>
      <w:pPr>
        <w:ind w:left="720" w:hanging="360"/>
      </w:pPr>
    </w:lvl>
    <w:lvl w:ilvl="1" w:tplc="29013317" w:tentative="1">
      <w:start w:val="1"/>
      <w:numFmt w:val="lowerLetter"/>
      <w:lvlText w:val="%2."/>
      <w:lvlJc w:val="left"/>
      <w:pPr>
        <w:ind w:left="1440" w:hanging="360"/>
      </w:pPr>
    </w:lvl>
    <w:lvl w:ilvl="2" w:tplc="29013317" w:tentative="1">
      <w:start w:val="1"/>
      <w:numFmt w:val="lowerRoman"/>
      <w:lvlText w:val="%3."/>
      <w:lvlJc w:val="right"/>
      <w:pPr>
        <w:ind w:left="2160" w:hanging="180"/>
      </w:pPr>
    </w:lvl>
    <w:lvl w:ilvl="3" w:tplc="29013317" w:tentative="1">
      <w:start w:val="1"/>
      <w:numFmt w:val="decimal"/>
      <w:lvlText w:val="%4."/>
      <w:lvlJc w:val="left"/>
      <w:pPr>
        <w:ind w:left="2880" w:hanging="360"/>
      </w:pPr>
    </w:lvl>
    <w:lvl w:ilvl="4" w:tplc="29013317" w:tentative="1">
      <w:start w:val="1"/>
      <w:numFmt w:val="lowerLetter"/>
      <w:lvlText w:val="%5."/>
      <w:lvlJc w:val="left"/>
      <w:pPr>
        <w:ind w:left="3600" w:hanging="360"/>
      </w:pPr>
    </w:lvl>
    <w:lvl w:ilvl="5" w:tplc="29013317" w:tentative="1">
      <w:start w:val="1"/>
      <w:numFmt w:val="lowerRoman"/>
      <w:lvlText w:val="%6."/>
      <w:lvlJc w:val="right"/>
      <w:pPr>
        <w:ind w:left="4320" w:hanging="180"/>
      </w:pPr>
    </w:lvl>
    <w:lvl w:ilvl="6" w:tplc="29013317" w:tentative="1">
      <w:start w:val="1"/>
      <w:numFmt w:val="decimal"/>
      <w:lvlText w:val="%7."/>
      <w:lvlJc w:val="left"/>
      <w:pPr>
        <w:ind w:left="5040" w:hanging="360"/>
      </w:pPr>
    </w:lvl>
    <w:lvl w:ilvl="7" w:tplc="29013317" w:tentative="1">
      <w:start w:val="1"/>
      <w:numFmt w:val="lowerLetter"/>
      <w:lvlText w:val="%8."/>
      <w:lvlJc w:val="left"/>
      <w:pPr>
        <w:ind w:left="5760" w:hanging="360"/>
      </w:pPr>
    </w:lvl>
    <w:lvl w:ilvl="8" w:tplc="2901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4">
    <w:multiLevelType w:val="hybridMultilevel"/>
    <w:lvl w:ilvl="0" w:tplc="75302000">
      <w:start w:val="1"/>
      <w:numFmt w:val="decimal"/>
      <w:lvlText w:val="%1."/>
      <w:lvlJc w:val="left"/>
      <w:pPr>
        <w:ind w:left="720" w:hanging="360"/>
      </w:pPr>
    </w:lvl>
    <w:lvl w:ilvl="1" w:tplc="75302000" w:tentative="1">
      <w:start w:val="1"/>
      <w:numFmt w:val="lowerLetter"/>
      <w:lvlText w:val="%2."/>
      <w:lvlJc w:val="left"/>
      <w:pPr>
        <w:ind w:left="1440" w:hanging="360"/>
      </w:pPr>
    </w:lvl>
    <w:lvl w:ilvl="2" w:tplc="75302000" w:tentative="1">
      <w:start w:val="1"/>
      <w:numFmt w:val="lowerRoman"/>
      <w:lvlText w:val="%3."/>
      <w:lvlJc w:val="right"/>
      <w:pPr>
        <w:ind w:left="2160" w:hanging="180"/>
      </w:pPr>
    </w:lvl>
    <w:lvl w:ilvl="3" w:tplc="75302000" w:tentative="1">
      <w:start w:val="1"/>
      <w:numFmt w:val="decimal"/>
      <w:lvlText w:val="%4."/>
      <w:lvlJc w:val="left"/>
      <w:pPr>
        <w:ind w:left="2880" w:hanging="360"/>
      </w:pPr>
    </w:lvl>
    <w:lvl w:ilvl="4" w:tplc="75302000" w:tentative="1">
      <w:start w:val="1"/>
      <w:numFmt w:val="lowerLetter"/>
      <w:lvlText w:val="%5."/>
      <w:lvlJc w:val="left"/>
      <w:pPr>
        <w:ind w:left="3600" w:hanging="360"/>
      </w:pPr>
    </w:lvl>
    <w:lvl w:ilvl="5" w:tplc="75302000" w:tentative="1">
      <w:start w:val="1"/>
      <w:numFmt w:val="lowerRoman"/>
      <w:lvlText w:val="%6."/>
      <w:lvlJc w:val="right"/>
      <w:pPr>
        <w:ind w:left="4320" w:hanging="180"/>
      </w:pPr>
    </w:lvl>
    <w:lvl w:ilvl="6" w:tplc="75302000" w:tentative="1">
      <w:start w:val="1"/>
      <w:numFmt w:val="decimal"/>
      <w:lvlText w:val="%7."/>
      <w:lvlJc w:val="left"/>
      <w:pPr>
        <w:ind w:left="5040" w:hanging="360"/>
      </w:pPr>
    </w:lvl>
    <w:lvl w:ilvl="7" w:tplc="75302000" w:tentative="1">
      <w:start w:val="1"/>
      <w:numFmt w:val="lowerLetter"/>
      <w:lvlText w:val="%8."/>
      <w:lvlJc w:val="left"/>
      <w:pPr>
        <w:ind w:left="5760" w:hanging="360"/>
      </w:pPr>
    </w:lvl>
    <w:lvl w:ilvl="8" w:tplc="7530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3">
    <w:multiLevelType w:val="hybridMultilevel"/>
    <w:lvl w:ilvl="0" w:tplc="38201014">
      <w:start w:val="1"/>
      <w:numFmt w:val="decimal"/>
      <w:lvlText w:val="%1."/>
      <w:lvlJc w:val="left"/>
      <w:pPr>
        <w:ind w:left="720" w:hanging="360"/>
      </w:pPr>
    </w:lvl>
    <w:lvl w:ilvl="1" w:tplc="38201014" w:tentative="1">
      <w:start w:val="1"/>
      <w:numFmt w:val="lowerLetter"/>
      <w:lvlText w:val="%2."/>
      <w:lvlJc w:val="left"/>
      <w:pPr>
        <w:ind w:left="1440" w:hanging="360"/>
      </w:pPr>
    </w:lvl>
    <w:lvl w:ilvl="2" w:tplc="38201014" w:tentative="1">
      <w:start w:val="1"/>
      <w:numFmt w:val="lowerRoman"/>
      <w:lvlText w:val="%3."/>
      <w:lvlJc w:val="right"/>
      <w:pPr>
        <w:ind w:left="2160" w:hanging="180"/>
      </w:pPr>
    </w:lvl>
    <w:lvl w:ilvl="3" w:tplc="38201014" w:tentative="1">
      <w:start w:val="1"/>
      <w:numFmt w:val="decimal"/>
      <w:lvlText w:val="%4."/>
      <w:lvlJc w:val="left"/>
      <w:pPr>
        <w:ind w:left="2880" w:hanging="360"/>
      </w:pPr>
    </w:lvl>
    <w:lvl w:ilvl="4" w:tplc="38201014" w:tentative="1">
      <w:start w:val="1"/>
      <w:numFmt w:val="lowerLetter"/>
      <w:lvlText w:val="%5."/>
      <w:lvlJc w:val="left"/>
      <w:pPr>
        <w:ind w:left="3600" w:hanging="360"/>
      </w:pPr>
    </w:lvl>
    <w:lvl w:ilvl="5" w:tplc="38201014" w:tentative="1">
      <w:start w:val="1"/>
      <w:numFmt w:val="lowerRoman"/>
      <w:lvlText w:val="%6."/>
      <w:lvlJc w:val="right"/>
      <w:pPr>
        <w:ind w:left="4320" w:hanging="180"/>
      </w:pPr>
    </w:lvl>
    <w:lvl w:ilvl="6" w:tplc="38201014" w:tentative="1">
      <w:start w:val="1"/>
      <w:numFmt w:val="decimal"/>
      <w:lvlText w:val="%7."/>
      <w:lvlJc w:val="left"/>
      <w:pPr>
        <w:ind w:left="5040" w:hanging="360"/>
      </w:pPr>
    </w:lvl>
    <w:lvl w:ilvl="7" w:tplc="38201014" w:tentative="1">
      <w:start w:val="1"/>
      <w:numFmt w:val="lowerLetter"/>
      <w:lvlText w:val="%8."/>
      <w:lvlJc w:val="left"/>
      <w:pPr>
        <w:ind w:left="5760" w:hanging="360"/>
      </w:pPr>
    </w:lvl>
    <w:lvl w:ilvl="8" w:tplc="3820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2">
    <w:multiLevelType w:val="hybridMultilevel"/>
    <w:lvl w:ilvl="0" w:tplc="34679250">
      <w:start w:val="1"/>
      <w:numFmt w:val="decimal"/>
      <w:lvlText w:val="%1."/>
      <w:lvlJc w:val="left"/>
      <w:pPr>
        <w:ind w:left="720" w:hanging="360"/>
      </w:pPr>
    </w:lvl>
    <w:lvl w:ilvl="1" w:tplc="34679250" w:tentative="1">
      <w:start w:val="1"/>
      <w:numFmt w:val="lowerLetter"/>
      <w:lvlText w:val="%2."/>
      <w:lvlJc w:val="left"/>
      <w:pPr>
        <w:ind w:left="1440" w:hanging="360"/>
      </w:pPr>
    </w:lvl>
    <w:lvl w:ilvl="2" w:tplc="34679250" w:tentative="1">
      <w:start w:val="1"/>
      <w:numFmt w:val="lowerRoman"/>
      <w:lvlText w:val="%3."/>
      <w:lvlJc w:val="right"/>
      <w:pPr>
        <w:ind w:left="2160" w:hanging="180"/>
      </w:pPr>
    </w:lvl>
    <w:lvl w:ilvl="3" w:tplc="34679250" w:tentative="1">
      <w:start w:val="1"/>
      <w:numFmt w:val="decimal"/>
      <w:lvlText w:val="%4."/>
      <w:lvlJc w:val="left"/>
      <w:pPr>
        <w:ind w:left="2880" w:hanging="360"/>
      </w:pPr>
    </w:lvl>
    <w:lvl w:ilvl="4" w:tplc="34679250" w:tentative="1">
      <w:start w:val="1"/>
      <w:numFmt w:val="lowerLetter"/>
      <w:lvlText w:val="%5."/>
      <w:lvlJc w:val="left"/>
      <w:pPr>
        <w:ind w:left="3600" w:hanging="360"/>
      </w:pPr>
    </w:lvl>
    <w:lvl w:ilvl="5" w:tplc="34679250" w:tentative="1">
      <w:start w:val="1"/>
      <w:numFmt w:val="lowerRoman"/>
      <w:lvlText w:val="%6."/>
      <w:lvlJc w:val="right"/>
      <w:pPr>
        <w:ind w:left="4320" w:hanging="180"/>
      </w:pPr>
    </w:lvl>
    <w:lvl w:ilvl="6" w:tplc="34679250" w:tentative="1">
      <w:start w:val="1"/>
      <w:numFmt w:val="decimal"/>
      <w:lvlText w:val="%7."/>
      <w:lvlJc w:val="left"/>
      <w:pPr>
        <w:ind w:left="5040" w:hanging="360"/>
      </w:pPr>
    </w:lvl>
    <w:lvl w:ilvl="7" w:tplc="34679250" w:tentative="1">
      <w:start w:val="1"/>
      <w:numFmt w:val="lowerLetter"/>
      <w:lvlText w:val="%8."/>
      <w:lvlJc w:val="left"/>
      <w:pPr>
        <w:ind w:left="5760" w:hanging="360"/>
      </w:pPr>
    </w:lvl>
    <w:lvl w:ilvl="8" w:tplc="3467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1">
    <w:multiLevelType w:val="hybridMultilevel"/>
    <w:lvl w:ilvl="0" w:tplc="74446741">
      <w:start w:val="1"/>
      <w:numFmt w:val="decimal"/>
      <w:lvlText w:val="%1."/>
      <w:lvlJc w:val="left"/>
      <w:pPr>
        <w:ind w:left="720" w:hanging="360"/>
      </w:pPr>
    </w:lvl>
    <w:lvl w:ilvl="1" w:tplc="74446741" w:tentative="1">
      <w:start w:val="1"/>
      <w:numFmt w:val="lowerLetter"/>
      <w:lvlText w:val="%2."/>
      <w:lvlJc w:val="left"/>
      <w:pPr>
        <w:ind w:left="1440" w:hanging="360"/>
      </w:pPr>
    </w:lvl>
    <w:lvl w:ilvl="2" w:tplc="74446741" w:tentative="1">
      <w:start w:val="1"/>
      <w:numFmt w:val="lowerRoman"/>
      <w:lvlText w:val="%3."/>
      <w:lvlJc w:val="right"/>
      <w:pPr>
        <w:ind w:left="2160" w:hanging="180"/>
      </w:pPr>
    </w:lvl>
    <w:lvl w:ilvl="3" w:tplc="74446741" w:tentative="1">
      <w:start w:val="1"/>
      <w:numFmt w:val="decimal"/>
      <w:lvlText w:val="%4."/>
      <w:lvlJc w:val="left"/>
      <w:pPr>
        <w:ind w:left="2880" w:hanging="360"/>
      </w:pPr>
    </w:lvl>
    <w:lvl w:ilvl="4" w:tplc="74446741" w:tentative="1">
      <w:start w:val="1"/>
      <w:numFmt w:val="lowerLetter"/>
      <w:lvlText w:val="%5."/>
      <w:lvlJc w:val="left"/>
      <w:pPr>
        <w:ind w:left="3600" w:hanging="360"/>
      </w:pPr>
    </w:lvl>
    <w:lvl w:ilvl="5" w:tplc="74446741" w:tentative="1">
      <w:start w:val="1"/>
      <w:numFmt w:val="lowerRoman"/>
      <w:lvlText w:val="%6."/>
      <w:lvlJc w:val="right"/>
      <w:pPr>
        <w:ind w:left="4320" w:hanging="180"/>
      </w:pPr>
    </w:lvl>
    <w:lvl w:ilvl="6" w:tplc="74446741" w:tentative="1">
      <w:start w:val="1"/>
      <w:numFmt w:val="decimal"/>
      <w:lvlText w:val="%7."/>
      <w:lvlJc w:val="left"/>
      <w:pPr>
        <w:ind w:left="5040" w:hanging="360"/>
      </w:pPr>
    </w:lvl>
    <w:lvl w:ilvl="7" w:tplc="74446741" w:tentative="1">
      <w:start w:val="1"/>
      <w:numFmt w:val="lowerLetter"/>
      <w:lvlText w:val="%8."/>
      <w:lvlJc w:val="left"/>
      <w:pPr>
        <w:ind w:left="5760" w:hanging="360"/>
      </w:pPr>
    </w:lvl>
    <w:lvl w:ilvl="8" w:tplc="7444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0">
    <w:multiLevelType w:val="hybridMultilevel"/>
    <w:lvl w:ilvl="0" w:tplc="96686734">
      <w:start w:val="1"/>
      <w:numFmt w:val="decimal"/>
      <w:lvlText w:val="%1."/>
      <w:lvlJc w:val="left"/>
      <w:pPr>
        <w:ind w:left="720" w:hanging="360"/>
      </w:pPr>
    </w:lvl>
    <w:lvl w:ilvl="1" w:tplc="96686734" w:tentative="1">
      <w:start w:val="1"/>
      <w:numFmt w:val="lowerLetter"/>
      <w:lvlText w:val="%2."/>
      <w:lvlJc w:val="left"/>
      <w:pPr>
        <w:ind w:left="1440" w:hanging="360"/>
      </w:pPr>
    </w:lvl>
    <w:lvl w:ilvl="2" w:tplc="96686734" w:tentative="1">
      <w:start w:val="1"/>
      <w:numFmt w:val="lowerRoman"/>
      <w:lvlText w:val="%3."/>
      <w:lvlJc w:val="right"/>
      <w:pPr>
        <w:ind w:left="2160" w:hanging="180"/>
      </w:pPr>
    </w:lvl>
    <w:lvl w:ilvl="3" w:tplc="96686734" w:tentative="1">
      <w:start w:val="1"/>
      <w:numFmt w:val="decimal"/>
      <w:lvlText w:val="%4."/>
      <w:lvlJc w:val="left"/>
      <w:pPr>
        <w:ind w:left="2880" w:hanging="360"/>
      </w:pPr>
    </w:lvl>
    <w:lvl w:ilvl="4" w:tplc="96686734" w:tentative="1">
      <w:start w:val="1"/>
      <w:numFmt w:val="lowerLetter"/>
      <w:lvlText w:val="%5."/>
      <w:lvlJc w:val="left"/>
      <w:pPr>
        <w:ind w:left="3600" w:hanging="360"/>
      </w:pPr>
    </w:lvl>
    <w:lvl w:ilvl="5" w:tplc="96686734" w:tentative="1">
      <w:start w:val="1"/>
      <w:numFmt w:val="lowerRoman"/>
      <w:lvlText w:val="%6."/>
      <w:lvlJc w:val="right"/>
      <w:pPr>
        <w:ind w:left="4320" w:hanging="180"/>
      </w:pPr>
    </w:lvl>
    <w:lvl w:ilvl="6" w:tplc="96686734" w:tentative="1">
      <w:start w:val="1"/>
      <w:numFmt w:val="decimal"/>
      <w:lvlText w:val="%7."/>
      <w:lvlJc w:val="left"/>
      <w:pPr>
        <w:ind w:left="5040" w:hanging="360"/>
      </w:pPr>
    </w:lvl>
    <w:lvl w:ilvl="7" w:tplc="96686734" w:tentative="1">
      <w:start w:val="1"/>
      <w:numFmt w:val="lowerLetter"/>
      <w:lvlText w:val="%8."/>
      <w:lvlJc w:val="left"/>
      <w:pPr>
        <w:ind w:left="5760" w:hanging="360"/>
      </w:pPr>
    </w:lvl>
    <w:lvl w:ilvl="8" w:tplc="9668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9">
    <w:multiLevelType w:val="hybridMultilevel"/>
    <w:lvl w:ilvl="0" w:tplc="25595849">
      <w:start w:val="1"/>
      <w:numFmt w:val="decimal"/>
      <w:lvlText w:val="%1."/>
      <w:lvlJc w:val="left"/>
      <w:pPr>
        <w:ind w:left="720" w:hanging="360"/>
      </w:pPr>
    </w:lvl>
    <w:lvl w:ilvl="1" w:tplc="25595849" w:tentative="1">
      <w:start w:val="1"/>
      <w:numFmt w:val="lowerLetter"/>
      <w:lvlText w:val="%2."/>
      <w:lvlJc w:val="left"/>
      <w:pPr>
        <w:ind w:left="1440" w:hanging="360"/>
      </w:pPr>
    </w:lvl>
    <w:lvl w:ilvl="2" w:tplc="25595849" w:tentative="1">
      <w:start w:val="1"/>
      <w:numFmt w:val="lowerRoman"/>
      <w:lvlText w:val="%3."/>
      <w:lvlJc w:val="right"/>
      <w:pPr>
        <w:ind w:left="2160" w:hanging="180"/>
      </w:pPr>
    </w:lvl>
    <w:lvl w:ilvl="3" w:tplc="25595849" w:tentative="1">
      <w:start w:val="1"/>
      <w:numFmt w:val="decimal"/>
      <w:lvlText w:val="%4."/>
      <w:lvlJc w:val="left"/>
      <w:pPr>
        <w:ind w:left="2880" w:hanging="360"/>
      </w:pPr>
    </w:lvl>
    <w:lvl w:ilvl="4" w:tplc="25595849" w:tentative="1">
      <w:start w:val="1"/>
      <w:numFmt w:val="lowerLetter"/>
      <w:lvlText w:val="%5."/>
      <w:lvlJc w:val="left"/>
      <w:pPr>
        <w:ind w:left="3600" w:hanging="360"/>
      </w:pPr>
    </w:lvl>
    <w:lvl w:ilvl="5" w:tplc="25595849" w:tentative="1">
      <w:start w:val="1"/>
      <w:numFmt w:val="lowerRoman"/>
      <w:lvlText w:val="%6."/>
      <w:lvlJc w:val="right"/>
      <w:pPr>
        <w:ind w:left="4320" w:hanging="180"/>
      </w:pPr>
    </w:lvl>
    <w:lvl w:ilvl="6" w:tplc="25595849" w:tentative="1">
      <w:start w:val="1"/>
      <w:numFmt w:val="decimal"/>
      <w:lvlText w:val="%7."/>
      <w:lvlJc w:val="left"/>
      <w:pPr>
        <w:ind w:left="5040" w:hanging="360"/>
      </w:pPr>
    </w:lvl>
    <w:lvl w:ilvl="7" w:tplc="25595849" w:tentative="1">
      <w:start w:val="1"/>
      <w:numFmt w:val="lowerLetter"/>
      <w:lvlText w:val="%8."/>
      <w:lvlJc w:val="left"/>
      <w:pPr>
        <w:ind w:left="5760" w:hanging="360"/>
      </w:pPr>
    </w:lvl>
    <w:lvl w:ilvl="8" w:tplc="2559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8">
    <w:multiLevelType w:val="hybridMultilevel"/>
    <w:lvl w:ilvl="0" w:tplc="83379755">
      <w:start w:val="1"/>
      <w:numFmt w:val="decimal"/>
      <w:lvlText w:val="%1."/>
      <w:lvlJc w:val="left"/>
      <w:pPr>
        <w:ind w:left="720" w:hanging="360"/>
      </w:pPr>
    </w:lvl>
    <w:lvl w:ilvl="1" w:tplc="83379755" w:tentative="1">
      <w:start w:val="1"/>
      <w:numFmt w:val="lowerLetter"/>
      <w:lvlText w:val="%2."/>
      <w:lvlJc w:val="left"/>
      <w:pPr>
        <w:ind w:left="1440" w:hanging="360"/>
      </w:pPr>
    </w:lvl>
    <w:lvl w:ilvl="2" w:tplc="83379755" w:tentative="1">
      <w:start w:val="1"/>
      <w:numFmt w:val="lowerRoman"/>
      <w:lvlText w:val="%3."/>
      <w:lvlJc w:val="right"/>
      <w:pPr>
        <w:ind w:left="2160" w:hanging="180"/>
      </w:pPr>
    </w:lvl>
    <w:lvl w:ilvl="3" w:tplc="83379755" w:tentative="1">
      <w:start w:val="1"/>
      <w:numFmt w:val="decimal"/>
      <w:lvlText w:val="%4."/>
      <w:lvlJc w:val="left"/>
      <w:pPr>
        <w:ind w:left="2880" w:hanging="360"/>
      </w:pPr>
    </w:lvl>
    <w:lvl w:ilvl="4" w:tplc="83379755" w:tentative="1">
      <w:start w:val="1"/>
      <w:numFmt w:val="lowerLetter"/>
      <w:lvlText w:val="%5."/>
      <w:lvlJc w:val="left"/>
      <w:pPr>
        <w:ind w:left="3600" w:hanging="360"/>
      </w:pPr>
    </w:lvl>
    <w:lvl w:ilvl="5" w:tplc="83379755" w:tentative="1">
      <w:start w:val="1"/>
      <w:numFmt w:val="lowerRoman"/>
      <w:lvlText w:val="%6."/>
      <w:lvlJc w:val="right"/>
      <w:pPr>
        <w:ind w:left="4320" w:hanging="180"/>
      </w:pPr>
    </w:lvl>
    <w:lvl w:ilvl="6" w:tplc="83379755" w:tentative="1">
      <w:start w:val="1"/>
      <w:numFmt w:val="decimal"/>
      <w:lvlText w:val="%7."/>
      <w:lvlJc w:val="left"/>
      <w:pPr>
        <w:ind w:left="5040" w:hanging="360"/>
      </w:pPr>
    </w:lvl>
    <w:lvl w:ilvl="7" w:tplc="83379755" w:tentative="1">
      <w:start w:val="1"/>
      <w:numFmt w:val="lowerLetter"/>
      <w:lvlText w:val="%8."/>
      <w:lvlJc w:val="left"/>
      <w:pPr>
        <w:ind w:left="5760" w:hanging="360"/>
      </w:pPr>
    </w:lvl>
    <w:lvl w:ilvl="8" w:tplc="8337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7">
    <w:multiLevelType w:val="hybridMultilevel"/>
    <w:lvl w:ilvl="0" w:tplc="19048876">
      <w:start w:val="1"/>
      <w:numFmt w:val="decimal"/>
      <w:lvlText w:val="%1."/>
      <w:lvlJc w:val="left"/>
      <w:pPr>
        <w:ind w:left="720" w:hanging="360"/>
      </w:pPr>
    </w:lvl>
    <w:lvl w:ilvl="1" w:tplc="19048876" w:tentative="1">
      <w:start w:val="1"/>
      <w:numFmt w:val="lowerLetter"/>
      <w:lvlText w:val="%2."/>
      <w:lvlJc w:val="left"/>
      <w:pPr>
        <w:ind w:left="1440" w:hanging="360"/>
      </w:pPr>
    </w:lvl>
    <w:lvl w:ilvl="2" w:tplc="19048876" w:tentative="1">
      <w:start w:val="1"/>
      <w:numFmt w:val="lowerRoman"/>
      <w:lvlText w:val="%3."/>
      <w:lvlJc w:val="right"/>
      <w:pPr>
        <w:ind w:left="2160" w:hanging="180"/>
      </w:pPr>
    </w:lvl>
    <w:lvl w:ilvl="3" w:tplc="19048876" w:tentative="1">
      <w:start w:val="1"/>
      <w:numFmt w:val="decimal"/>
      <w:lvlText w:val="%4."/>
      <w:lvlJc w:val="left"/>
      <w:pPr>
        <w:ind w:left="2880" w:hanging="360"/>
      </w:pPr>
    </w:lvl>
    <w:lvl w:ilvl="4" w:tplc="19048876" w:tentative="1">
      <w:start w:val="1"/>
      <w:numFmt w:val="lowerLetter"/>
      <w:lvlText w:val="%5."/>
      <w:lvlJc w:val="left"/>
      <w:pPr>
        <w:ind w:left="3600" w:hanging="360"/>
      </w:pPr>
    </w:lvl>
    <w:lvl w:ilvl="5" w:tplc="19048876" w:tentative="1">
      <w:start w:val="1"/>
      <w:numFmt w:val="lowerRoman"/>
      <w:lvlText w:val="%6."/>
      <w:lvlJc w:val="right"/>
      <w:pPr>
        <w:ind w:left="4320" w:hanging="180"/>
      </w:pPr>
    </w:lvl>
    <w:lvl w:ilvl="6" w:tplc="19048876" w:tentative="1">
      <w:start w:val="1"/>
      <w:numFmt w:val="decimal"/>
      <w:lvlText w:val="%7."/>
      <w:lvlJc w:val="left"/>
      <w:pPr>
        <w:ind w:left="5040" w:hanging="360"/>
      </w:pPr>
    </w:lvl>
    <w:lvl w:ilvl="7" w:tplc="19048876" w:tentative="1">
      <w:start w:val="1"/>
      <w:numFmt w:val="lowerLetter"/>
      <w:lvlText w:val="%8."/>
      <w:lvlJc w:val="left"/>
      <w:pPr>
        <w:ind w:left="5760" w:hanging="360"/>
      </w:pPr>
    </w:lvl>
    <w:lvl w:ilvl="8" w:tplc="1904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6">
    <w:multiLevelType w:val="hybridMultilevel"/>
    <w:lvl w:ilvl="0" w:tplc="60864637">
      <w:start w:val="1"/>
      <w:numFmt w:val="decimal"/>
      <w:lvlText w:val="%1."/>
      <w:lvlJc w:val="left"/>
      <w:pPr>
        <w:ind w:left="720" w:hanging="360"/>
      </w:pPr>
    </w:lvl>
    <w:lvl w:ilvl="1" w:tplc="60864637" w:tentative="1">
      <w:start w:val="1"/>
      <w:numFmt w:val="lowerLetter"/>
      <w:lvlText w:val="%2."/>
      <w:lvlJc w:val="left"/>
      <w:pPr>
        <w:ind w:left="1440" w:hanging="360"/>
      </w:pPr>
    </w:lvl>
    <w:lvl w:ilvl="2" w:tplc="60864637" w:tentative="1">
      <w:start w:val="1"/>
      <w:numFmt w:val="lowerRoman"/>
      <w:lvlText w:val="%3."/>
      <w:lvlJc w:val="right"/>
      <w:pPr>
        <w:ind w:left="2160" w:hanging="180"/>
      </w:pPr>
    </w:lvl>
    <w:lvl w:ilvl="3" w:tplc="60864637" w:tentative="1">
      <w:start w:val="1"/>
      <w:numFmt w:val="decimal"/>
      <w:lvlText w:val="%4."/>
      <w:lvlJc w:val="left"/>
      <w:pPr>
        <w:ind w:left="2880" w:hanging="360"/>
      </w:pPr>
    </w:lvl>
    <w:lvl w:ilvl="4" w:tplc="60864637" w:tentative="1">
      <w:start w:val="1"/>
      <w:numFmt w:val="lowerLetter"/>
      <w:lvlText w:val="%5."/>
      <w:lvlJc w:val="left"/>
      <w:pPr>
        <w:ind w:left="3600" w:hanging="360"/>
      </w:pPr>
    </w:lvl>
    <w:lvl w:ilvl="5" w:tplc="60864637" w:tentative="1">
      <w:start w:val="1"/>
      <w:numFmt w:val="lowerRoman"/>
      <w:lvlText w:val="%6."/>
      <w:lvlJc w:val="right"/>
      <w:pPr>
        <w:ind w:left="4320" w:hanging="180"/>
      </w:pPr>
    </w:lvl>
    <w:lvl w:ilvl="6" w:tplc="60864637" w:tentative="1">
      <w:start w:val="1"/>
      <w:numFmt w:val="decimal"/>
      <w:lvlText w:val="%7."/>
      <w:lvlJc w:val="left"/>
      <w:pPr>
        <w:ind w:left="5040" w:hanging="360"/>
      </w:pPr>
    </w:lvl>
    <w:lvl w:ilvl="7" w:tplc="60864637" w:tentative="1">
      <w:start w:val="1"/>
      <w:numFmt w:val="lowerLetter"/>
      <w:lvlText w:val="%8."/>
      <w:lvlJc w:val="left"/>
      <w:pPr>
        <w:ind w:left="5760" w:hanging="360"/>
      </w:pPr>
    </w:lvl>
    <w:lvl w:ilvl="8" w:tplc="6086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5">
    <w:multiLevelType w:val="hybridMultilevel"/>
    <w:lvl w:ilvl="0" w:tplc="49515933">
      <w:start w:val="1"/>
      <w:numFmt w:val="decimal"/>
      <w:lvlText w:val="%1."/>
      <w:lvlJc w:val="left"/>
      <w:pPr>
        <w:ind w:left="720" w:hanging="360"/>
      </w:pPr>
    </w:lvl>
    <w:lvl w:ilvl="1" w:tplc="49515933" w:tentative="1">
      <w:start w:val="1"/>
      <w:numFmt w:val="lowerLetter"/>
      <w:lvlText w:val="%2."/>
      <w:lvlJc w:val="left"/>
      <w:pPr>
        <w:ind w:left="1440" w:hanging="360"/>
      </w:pPr>
    </w:lvl>
    <w:lvl w:ilvl="2" w:tplc="49515933" w:tentative="1">
      <w:start w:val="1"/>
      <w:numFmt w:val="lowerRoman"/>
      <w:lvlText w:val="%3."/>
      <w:lvlJc w:val="right"/>
      <w:pPr>
        <w:ind w:left="2160" w:hanging="180"/>
      </w:pPr>
    </w:lvl>
    <w:lvl w:ilvl="3" w:tplc="49515933" w:tentative="1">
      <w:start w:val="1"/>
      <w:numFmt w:val="decimal"/>
      <w:lvlText w:val="%4."/>
      <w:lvlJc w:val="left"/>
      <w:pPr>
        <w:ind w:left="2880" w:hanging="360"/>
      </w:pPr>
    </w:lvl>
    <w:lvl w:ilvl="4" w:tplc="49515933" w:tentative="1">
      <w:start w:val="1"/>
      <w:numFmt w:val="lowerLetter"/>
      <w:lvlText w:val="%5."/>
      <w:lvlJc w:val="left"/>
      <w:pPr>
        <w:ind w:left="3600" w:hanging="360"/>
      </w:pPr>
    </w:lvl>
    <w:lvl w:ilvl="5" w:tplc="49515933" w:tentative="1">
      <w:start w:val="1"/>
      <w:numFmt w:val="lowerRoman"/>
      <w:lvlText w:val="%6."/>
      <w:lvlJc w:val="right"/>
      <w:pPr>
        <w:ind w:left="4320" w:hanging="180"/>
      </w:pPr>
    </w:lvl>
    <w:lvl w:ilvl="6" w:tplc="49515933" w:tentative="1">
      <w:start w:val="1"/>
      <w:numFmt w:val="decimal"/>
      <w:lvlText w:val="%7."/>
      <w:lvlJc w:val="left"/>
      <w:pPr>
        <w:ind w:left="5040" w:hanging="360"/>
      </w:pPr>
    </w:lvl>
    <w:lvl w:ilvl="7" w:tplc="49515933" w:tentative="1">
      <w:start w:val="1"/>
      <w:numFmt w:val="lowerLetter"/>
      <w:lvlText w:val="%8."/>
      <w:lvlJc w:val="left"/>
      <w:pPr>
        <w:ind w:left="5760" w:hanging="360"/>
      </w:pPr>
    </w:lvl>
    <w:lvl w:ilvl="8" w:tplc="4951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4">
    <w:multiLevelType w:val="hybridMultilevel"/>
    <w:lvl w:ilvl="0" w:tplc="45318599">
      <w:start w:val="1"/>
      <w:numFmt w:val="decimal"/>
      <w:lvlText w:val="%1."/>
      <w:lvlJc w:val="left"/>
      <w:pPr>
        <w:ind w:left="720" w:hanging="360"/>
      </w:pPr>
    </w:lvl>
    <w:lvl w:ilvl="1" w:tplc="45318599" w:tentative="1">
      <w:start w:val="1"/>
      <w:numFmt w:val="lowerLetter"/>
      <w:lvlText w:val="%2."/>
      <w:lvlJc w:val="left"/>
      <w:pPr>
        <w:ind w:left="1440" w:hanging="360"/>
      </w:pPr>
    </w:lvl>
    <w:lvl w:ilvl="2" w:tplc="45318599" w:tentative="1">
      <w:start w:val="1"/>
      <w:numFmt w:val="lowerRoman"/>
      <w:lvlText w:val="%3."/>
      <w:lvlJc w:val="right"/>
      <w:pPr>
        <w:ind w:left="2160" w:hanging="180"/>
      </w:pPr>
    </w:lvl>
    <w:lvl w:ilvl="3" w:tplc="45318599" w:tentative="1">
      <w:start w:val="1"/>
      <w:numFmt w:val="decimal"/>
      <w:lvlText w:val="%4."/>
      <w:lvlJc w:val="left"/>
      <w:pPr>
        <w:ind w:left="2880" w:hanging="360"/>
      </w:pPr>
    </w:lvl>
    <w:lvl w:ilvl="4" w:tplc="45318599" w:tentative="1">
      <w:start w:val="1"/>
      <w:numFmt w:val="lowerLetter"/>
      <w:lvlText w:val="%5."/>
      <w:lvlJc w:val="left"/>
      <w:pPr>
        <w:ind w:left="3600" w:hanging="360"/>
      </w:pPr>
    </w:lvl>
    <w:lvl w:ilvl="5" w:tplc="45318599" w:tentative="1">
      <w:start w:val="1"/>
      <w:numFmt w:val="lowerRoman"/>
      <w:lvlText w:val="%6."/>
      <w:lvlJc w:val="right"/>
      <w:pPr>
        <w:ind w:left="4320" w:hanging="180"/>
      </w:pPr>
    </w:lvl>
    <w:lvl w:ilvl="6" w:tplc="45318599" w:tentative="1">
      <w:start w:val="1"/>
      <w:numFmt w:val="decimal"/>
      <w:lvlText w:val="%7."/>
      <w:lvlJc w:val="left"/>
      <w:pPr>
        <w:ind w:left="5040" w:hanging="360"/>
      </w:pPr>
    </w:lvl>
    <w:lvl w:ilvl="7" w:tplc="45318599" w:tentative="1">
      <w:start w:val="1"/>
      <w:numFmt w:val="lowerLetter"/>
      <w:lvlText w:val="%8."/>
      <w:lvlJc w:val="left"/>
      <w:pPr>
        <w:ind w:left="5760" w:hanging="360"/>
      </w:pPr>
    </w:lvl>
    <w:lvl w:ilvl="8" w:tplc="4531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3">
    <w:multiLevelType w:val="hybridMultilevel"/>
    <w:lvl w:ilvl="0" w:tplc="19324667">
      <w:start w:val="1"/>
      <w:numFmt w:val="decimal"/>
      <w:lvlText w:val="%1."/>
      <w:lvlJc w:val="left"/>
      <w:pPr>
        <w:ind w:left="720" w:hanging="360"/>
      </w:pPr>
    </w:lvl>
    <w:lvl w:ilvl="1" w:tplc="19324667" w:tentative="1">
      <w:start w:val="1"/>
      <w:numFmt w:val="lowerLetter"/>
      <w:lvlText w:val="%2."/>
      <w:lvlJc w:val="left"/>
      <w:pPr>
        <w:ind w:left="1440" w:hanging="360"/>
      </w:pPr>
    </w:lvl>
    <w:lvl w:ilvl="2" w:tplc="19324667" w:tentative="1">
      <w:start w:val="1"/>
      <w:numFmt w:val="lowerRoman"/>
      <w:lvlText w:val="%3."/>
      <w:lvlJc w:val="right"/>
      <w:pPr>
        <w:ind w:left="2160" w:hanging="180"/>
      </w:pPr>
    </w:lvl>
    <w:lvl w:ilvl="3" w:tplc="19324667" w:tentative="1">
      <w:start w:val="1"/>
      <w:numFmt w:val="decimal"/>
      <w:lvlText w:val="%4."/>
      <w:lvlJc w:val="left"/>
      <w:pPr>
        <w:ind w:left="2880" w:hanging="360"/>
      </w:pPr>
    </w:lvl>
    <w:lvl w:ilvl="4" w:tplc="19324667" w:tentative="1">
      <w:start w:val="1"/>
      <w:numFmt w:val="lowerLetter"/>
      <w:lvlText w:val="%5."/>
      <w:lvlJc w:val="left"/>
      <w:pPr>
        <w:ind w:left="3600" w:hanging="360"/>
      </w:pPr>
    </w:lvl>
    <w:lvl w:ilvl="5" w:tplc="19324667" w:tentative="1">
      <w:start w:val="1"/>
      <w:numFmt w:val="lowerRoman"/>
      <w:lvlText w:val="%6."/>
      <w:lvlJc w:val="right"/>
      <w:pPr>
        <w:ind w:left="4320" w:hanging="180"/>
      </w:pPr>
    </w:lvl>
    <w:lvl w:ilvl="6" w:tplc="19324667" w:tentative="1">
      <w:start w:val="1"/>
      <w:numFmt w:val="decimal"/>
      <w:lvlText w:val="%7."/>
      <w:lvlJc w:val="left"/>
      <w:pPr>
        <w:ind w:left="5040" w:hanging="360"/>
      </w:pPr>
    </w:lvl>
    <w:lvl w:ilvl="7" w:tplc="19324667" w:tentative="1">
      <w:start w:val="1"/>
      <w:numFmt w:val="lowerLetter"/>
      <w:lvlText w:val="%8."/>
      <w:lvlJc w:val="left"/>
      <w:pPr>
        <w:ind w:left="5760" w:hanging="360"/>
      </w:pPr>
    </w:lvl>
    <w:lvl w:ilvl="8" w:tplc="1932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2">
    <w:multiLevelType w:val="hybridMultilevel"/>
    <w:lvl w:ilvl="0" w:tplc="71758534">
      <w:start w:val="1"/>
      <w:numFmt w:val="decimal"/>
      <w:lvlText w:val="%1."/>
      <w:lvlJc w:val="left"/>
      <w:pPr>
        <w:ind w:left="720" w:hanging="360"/>
      </w:pPr>
    </w:lvl>
    <w:lvl w:ilvl="1" w:tplc="71758534" w:tentative="1">
      <w:start w:val="1"/>
      <w:numFmt w:val="lowerLetter"/>
      <w:lvlText w:val="%2."/>
      <w:lvlJc w:val="left"/>
      <w:pPr>
        <w:ind w:left="1440" w:hanging="360"/>
      </w:pPr>
    </w:lvl>
    <w:lvl w:ilvl="2" w:tplc="71758534" w:tentative="1">
      <w:start w:val="1"/>
      <w:numFmt w:val="lowerRoman"/>
      <w:lvlText w:val="%3."/>
      <w:lvlJc w:val="right"/>
      <w:pPr>
        <w:ind w:left="2160" w:hanging="180"/>
      </w:pPr>
    </w:lvl>
    <w:lvl w:ilvl="3" w:tplc="71758534" w:tentative="1">
      <w:start w:val="1"/>
      <w:numFmt w:val="decimal"/>
      <w:lvlText w:val="%4."/>
      <w:lvlJc w:val="left"/>
      <w:pPr>
        <w:ind w:left="2880" w:hanging="360"/>
      </w:pPr>
    </w:lvl>
    <w:lvl w:ilvl="4" w:tplc="71758534" w:tentative="1">
      <w:start w:val="1"/>
      <w:numFmt w:val="lowerLetter"/>
      <w:lvlText w:val="%5."/>
      <w:lvlJc w:val="left"/>
      <w:pPr>
        <w:ind w:left="3600" w:hanging="360"/>
      </w:pPr>
    </w:lvl>
    <w:lvl w:ilvl="5" w:tplc="71758534" w:tentative="1">
      <w:start w:val="1"/>
      <w:numFmt w:val="lowerRoman"/>
      <w:lvlText w:val="%6."/>
      <w:lvlJc w:val="right"/>
      <w:pPr>
        <w:ind w:left="4320" w:hanging="180"/>
      </w:pPr>
    </w:lvl>
    <w:lvl w:ilvl="6" w:tplc="71758534" w:tentative="1">
      <w:start w:val="1"/>
      <w:numFmt w:val="decimal"/>
      <w:lvlText w:val="%7."/>
      <w:lvlJc w:val="left"/>
      <w:pPr>
        <w:ind w:left="5040" w:hanging="360"/>
      </w:pPr>
    </w:lvl>
    <w:lvl w:ilvl="7" w:tplc="71758534" w:tentative="1">
      <w:start w:val="1"/>
      <w:numFmt w:val="lowerLetter"/>
      <w:lvlText w:val="%8."/>
      <w:lvlJc w:val="left"/>
      <w:pPr>
        <w:ind w:left="5760" w:hanging="360"/>
      </w:pPr>
    </w:lvl>
    <w:lvl w:ilvl="8" w:tplc="7175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1">
    <w:multiLevelType w:val="hybridMultilevel"/>
    <w:lvl w:ilvl="0" w:tplc="32687398">
      <w:start w:val="1"/>
      <w:numFmt w:val="decimal"/>
      <w:lvlText w:val="%1."/>
      <w:lvlJc w:val="left"/>
      <w:pPr>
        <w:ind w:left="720" w:hanging="360"/>
      </w:pPr>
    </w:lvl>
    <w:lvl w:ilvl="1" w:tplc="32687398" w:tentative="1">
      <w:start w:val="1"/>
      <w:numFmt w:val="lowerLetter"/>
      <w:lvlText w:val="%2."/>
      <w:lvlJc w:val="left"/>
      <w:pPr>
        <w:ind w:left="1440" w:hanging="360"/>
      </w:pPr>
    </w:lvl>
    <w:lvl w:ilvl="2" w:tplc="32687398" w:tentative="1">
      <w:start w:val="1"/>
      <w:numFmt w:val="lowerRoman"/>
      <w:lvlText w:val="%3."/>
      <w:lvlJc w:val="right"/>
      <w:pPr>
        <w:ind w:left="2160" w:hanging="180"/>
      </w:pPr>
    </w:lvl>
    <w:lvl w:ilvl="3" w:tplc="32687398" w:tentative="1">
      <w:start w:val="1"/>
      <w:numFmt w:val="decimal"/>
      <w:lvlText w:val="%4."/>
      <w:lvlJc w:val="left"/>
      <w:pPr>
        <w:ind w:left="2880" w:hanging="360"/>
      </w:pPr>
    </w:lvl>
    <w:lvl w:ilvl="4" w:tplc="32687398" w:tentative="1">
      <w:start w:val="1"/>
      <w:numFmt w:val="lowerLetter"/>
      <w:lvlText w:val="%5."/>
      <w:lvlJc w:val="left"/>
      <w:pPr>
        <w:ind w:left="3600" w:hanging="360"/>
      </w:pPr>
    </w:lvl>
    <w:lvl w:ilvl="5" w:tplc="32687398" w:tentative="1">
      <w:start w:val="1"/>
      <w:numFmt w:val="lowerRoman"/>
      <w:lvlText w:val="%6."/>
      <w:lvlJc w:val="right"/>
      <w:pPr>
        <w:ind w:left="4320" w:hanging="180"/>
      </w:pPr>
    </w:lvl>
    <w:lvl w:ilvl="6" w:tplc="32687398" w:tentative="1">
      <w:start w:val="1"/>
      <w:numFmt w:val="decimal"/>
      <w:lvlText w:val="%7."/>
      <w:lvlJc w:val="left"/>
      <w:pPr>
        <w:ind w:left="5040" w:hanging="360"/>
      </w:pPr>
    </w:lvl>
    <w:lvl w:ilvl="7" w:tplc="32687398" w:tentative="1">
      <w:start w:val="1"/>
      <w:numFmt w:val="lowerLetter"/>
      <w:lvlText w:val="%8."/>
      <w:lvlJc w:val="left"/>
      <w:pPr>
        <w:ind w:left="5760" w:hanging="360"/>
      </w:pPr>
    </w:lvl>
    <w:lvl w:ilvl="8" w:tplc="3268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0">
    <w:multiLevelType w:val="hybridMultilevel"/>
    <w:lvl w:ilvl="0" w:tplc="46005405">
      <w:start w:val="1"/>
      <w:numFmt w:val="decimal"/>
      <w:lvlText w:val="%1."/>
      <w:lvlJc w:val="left"/>
      <w:pPr>
        <w:ind w:left="720" w:hanging="360"/>
      </w:pPr>
    </w:lvl>
    <w:lvl w:ilvl="1" w:tplc="46005405" w:tentative="1">
      <w:start w:val="1"/>
      <w:numFmt w:val="lowerLetter"/>
      <w:lvlText w:val="%2."/>
      <w:lvlJc w:val="left"/>
      <w:pPr>
        <w:ind w:left="1440" w:hanging="360"/>
      </w:pPr>
    </w:lvl>
    <w:lvl w:ilvl="2" w:tplc="46005405" w:tentative="1">
      <w:start w:val="1"/>
      <w:numFmt w:val="lowerRoman"/>
      <w:lvlText w:val="%3."/>
      <w:lvlJc w:val="right"/>
      <w:pPr>
        <w:ind w:left="2160" w:hanging="180"/>
      </w:pPr>
    </w:lvl>
    <w:lvl w:ilvl="3" w:tplc="46005405" w:tentative="1">
      <w:start w:val="1"/>
      <w:numFmt w:val="decimal"/>
      <w:lvlText w:val="%4."/>
      <w:lvlJc w:val="left"/>
      <w:pPr>
        <w:ind w:left="2880" w:hanging="360"/>
      </w:pPr>
    </w:lvl>
    <w:lvl w:ilvl="4" w:tplc="46005405" w:tentative="1">
      <w:start w:val="1"/>
      <w:numFmt w:val="lowerLetter"/>
      <w:lvlText w:val="%5."/>
      <w:lvlJc w:val="left"/>
      <w:pPr>
        <w:ind w:left="3600" w:hanging="360"/>
      </w:pPr>
    </w:lvl>
    <w:lvl w:ilvl="5" w:tplc="46005405" w:tentative="1">
      <w:start w:val="1"/>
      <w:numFmt w:val="lowerRoman"/>
      <w:lvlText w:val="%6."/>
      <w:lvlJc w:val="right"/>
      <w:pPr>
        <w:ind w:left="4320" w:hanging="180"/>
      </w:pPr>
    </w:lvl>
    <w:lvl w:ilvl="6" w:tplc="46005405" w:tentative="1">
      <w:start w:val="1"/>
      <w:numFmt w:val="decimal"/>
      <w:lvlText w:val="%7."/>
      <w:lvlJc w:val="left"/>
      <w:pPr>
        <w:ind w:left="5040" w:hanging="360"/>
      </w:pPr>
    </w:lvl>
    <w:lvl w:ilvl="7" w:tplc="46005405" w:tentative="1">
      <w:start w:val="1"/>
      <w:numFmt w:val="lowerLetter"/>
      <w:lvlText w:val="%8."/>
      <w:lvlJc w:val="left"/>
      <w:pPr>
        <w:ind w:left="5760" w:hanging="360"/>
      </w:pPr>
    </w:lvl>
    <w:lvl w:ilvl="8" w:tplc="4600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9">
    <w:multiLevelType w:val="hybridMultilevel"/>
    <w:lvl w:ilvl="0" w:tplc="85802651">
      <w:start w:val="1"/>
      <w:numFmt w:val="decimal"/>
      <w:lvlText w:val="%1."/>
      <w:lvlJc w:val="left"/>
      <w:pPr>
        <w:ind w:left="720" w:hanging="360"/>
      </w:pPr>
    </w:lvl>
    <w:lvl w:ilvl="1" w:tplc="85802651" w:tentative="1">
      <w:start w:val="1"/>
      <w:numFmt w:val="lowerLetter"/>
      <w:lvlText w:val="%2."/>
      <w:lvlJc w:val="left"/>
      <w:pPr>
        <w:ind w:left="1440" w:hanging="360"/>
      </w:pPr>
    </w:lvl>
    <w:lvl w:ilvl="2" w:tplc="85802651" w:tentative="1">
      <w:start w:val="1"/>
      <w:numFmt w:val="lowerRoman"/>
      <w:lvlText w:val="%3."/>
      <w:lvlJc w:val="right"/>
      <w:pPr>
        <w:ind w:left="2160" w:hanging="180"/>
      </w:pPr>
    </w:lvl>
    <w:lvl w:ilvl="3" w:tplc="85802651" w:tentative="1">
      <w:start w:val="1"/>
      <w:numFmt w:val="decimal"/>
      <w:lvlText w:val="%4."/>
      <w:lvlJc w:val="left"/>
      <w:pPr>
        <w:ind w:left="2880" w:hanging="360"/>
      </w:pPr>
    </w:lvl>
    <w:lvl w:ilvl="4" w:tplc="85802651" w:tentative="1">
      <w:start w:val="1"/>
      <w:numFmt w:val="lowerLetter"/>
      <w:lvlText w:val="%5."/>
      <w:lvlJc w:val="left"/>
      <w:pPr>
        <w:ind w:left="3600" w:hanging="360"/>
      </w:pPr>
    </w:lvl>
    <w:lvl w:ilvl="5" w:tplc="85802651" w:tentative="1">
      <w:start w:val="1"/>
      <w:numFmt w:val="lowerRoman"/>
      <w:lvlText w:val="%6."/>
      <w:lvlJc w:val="right"/>
      <w:pPr>
        <w:ind w:left="4320" w:hanging="180"/>
      </w:pPr>
    </w:lvl>
    <w:lvl w:ilvl="6" w:tplc="85802651" w:tentative="1">
      <w:start w:val="1"/>
      <w:numFmt w:val="decimal"/>
      <w:lvlText w:val="%7."/>
      <w:lvlJc w:val="left"/>
      <w:pPr>
        <w:ind w:left="5040" w:hanging="360"/>
      </w:pPr>
    </w:lvl>
    <w:lvl w:ilvl="7" w:tplc="85802651" w:tentative="1">
      <w:start w:val="1"/>
      <w:numFmt w:val="lowerLetter"/>
      <w:lvlText w:val="%8."/>
      <w:lvlJc w:val="left"/>
      <w:pPr>
        <w:ind w:left="5760" w:hanging="360"/>
      </w:pPr>
    </w:lvl>
    <w:lvl w:ilvl="8" w:tplc="8580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8">
    <w:multiLevelType w:val="hybridMultilevel"/>
    <w:lvl w:ilvl="0" w:tplc="18652852">
      <w:start w:val="1"/>
      <w:numFmt w:val="decimal"/>
      <w:lvlText w:val="%1."/>
      <w:lvlJc w:val="left"/>
      <w:pPr>
        <w:ind w:left="720" w:hanging="360"/>
      </w:pPr>
    </w:lvl>
    <w:lvl w:ilvl="1" w:tplc="18652852" w:tentative="1">
      <w:start w:val="1"/>
      <w:numFmt w:val="lowerLetter"/>
      <w:lvlText w:val="%2."/>
      <w:lvlJc w:val="left"/>
      <w:pPr>
        <w:ind w:left="1440" w:hanging="360"/>
      </w:pPr>
    </w:lvl>
    <w:lvl w:ilvl="2" w:tplc="18652852" w:tentative="1">
      <w:start w:val="1"/>
      <w:numFmt w:val="lowerRoman"/>
      <w:lvlText w:val="%3."/>
      <w:lvlJc w:val="right"/>
      <w:pPr>
        <w:ind w:left="2160" w:hanging="180"/>
      </w:pPr>
    </w:lvl>
    <w:lvl w:ilvl="3" w:tplc="18652852" w:tentative="1">
      <w:start w:val="1"/>
      <w:numFmt w:val="decimal"/>
      <w:lvlText w:val="%4."/>
      <w:lvlJc w:val="left"/>
      <w:pPr>
        <w:ind w:left="2880" w:hanging="360"/>
      </w:pPr>
    </w:lvl>
    <w:lvl w:ilvl="4" w:tplc="18652852" w:tentative="1">
      <w:start w:val="1"/>
      <w:numFmt w:val="lowerLetter"/>
      <w:lvlText w:val="%5."/>
      <w:lvlJc w:val="left"/>
      <w:pPr>
        <w:ind w:left="3600" w:hanging="360"/>
      </w:pPr>
    </w:lvl>
    <w:lvl w:ilvl="5" w:tplc="18652852" w:tentative="1">
      <w:start w:val="1"/>
      <w:numFmt w:val="lowerRoman"/>
      <w:lvlText w:val="%6."/>
      <w:lvlJc w:val="right"/>
      <w:pPr>
        <w:ind w:left="4320" w:hanging="180"/>
      </w:pPr>
    </w:lvl>
    <w:lvl w:ilvl="6" w:tplc="18652852" w:tentative="1">
      <w:start w:val="1"/>
      <w:numFmt w:val="decimal"/>
      <w:lvlText w:val="%7."/>
      <w:lvlJc w:val="left"/>
      <w:pPr>
        <w:ind w:left="5040" w:hanging="360"/>
      </w:pPr>
    </w:lvl>
    <w:lvl w:ilvl="7" w:tplc="18652852" w:tentative="1">
      <w:start w:val="1"/>
      <w:numFmt w:val="lowerLetter"/>
      <w:lvlText w:val="%8."/>
      <w:lvlJc w:val="left"/>
      <w:pPr>
        <w:ind w:left="5760" w:hanging="360"/>
      </w:pPr>
    </w:lvl>
    <w:lvl w:ilvl="8" w:tplc="1865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7">
    <w:multiLevelType w:val="hybridMultilevel"/>
    <w:lvl w:ilvl="0" w:tplc="83531735">
      <w:start w:val="1"/>
      <w:numFmt w:val="decimal"/>
      <w:lvlText w:val="%1."/>
      <w:lvlJc w:val="left"/>
      <w:pPr>
        <w:ind w:left="720" w:hanging="360"/>
      </w:pPr>
    </w:lvl>
    <w:lvl w:ilvl="1" w:tplc="83531735" w:tentative="1">
      <w:start w:val="1"/>
      <w:numFmt w:val="lowerLetter"/>
      <w:lvlText w:val="%2."/>
      <w:lvlJc w:val="left"/>
      <w:pPr>
        <w:ind w:left="1440" w:hanging="360"/>
      </w:pPr>
    </w:lvl>
    <w:lvl w:ilvl="2" w:tplc="83531735" w:tentative="1">
      <w:start w:val="1"/>
      <w:numFmt w:val="lowerRoman"/>
      <w:lvlText w:val="%3."/>
      <w:lvlJc w:val="right"/>
      <w:pPr>
        <w:ind w:left="2160" w:hanging="180"/>
      </w:pPr>
    </w:lvl>
    <w:lvl w:ilvl="3" w:tplc="83531735" w:tentative="1">
      <w:start w:val="1"/>
      <w:numFmt w:val="decimal"/>
      <w:lvlText w:val="%4."/>
      <w:lvlJc w:val="left"/>
      <w:pPr>
        <w:ind w:left="2880" w:hanging="360"/>
      </w:pPr>
    </w:lvl>
    <w:lvl w:ilvl="4" w:tplc="83531735" w:tentative="1">
      <w:start w:val="1"/>
      <w:numFmt w:val="lowerLetter"/>
      <w:lvlText w:val="%5."/>
      <w:lvlJc w:val="left"/>
      <w:pPr>
        <w:ind w:left="3600" w:hanging="360"/>
      </w:pPr>
    </w:lvl>
    <w:lvl w:ilvl="5" w:tplc="83531735" w:tentative="1">
      <w:start w:val="1"/>
      <w:numFmt w:val="lowerRoman"/>
      <w:lvlText w:val="%6."/>
      <w:lvlJc w:val="right"/>
      <w:pPr>
        <w:ind w:left="4320" w:hanging="180"/>
      </w:pPr>
    </w:lvl>
    <w:lvl w:ilvl="6" w:tplc="83531735" w:tentative="1">
      <w:start w:val="1"/>
      <w:numFmt w:val="decimal"/>
      <w:lvlText w:val="%7."/>
      <w:lvlJc w:val="left"/>
      <w:pPr>
        <w:ind w:left="5040" w:hanging="360"/>
      </w:pPr>
    </w:lvl>
    <w:lvl w:ilvl="7" w:tplc="83531735" w:tentative="1">
      <w:start w:val="1"/>
      <w:numFmt w:val="lowerLetter"/>
      <w:lvlText w:val="%8."/>
      <w:lvlJc w:val="left"/>
      <w:pPr>
        <w:ind w:left="5760" w:hanging="360"/>
      </w:pPr>
    </w:lvl>
    <w:lvl w:ilvl="8" w:tplc="8353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6">
    <w:multiLevelType w:val="hybridMultilevel"/>
    <w:lvl w:ilvl="0" w:tplc="89094119">
      <w:start w:val="1"/>
      <w:numFmt w:val="decimal"/>
      <w:lvlText w:val="%1."/>
      <w:lvlJc w:val="left"/>
      <w:pPr>
        <w:ind w:left="720" w:hanging="360"/>
      </w:pPr>
    </w:lvl>
    <w:lvl w:ilvl="1" w:tplc="89094119" w:tentative="1">
      <w:start w:val="1"/>
      <w:numFmt w:val="lowerLetter"/>
      <w:lvlText w:val="%2."/>
      <w:lvlJc w:val="left"/>
      <w:pPr>
        <w:ind w:left="1440" w:hanging="360"/>
      </w:pPr>
    </w:lvl>
    <w:lvl w:ilvl="2" w:tplc="89094119" w:tentative="1">
      <w:start w:val="1"/>
      <w:numFmt w:val="lowerRoman"/>
      <w:lvlText w:val="%3."/>
      <w:lvlJc w:val="right"/>
      <w:pPr>
        <w:ind w:left="2160" w:hanging="180"/>
      </w:pPr>
    </w:lvl>
    <w:lvl w:ilvl="3" w:tplc="89094119" w:tentative="1">
      <w:start w:val="1"/>
      <w:numFmt w:val="decimal"/>
      <w:lvlText w:val="%4."/>
      <w:lvlJc w:val="left"/>
      <w:pPr>
        <w:ind w:left="2880" w:hanging="360"/>
      </w:pPr>
    </w:lvl>
    <w:lvl w:ilvl="4" w:tplc="89094119" w:tentative="1">
      <w:start w:val="1"/>
      <w:numFmt w:val="lowerLetter"/>
      <w:lvlText w:val="%5."/>
      <w:lvlJc w:val="left"/>
      <w:pPr>
        <w:ind w:left="3600" w:hanging="360"/>
      </w:pPr>
    </w:lvl>
    <w:lvl w:ilvl="5" w:tplc="89094119" w:tentative="1">
      <w:start w:val="1"/>
      <w:numFmt w:val="lowerRoman"/>
      <w:lvlText w:val="%6."/>
      <w:lvlJc w:val="right"/>
      <w:pPr>
        <w:ind w:left="4320" w:hanging="180"/>
      </w:pPr>
    </w:lvl>
    <w:lvl w:ilvl="6" w:tplc="89094119" w:tentative="1">
      <w:start w:val="1"/>
      <w:numFmt w:val="decimal"/>
      <w:lvlText w:val="%7."/>
      <w:lvlJc w:val="left"/>
      <w:pPr>
        <w:ind w:left="5040" w:hanging="360"/>
      </w:pPr>
    </w:lvl>
    <w:lvl w:ilvl="7" w:tplc="89094119" w:tentative="1">
      <w:start w:val="1"/>
      <w:numFmt w:val="lowerLetter"/>
      <w:lvlText w:val="%8."/>
      <w:lvlJc w:val="left"/>
      <w:pPr>
        <w:ind w:left="5760" w:hanging="360"/>
      </w:pPr>
    </w:lvl>
    <w:lvl w:ilvl="8" w:tplc="8909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5">
    <w:multiLevelType w:val="hybridMultilevel"/>
    <w:lvl w:ilvl="0" w:tplc="52793145">
      <w:start w:val="1"/>
      <w:numFmt w:val="decimal"/>
      <w:lvlText w:val="%1."/>
      <w:lvlJc w:val="left"/>
      <w:pPr>
        <w:ind w:left="720" w:hanging="360"/>
      </w:pPr>
    </w:lvl>
    <w:lvl w:ilvl="1" w:tplc="52793145" w:tentative="1">
      <w:start w:val="1"/>
      <w:numFmt w:val="lowerLetter"/>
      <w:lvlText w:val="%2."/>
      <w:lvlJc w:val="left"/>
      <w:pPr>
        <w:ind w:left="1440" w:hanging="360"/>
      </w:pPr>
    </w:lvl>
    <w:lvl w:ilvl="2" w:tplc="52793145" w:tentative="1">
      <w:start w:val="1"/>
      <w:numFmt w:val="lowerRoman"/>
      <w:lvlText w:val="%3."/>
      <w:lvlJc w:val="right"/>
      <w:pPr>
        <w:ind w:left="2160" w:hanging="180"/>
      </w:pPr>
    </w:lvl>
    <w:lvl w:ilvl="3" w:tplc="52793145" w:tentative="1">
      <w:start w:val="1"/>
      <w:numFmt w:val="decimal"/>
      <w:lvlText w:val="%4."/>
      <w:lvlJc w:val="left"/>
      <w:pPr>
        <w:ind w:left="2880" w:hanging="360"/>
      </w:pPr>
    </w:lvl>
    <w:lvl w:ilvl="4" w:tplc="52793145" w:tentative="1">
      <w:start w:val="1"/>
      <w:numFmt w:val="lowerLetter"/>
      <w:lvlText w:val="%5."/>
      <w:lvlJc w:val="left"/>
      <w:pPr>
        <w:ind w:left="3600" w:hanging="360"/>
      </w:pPr>
    </w:lvl>
    <w:lvl w:ilvl="5" w:tplc="52793145" w:tentative="1">
      <w:start w:val="1"/>
      <w:numFmt w:val="lowerRoman"/>
      <w:lvlText w:val="%6."/>
      <w:lvlJc w:val="right"/>
      <w:pPr>
        <w:ind w:left="4320" w:hanging="180"/>
      </w:pPr>
    </w:lvl>
    <w:lvl w:ilvl="6" w:tplc="52793145" w:tentative="1">
      <w:start w:val="1"/>
      <w:numFmt w:val="decimal"/>
      <w:lvlText w:val="%7."/>
      <w:lvlJc w:val="left"/>
      <w:pPr>
        <w:ind w:left="5040" w:hanging="360"/>
      </w:pPr>
    </w:lvl>
    <w:lvl w:ilvl="7" w:tplc="52793145" w:tentative="1">
      <w:start w:val="1"/>
      <w:numFmt w:val="lowerLetter"/>
      <w:lvlText w:val="%8."/>
      <w:lvlJc w:val="left"/>
      <w:pPr>
        <w:ind w:left="5760" w:hanging="360"/>
      </w:pPr>
    </w:lvl>
    <w:lvl w:ilvl="8" w:tplc="5279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4">
    <w:multiLevelType w:val="hybridMultilevel"/>
    <w:lvl w:ilvl="0" w:tplc="21407938">
      <w:start w:val="1"/>
      <w:numFmt w:val="decimal"/>
      <w:lvlText w:val="%1."/>
      <w:lvlJc w:val="left"/>
      <w:pPr>
        <w:ind w:left="720" w:hanging="360"/>
      </w:pPr>
    </w:lvl>
    <w:lvl w:ilvl="1" w:tplc="21407938" w:tentative="1">
      <w:start w:val="1"/>
      <w:numFmt w:val="lowerLetter"/>
      <w:lvlText w:val="%2."/>
      <w:lvlJc w:val="left"/>
      <w:pPr>
        <w:ind w:left="1440" w:hanging="360"/>
      </w:pPr>
    </w:lvl>
    <w:lvl w:ilvl="2" w:tplc="21407938" w:tentative="1">
      <w:start w:val="1"/>
      <w:numFmt w:val="lowerRoman"/>
      <w:lvlText w:val="%3."/>
      <w:lvlJc w:val="right"/>
      <w:pPr>
        <w:ind w:left="2160" w:hanging="180"/>
      </w:pPr>
    </w:lvl>
    <w:lvl w:ilvl="3" w:tplc="21407938" w:tentative="1">
      <w:start w:val="1"/>
      <w:numFmt w:val="decimal"/>
      <w:lvlText w:val="%4."/>
      <w:lvlJc w:val="left"/>
      <w:pPr>
        <w:ind w:left="2880" w:hanging="360"/>
      </w:pPr>
    </w:lvl>
    <w:lvl w:ilvl="4" w:tplc="21407938" w:tentative="1">
      <w:start w:val="1"/>
      <w:numFmt w:val="lowerLetter"/>
      <w:lvlText w:val="%5."/>
      <w:lvlJc w:val="left"/>
      <w:pPr>
        <w:ind w:left="3600" w:hanging="360"/>
      </w:pPr>
    </w:lvl>
    <w:lvl w:ilvl="5" w:tplc="21407938" w:tentative="1">
      <w:start w:val="1"/>
      <w:numFmt w:val="lowerRoman"/>
      <w:lvlText w:val="%6."/>
      <w:lvlJc w:val="right"/>
      <w:pPr>
        <w:ind w:left="4320" w:hanging="180"/>
      </w:pPr>
    </w:lvl>
    <w:lvl w:ilvl="6" w:tplc="21407938" w:tentative="1">
      <w:start w:val="1"/>
      <w:numFmt w:val="decimal"/>
      <w:lvlText w:val="%7."/>
      <w:lvlJc w:val="left"/>
      <w:pPr>
        <w:ind w:left="5040" w:hanging="360"/>
      </w:pPr>
    </w:lvl>
    <w:lvl w:ilvl="7" w:tplc="21407938" w:tentative="1">
      <w:start w:val="1"/>
      <w:numFmt w:val="lowerLetter"/>
      <w:lvlText w:val="%8."/>
      <w:lvlJc w:val="left"/>
      <w:pPr>
        <w:ind w:left="5760" w:hanging="360"/>
      </w:pPr>
    </w:lvl>
    <w:lvl w:ilvl="8" w:tplc="2140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3">
    <w:multiLevelType w:val="hybridMultilevel"/>
    <w:lvl w:ilvl="0" w:tplc="91951392">
      <w:start w:val="1"/>
      <w:numFmt w:val="decimal"/>
      <w:lvlText w:val="%1."/>
      <w:lvlJc w:val="left"/>
      <w:pPr>
        <w:ind w:left="720" w:hanging="360"/>
      </w:pPr>
    </w:lvl>
    <w:lvl w:ilvl="1" w:tplc="91951392" w:tentative="1">
      <w:start w:val="1"/>
      <w:numFmt w:val="lowerLetter"/>
      <w:lvlText w:val="%2."/>
      <w:lvlJc w:val="left"/>
      <w:pPr>
        <w:ind w:left="1440" w:hanging="360"/>
      </w:pPr>
    </w:lvl>
    <w:lvl w:ilvl="2" w:tplc="91951392" w:tentative="1">
      <w:start w:val="1"/>
      <w:numFmt w:val="lowerRoman"/>
      <w:lvlText w:val="%3."/>
      <w:lvlJc w:val="right"/>
      <w:pPr>
        <w:ind w:left="2160" w:hanging="180"/>
      </w:pPr>
    </w:lvl>
    <w:lvl w:ilvl="3" w:tplc="91951392" w:tentative="1">
      <w:start w:val="1"/>
      <w:numFmt w:val="decimal"/>
      <w:lvlText w:val="%4."/>
      <w:lvlJc w:val="left"/>
      <w:pPr>
        <w:ind w:left="2880" w:hanging="360"/>
      </w:pPr>
    </w:lvl>
    <w:lvl w:ilvl="4" w:tplc="91951392" w:tentative="1">
      <w:start w:val="1"/>
      <w:numFmt w:val="lowerLetter"/>
      <w:lvlText w:val="%5."/>
      <w:lvlJc w:val="left"/>
      <w:pPr>
        <w:ind w:left="3600" w:hanging="360"/>
      </w:pPr>
    </w:lvl>
    <w:lvl w:ilvl="5" w:tplc="91951392" w:tentative="1">
      <w:start w:val="1"/>
      <w:numFmt w:val="lowerRoman"/>
      <w:lvlText w:val="%6."/>
      <w:lvlJc w:val="right"/>
      <w:pPr>
        <w:ind w:left="4320" w:hanging="180"/>
      </w:pPr>
    </w:lvl>
    <w:lvl w:ilvl="6" w:tplc="91951392" w:tentative="1">
      <w:start w:val="1"/>
      <w:numFmt w:val="decimal"/>
      <w:lvlText w:val="%7."/>
      <w:lvlJc w:val="left"/>
      <w:pPr>
        <w:ind w:left="5040" w:hanging="360"/>
      </w:pPr>
    </w:lvl>
    <w:lvl w:ilvl="7" w:tplc="91951392" w:tentative="1">
      <w:start w:val="1"/>
      <w:numFmt w:val="lowerLetter"/>
      <w:lvlText w:val="%8."/>
      <w:lvlJc w:val="left"/>
      <w:pPr>
        <w:ind w:left="5760" w:hanging="360"/>
      </w:pPr>
    </w:lvl>
    <w:lvl w:ilvl="8" w:tplc="9195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2">
    <w:multiLevelType w:val="hybridMultilevel"/>
    <w:lvl w:ilvl="0" w:tplc="10307327">
      <w:start w:val="1"/>
      <w:numFmt w:val="decimal"/>
      <w:lvlText w:val="%1."/>
      <w:lvlJc w:val="left"/>
      <w:pPr>
        <w:ind w:left="720" w:hanging="360"/>
      </w:pPr>
    </w:lvl>
    <w:lvl w:ilvl="1" w:tplc="10307327" w:tentative="1">
      <w:start w:val="1"/>
      <w:numFmt w:val="lowerLetter"/>
      <w:lvlText w:val="%2."/>
      <w:lvlJc w:val="left"/>
      <w:pPr>
        <w:ind w:left="1440" w:hanging="360"/>
      </w:pPr>
    </w:lvl>
    <w:lvl w:ilvl="2" w:tplc="10307327" w:tentative="1">
      <w:start w:val="1"/>
      <w:numFmt w:val="lowerRoman"/>
      <w:lvlText w:val="%3."/>
      <w:lvlJc w:val="right"/>
      <w:pPr>
        <w:ind w:left="2160" w:hanging="180"/>
      </w:pPr>
    </w:lvl>
    <w:lvl w:ilvl="3" w:tplc="10307327" w:tentative="1">
      <w:start w:val="1"/>
      <w:numFmt w:val="decimal"/>
      <w:lvlText w:val="%4."/>
      <w:lvlJc w:val="left"/>
      <w:pPr>
        <w:ind w:left="2880" w:hanging="360"/>
      </w:pPr>
    </w:lvl>
    <w:lvl w:ilvl="4" w:tplc="10307327" w:tentative="1">
      <w:start w:val="1"/>
      <w:numFmt w:val="lowerLetter"/>
      <w:lvlText w:val="%5."/>
      <w:lvlJc w:val="left"/>
      <w:pPr>
        <w:ind w:left="3600" w:hanging="360"/>
      </w:pPr>
    </w:lvl>
    <w:lvl w:ilvl="5" w:tplc="10307327" w:tentative="1">
      <w:start w:val="1"/>
      <w:numFmt w:val="lowerRoman"/>
      <w:lvlText w:val="%6."/>
      <w:lvlJc w:val="right"/>
      <w:pPr>
        <w:ind w:left="4320" w:hanging="180"/>
      </w:pPr>
    </w:lvl>
    <w:lvl w:ilvl="6" w:tplc="10307327" w:tentative="1">
      <w:start w:val="1"/>
      <w:numFmt w:val="decimal"/>
      <w:lvlText w:val="%7."/>
      <w:lvlJc w:val="left"/>
      <w:pPr>
        <w:ind w:left="5040" w:hanging="360"/>
      </w:pPr>
    </w:lvl>
    <w:lvl w:ilvl="7" w:tplc="10307327" w:tentative="1">
      <w:start w:val="1"/>
      <w:numFmt w:val="lowerLetter"/>
      <w:lvlText w:val="%8."/>
      <w:lvlJc w:val="left"/>
      <w:pPr>
        <w:ind w:left="5760" w:hanging="360"/>
      </w:pPr>
    </w:lvl>
    <w:lvl w:ilvl="8" w:tplc="1030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1">
    <w:multiLevelType w:val="hybridMultilevel"/>
    <w:lvl w:ilvl="0" w:tplc="88302365">
      <w:start w:val="1"/>
      <w:numFmt w:val="decimal"/>
      <w:lvlText w:val="%1."/>
      <w:lvlJc w:val="left"/>
      <w:pPr>
        <w:ind w:left="720" w:hanging="360"/>
      </w:pPr>
    </w:lvl>
    <w:lvl w:ilvl="1" w:tplc="88302365" w:tentative="1">
      <w:start w:val="1"/>
      <w:numFmt w:val="lowerLetter"/>
      <w:lvlText w:val="%2."/>
      <w:lvlJc w:val="left"/>
      <w:pPr>
        <w:ind w:left="1440" w:hanging="360"/>
      </w:pPr>
    </w:lvl>
    <w:lvl w:ilvl="2" w:tplc="88302365" w:tentative="1">
      <w:start w:val="1"/>
      <w:numFmt w:val="lowerRoman"/>
      <w:lvlText w:val="%3."/>
      <w:lvlJc w:val="right"/>
      <w:pPr>
        <w:ind w:left="2160" w:hanging="180"/>
      </w:pPr>
    </w:lvl>
    <w:lvl w:ilvl="3" w:tplc="88302365" w:tentative="1">
      <w:start w:val="1"/>
      <w:numFmt w:val="decimal"/>
      <w:lvlText w:val="%4."/>
      <w:lvlJc w:val="left"/>
      <w:pPr>
        <w:ind w:left="2880" w:hanging="360"/>
      </w:pPr>
    </w:lvl>
    <w:lvl w:ilvl="4" w:tplc="88302365" w:tentative="1">
      <w:start w:val="1"/>
      <w:numFmt w:val="lowerLetter"/>
      <w:lvlText w:val="%5."/>
      <w:lvlJc w:val="left"/>
      <w:pPr>
        <w:ind w:left="3600" w:hanging="360"/>
      </w:pPr>
    </w:lvl>
    <w:lvl w:ilvl="5" w:tplc="88302365" w:tentative="1">
      <w:start w:val="1"/>
      <w:numFmt w:val="lowerRoman"/>
      <w:lvlText w:val="%6."/>
      <w:lvlJc w:val="right"/>
      <w:pPr>
        <w:ind w:left="4320" w:hanging="180"/>
      </w:pPr>
    </w:lvl>
    <w:lvl w:ilvl="6" w:tplc="88302365" w:tentative="1">
      <w:start w:val="1"/>
      <w:numFmt w:val="decimal"/>
      <w:lvlText w:val="%7."/>
      <w:lvlJc w:val="left"/>
      <w:pPr>
        <w:ind w:left="5040" w:hanging="360"/>
      </w:pPr>
    </w:lvl>
    <w:lvl w:ilvl="7" w:tplc="88302365" w:tentative="1">
      <w:start w:val="1"/>
      <w:numFmt w:val="lowerLetter"/>
      <w:lvlText w:val="%8."/>
      <w:lvlJc w:val="left"/>
      <w:pPr>
        <w:ind w:left="5760" w:hanging="360"/>
      </w:pPr>
    </w:lvl>
    <w:lvl w:ilvl="8" w:tplc="8830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0">
    <w:multiLevelType w:val="hybridMultilevel"/>
    <w:lvl w:ilvl="0" w:tplc="18976948">
      <w:start w:val="1"/>
      <w:numFmt w:val="decimal"/>
      <w:lvlText w:val="%1."/>
      <w:lvlJc w:val="left"/>
      <w:pPr>
        <w:ind w:left="720" w:hanging="360"/>
      </w:pPr>
    </w:lvl>
    <w:lvl w:ilvl="1" w:tplc="18976948" w:tentative="1">
      <w:start w:val="1"/>
      <w:numFmt w:val="lowerLetter"/>
      <w:lvlText w:val="%2."/>
      <w:lvlJc w:val="left"/>
      <w:pPr>
        <w:ind w:left="1440" w:hanging="360"/>
      </w:pPr>
    </w:lvl>
    <w:lvl w:ilvl="2" w:tplc="18976948" w:tentative="1">
      <w:start w:val="1"/>
      <w:numFmt w:val="lowerRoman"/>
      <w:lvlText w:val="%3."/>
      <w:lvlJc w:val="right"/>
      <w:pPr>
        <w:ind w:left="2160" w:hanging="180"/>
      </w:pPr>
    </w:lvl>
    <w:lvl w:ilvl="3" w:tplc="18976948" w:tentative="1">
      <w:start w:val="1"/>
      <w:numFmt w:val="decimal"/>
      <w:lvlText w:val="%4."/>
      <w:lvlJc w:val="left"/>
      <w:pPr>
        <w:ind w:left="2880" w:hanging="360"/>
      </w:pPr>
    </w:lvl>
    <w:lvl w:ilvl="4" w:tplc="18976948" w:tentative="1">
      <w:start w:val="1"/>
      <w:numFmt w:val="lowerLetter"/>
      <w:lvlText w:val="%5."/>
      <w:lvlJc w:val="left"/>
      <w:pPr>
        <w:ind w:left="3600" w:hanging="360"/>
      </w:pPr>
    </w:lvl>
    <w:lvl w:ilvl="5" w:tplc="18976948" w:tentative="1">
      <w:start w:val="1"/>
      <w:numFmt w:val="lowerRoman"/>
      <w:lvlText w:val="%6."/>
      <w:lvlJc w:val="right"/>
      <w:pPr>
        <w:ind w:left="4320" w:hanging="180"/>
      </w:pPr>
    </w:lvl>
    <w:lvl w:ilvl="6" w:tplc="18976948" w:tentative="1">
      <w:start w:val="1"/>
      <w:numFmt w:val="decimal"/>
      <w:lvlText w:val="%7."/>
      <w:lvlJc w:val="left"/>
      <w:pPr>
        <w:ind w:left="5040" w:hanging="360"/>
      </w:pPr>
    </w:lvl>
    <w:lvl w:ilvl="7" w:tplc="18976948" w:tentative="1">
      <w:start w:val="1"/>
      <w:numFmt w:val="lowerLetter"/>
      <w:lvlText w:val="%8."/>
      <w:lvlJc w:val="left"/>
      <w:pPr>
        <w:ind w:left="5760" w:hanging="360"/>
      </w:pPr>
    </w:lvl>
    <w:lvl w:ilvl="8" w:tplc="1897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9">
    <w:multiLevelType w:val="hybridMultilevel"/>
    <w:lvl w:ilvl="0" w:tplc="11283127">
      <w:start w:val="1"/>
      <w:numFmt w:val="decimal"/>
      <w:lvlText w:val="%1."/>
      <w:lvlJc w:val="left"/>
      <w:pPr>
        <w:ind w:left="720" w:hanging="360"/>
      </w:pPr>
    </w:lvl>
    <w:lvl w:ilvl="1" w:tplc="11283127" w:tentative="1">
      <w:start w:val="1"/>
      <w:numFmt w:val="lowerLetter"/>
      <w:lvlText w:val="%2."/>
      <w:lvlJc w:val="left"/>
      <w:pPr>
        <w:ind w:left="1440" w:hanging="360"/>
      </w:pPr>
    </w:lvl>
    <w:lvl w:ilvl="2" w:tplc="11283127" w:tentative="1">
      <w:start w:val="1"/>
      <w:numFmt w:val="lowerRoman"/>
      <w:lvlText w:val="%3."/>
      <w:lvlJc w:val="right"/>
      <w:pPr>
        <w:ind w:left="2160" w:hanging="180"/>
      </w:pPr>
    </w:lvl>
    <w:lvl w:ilvl="3" w:tplc="11283127" w:tentative="1">
      <w:start w:val="1"/>
      <w:numFmt w:val="decimal"/>
      <w:lvlText w:val="%4."/>
      <w:lvlJc w:val="left"/>
      <w:pPr>
        <w:ind w:left="2880" w:hanging="360"/>
      </w:pPr>
    </w:lvl>
    <w:lvl w:ilvl="4" w:tplc="11283127" w:tentative="1">
      <w:start w:val="1"/>
      <w:numFmt w:val="lowerLetter"/>
      <w:lvlText w:val="%5."/>
      <w:lvlJc w:val="left"/>
      <w:pPr>
        <w:ind w:left="3600" w:hanging="360"/>
      </w:pPr>
    </w:lvl>
    <w:lvl w:ilvl="5" w:tplc="11283127" w:tentative="1">
      <w:start w:val="1"/>
      <w:numFmt w:val="lowerRoman"/>
      <w:lvlText w:val="%6."/>
      <w:lvlJc w:val="right"/>
      <w:pPr>
        <w:ind w:left="4320" w:hanging="180"/>
      </w:pPr>
    </w:lvl>
    <w:lvl w:ilvl="6" w:tplc="11283127" w:tentative="1">
      <w:start w:val="1"/>
      <w:numFmt w:val="decimal"/>
      <w:lvlText w:val="%7."/>
      <w:lvlJc w:val="left"/>
      <w:pPr>
        <w:ind w:left="5040" w:hanging="360"/>
      </w:pPr>
    </w:lvl>
    <w:lvl w:ilvl="7" w:tplc="11283127" w:tentative="1">
      <w:start w:val="1"/>
      <w:numFmt w:val="lowerLetter"/>
      <w:lvlText w:val="%8."/>
      <w:lvlJc w:val="left"/>
      <w:pPr>
        <w:ind w:left="5760" w:hanging="360"/>
      </w:pPr>
    </w:lvl>
    <w:lvl w:ilvl="8" w:tplc="1128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8">
    <w:multiLevelType w:val="hybridMultilevel"/>
    <w:lvl w:ilvl="0" w:tplc="90837642">
      <w:start w:val="1"/>
      <w:numFmt w:val="decimal"/>
      <w:lvlText w:val="%1."/>
      <w:lvlJc w:val="left"/>
      <w:pPr>
        <w:ind w:left="720" w:hanging="360"/>
      </w:pPr>
    </w:lvl>
    <w:lvl w:ilvl="1" w:tplc="90837642" w:tentative="1">
      <w:start w:val="1"/>
      <w:numFmt w:val="lowerLetter"/>
      <w:lvlText w:val="%2."/>
      <w:lvlJc w:val="left"/>
      <w:pPr>
        <w:ind w:left="1440" w:hanging="360"/>
      </w:pPr>
    </w:lvl>
    <w:lvl w:ilvl="2" w:tplc="90837642" w:tentative="1">
      <w:start w:val="1"/>
      <w:numFmt w:val="lowerRoman"/>
      <w:lvlText w:val="%3."/>
      <w:lvlJc w:val="right"/>
      <w:pPr>
        <w:ind w:left="2160" w:hanging="180"/>
      </w:pPr>
    </w:lvl>
    <w:lvl w:ilvl="3" w:tplc="90837642" w:tentative="1">
      <w:start w:val="1"/>
      <w:numFmt w:val="decimal"/>
      <w:lvlText w:val="%4."/>
      <w:lvlJc w:val="left"/>
      <w:pPr>
        <w:ind w:left="2880" w:hanging="360"/>
      </w:pPr>
    </w:lvl>
    <w:lvl w:ilvl="4" w:tplc="90837642" w:tentative="1">
      <w:start w:val="1"/>
      <w:numFmt w:val="lowerLetter"/>
      <w:lvlText w:val="%5."/>
      <w:lvlJc w:val="left"/>
      <w:pPr>
        <w:ind w:left="3600" w:hanging="360"/>
      </w:pPr>
    </w:lvl>
    <w:lvl w:ilvl="5" w:tplc="90837642" w:tentative="1">
      <w:start w:val="1"/>
      <w:numFmt w:val="lowerRoman"/>
      <w:lvlText w:val="%6."/>
      <w:lvlJc w:val="right"/>
      <w:pPr>
        <w:ind w:left="4320" w:hanging="180"/>
      </w:pPr>
    </w:lvl>
    <w:lvl w:ilvl="6" w:tplc="90837642" w:tentative="1">
      <w:start w:val="1"/>
      <w:numFmt w:val="decimal"/>
      <w:lvlText w:val="%7."/>
      <w:lvlJc w:val="left"/>
      <w:pPr>
        <w:ind w:left="5040" w:hanging="360"/>
      </w:pPr>
    </w:lvl>
    <w:lvl w:ilvl="7" w:tplc="90837642" w:tentative="1">
      <w:start w:val="1"/>
      <w:numFmt w:val="lowerLetter"/>
      <w:lvlText w:val="%8."/>
      <w:lvlJc w:val="left"/>
      <w:pPr>
        <w:ind w:left="5760" w:hanging="360"/>
      </w:pPr>
    </w:lvl>
    <w:lvl w:ilvl="8" w:tplc="9083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7">
    <w:multiLevelType w:val="hybridMultilevel"/>
    <w:lvl w:ilvl="0" w:tplc="85390080">
      <w:start w:val="1"/>
      <w:numFmt w:val="decimal"/>
      <w:lvlText w:val="%1."/>
      <w:lvlJc w:val="left"/>
      <w:pPr>
        <w:ind w:left="720" w:hanging="360"/>
      </w:pPr>
    </w:lvl>
    <w:lvl w:ilvl="1" w:tplc="85390080" w:tentative="1">
      <w:start w:val="1"/>
      <w:numFmt w:val="lowerLetter"/>
      <w:lvlText w:val="%2."/>
      <w:lvlJc w:val="left"/>
      <w:pPr>
        <w:ind w:left="1440" w:hanging="360"/>
      </w:pPr>
    </w:lvl>
    <w:lvl w:ilvl="2" w:tplc="85390080" w:tentative="1">
      <w:start w:val="1"/>
      <w:numFmt w:val="lowerRoman"/>
      <w:lvlText w:val="%3."/>
      <w:lvlJc w:val="right"/>
      <w:pPr>
        <w:ind w:left="2160" w:hanging="180"/>
      </w:pPr>
    </w:lvl>
    <w:lvl w:ilvl="3" w:tplc="85390080" w:tentative="1">
      <w:start w:val="1"/>
      <w:numFmt w:val="decimal"/>
      <w:lvlText w:val="%4."/>
      <w:lvlJc w:val="left"/>
      <w:pPr>
        <w:ind w:left="2880" w:hanging="360"/>
      </w:pPr>
    </w:lvl>
    <w:lvl w:ilvl="4" w:tplc="85390080" w:tentative="1">
      <w:start w:val="1"/>
      <w:numFmt w:val="lowerLetter"/>
      <w:lvlText w:val="%5."/>
      <w:lvlJc w:val="left"/>
      <w:pPr>
        <w:ind w:left="3600" w:hanging="360"/>
      </w:pPr>
    </w:lvl>
    <w:lvl w:ilvl="5" w:tplc="85390080" w:tentative="1">
      <w:start w:val="1"/>
      <w:numFmt w:val="lowerRoman"/>
      <w:lvlText w:val="%6."/>
      <w:lvlJc w:val="right"/>
      <w:pPr>
        <w:ind w:left="4320" w:hanging="180"/>
      </w:pPr>
    </w:lvl>
    <w:lvl w:ilvl="6" w:tplc="85390080" w:tentative="1">
      <w:start w:val="1"/>
      <w:numFmt w:val="decimal"/>
      <w:lvlText w:val="%7."/>
      <w:lvlJc w:val="left"/>
      <w:pPr>
        <w:ind w:left="5040" w:hanging="360"/>
      </w:pPr>
    </w:lvl>
    <w:lvl w:ilvl="7" w:tplc="85390080" w:tentative="1">
      <w:start w:val="1"/>
      <w:numFmt w:val="lowerLetter"/>
      <w:lvlText w:val="%8."/>
      <w:lvlJc w:val="left"/>
      <w:pPr>
        <w:ind w:left="5760" w:hanging="360"/>
      </w:pPr>
    </w:lvl>
    <w:lvl w:ilvl="8" w:tplc="8539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6">
    <w:multiLevelType w:val="hybridMultilevel"/>
    <w:lvl w:ilvl="0" w:tplc="10584090">
      <w:start w:val="1"/>
      <w:numFmt w:val="decimal"/>
      <w:lvlText w:val="%1."/>
      <w:lvlJc w:val="left"/>
      <w:pPr>
        <w:ind w:left="720" w:hanging="360"/>
      </w:pPr>
    </w:lvl>
    <w:lvl w:ilvl="1" w:tplc="10584090" w:tentative="1">
      <w:start w:val="1"/>
      <w:numFmt w:val="lowerLetter"/>
      <w:lvlText w:val="%2."/>
      <w:lvlJc w:val="left"/>
      <w:pPr>
        <w:ind w:left="1440" w:hanging="360"/>
      </w:pPr>
    </w:lvl>
    <w:lvl w:ilvl="2" w:tplc="10584090" w:tentative="1">
      <w:start w:val="1"/>
      <w:numFmt w:val="lowerRoman"/>
      <w:lvlText w:val="%3."/>
      <w:lvlJc w:val="right"/>
      <w:pPr>
        <w:ind w:left="2160" w:hanging="180"/>
      </w:pPr>
    </w:lvl>
    <w:lvl w:ilvl="3" w:tplc="10584090" w:tentative="1">
      <w:start w:val="1"/>
      <w:numFmt w:val="decimal"/>
      <w:lvlText w:val="%4."/>
      <w:lvlJc w:val="left"/>
      <w:pPr>
        <w:ind w:left="2880" w:hanging="360"/>
      </w:pPr>
    </w:lvl>
    <w:lvl w:ilvl="4" w:tplc="10584090" w:tentative="1">
      <w:start w:val="1"/>
      <w:numFmt w:val="lowerLetter"/>
      <w:lvlText w:val="%5."/>
      <w:lvlJc w:val="left"/>
      <w:pPr>
        <w:ind w:left="3600" w:hanging="360"/>
      </w:pPr>
    </w:lvl>
    <w:lvl w:ilvl="5" w:tplc="10584090" w:tentative="1">
      <w:start w:val="1"/>
      <w:numFmt w:val="lowerRoman"/>
      <w:lvlText w:val="%6."/>
      <w:lvlJc w:val="right"/>
      <w:pPr>
        <w:ind w:left="4320" w:hanging="180"/>
      </w:pPr>
    </w:lvl>
    <w:lvl w:ilvl="6" w:tplc="10584090" w:tentative="1">
      <w:start w:val="1"/>
      <w:numFmt w:val="decimal"/>
      <w:lvlText w:val="%7."/>
      <w:lvlJc w:val="left"/>
      <w:pPr>
        <w:ind w:left="5040" w:hanging="360"/>
      </w:pPr>
    </w:lvl>
    <w:lvl w:ilvl="7" w:tplc="10584090" w:tentative="1">
      <w:start w:val="1"/>
      <w:numFmt w:val="lowerLetter"/>
      <w:lvlText w:val="%8."/>
      <w:lvlJc w:val="left"/>
      <w:pPr>
        <w:ind w:left="5760" w:hanging="360"/>
      </w:pPr>
    </w:lvl>
    <w:lvl w:ilvl="8" w:tplc="1058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5">
    <w:multiLevelType w:val="hybridMultilevel"/>
    <w:lvl w:ilvl="0" w:tplc="86316476">
      <w:start w:val="1"/>
      <w:numFmt w:val="decimal"/>
      <w:lvlText w:val="%1."/>
      <w:lvlJc w:val="left"/>
      <w:pPr>
        <w:ind w:left="720" w:hanging="360"/>
      </w:pPr>
    </w:lvl>
    <w:lvl w:ilvl="1" w:tplc="86316476" w:tentative="1">
      <w:start w:val="1"/>
      <w:numFmt w:val="lowerLetter"/>
      <w:lvlText w:val="%2."/>
      <w:lvlJc w:val="left"/>
      <w:pPr>
        <w:ind w:left="1440" w:hanging="360"/>
      </w:pPr>
    </w:lvl>
    <w:lvl w:ilvl="2" w:tplc="86316476" w:tentative="1">
      <w:start w:val="1"/>
      <w:numFmt w:val="lowerRoman"/>
      <w:lvlText w:val="%3."/>
      <w:lvlJc w:val="right"/>
      <w:pPr>
        <w:ind w:left="2160" w:hanging="180"/>
      </w:pPr>
    </w:lvl>
    <w:lvl w:ilvl="3" w:tplc="86316476" w:tentative="1">
      <w:start w:val="1"/>
      <w:numFmt w:val="decimal"/>
      <w:lvlText w:val="%4."/>
      <w:lvlJc w:val="left"/>
      <w:pPr>
        <w:ind w:left="2880" w:hanging="360"/>
      </w:pPr>
    </w:lvl>
    <w:lvl w:ilvl="4" w:tplc="86316476" w:tentative="1">
      <w:start w:val="1"/>
      <w:numFmt w:val="lowerLetter"/>
      <w:lvlText w:val="%5."/>
      <w:lvlJc w:val="left"/>
      <w:pPr>
        <w:ind w:left="3600" w:hanging="360"/>
      </w:pPr>
    </w:lvl>
    <w:lvl w:ilvl="5" w:tplc="86316476" w:tentative="1">
      <w:start w:val="1"/>
      <w:numFmt w:val="lowerRoman"/>
      <w:lvlText w:val="%6."/>
      <w:lvlJc w:val="right"/>
      <w:pPr>
        <w:ind w:left="4320" w:hanging="180"/>
      </w:pPr>
    </w:lvl>
    <w:lvl w:ilvl="6" w:tplc="86316476" w:tentative="1">
      <w:start w:val="1"/>
      <w:numFmt w:val="decimal"/>
      <w:lvlText w:val="%7."/>
      <w:lvlJc w:val="left"/>
      <w:pPr>
        <w:ind w:left="5040" w:hanging="360"/>
      </w:pPr>
    </w:lvl>
    <w:lvl w:ilvl="7" w:tplc="86316476" w:tentative="1">
      <w:start w:val="1"/>
      <w:numFmt w:val="lowerLetter"/>
      <w:lvlText w:val="%8."/>
      <w:lvlJc w:val="left"/>
      <w:pPr>
        <w:ind w:left="5760" w:hanging="360"/>
      </w:pPr>
    </w:lvl>
    <w:lvl w:ilvl="8" w:tplc="8631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4">
    <w:multiLevelType w:val="hybridMultilevel"/>
    <w:lvl w:ilvl="0" w:tplc="841518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064">
    <w:abstractNumId w:val="10064"/>
  </w:num>
  <w:num w:numId="10065">
    <w:abstractNumId w:val="10065"/>
  </w:num>
  <w:num w:numId="10066">
    <w:abstractNumId w:val="10066"/>
  </w:num>
  <w:num w:numId="10067">
    <w:abstractNumId w:val="10067"/>
  </w:num>
  <w:num w:numId="10068">
    <w:abstractNumId w:val="10068"/>
  </w:num>
  <w:num w:numId="10069">
    <w:abstractNumId w:val="10069"/>
  </w:num>
  <w:num w:numId="10070">
    <w:abstractNumId w:val="10070"/>
  </w:num>
  <w:num w:numId="10071">
    <w:abstractNumId w:val="10071"/>
  </w:num>
  <w:num w:numId="10072">
    <w:abstractNumId w:val="10072"/>
  </w:num>
  <w:num w:numId="10073">
    <w:abstractNumId w:val="10073"/>
  </w:num>
  <w:num w:numId="10074">
    <w:abstractNumId w:val="10074"/>
  </w:num>
  <w:num w:numId="10075">
    <w:abstractNumId w:val="10075"/>
  </w:num>
  <w:num w:numId="10076">
    <w:abstractNumId w:val="10076"/>
  </w:num>
  <w:num w:numId="10077">
    <w:abstractNumId w:val="10077"/>
  </w:num>
  <w:num w:numId="10078">
    <w:abstractNumId w:val="10078"/>
  </w:num>
  <w:num w:numId="10079">
    <w:abstractNumId w:val="10079"/>
  </w:num>
  <w:num w:numId="10080">
    <w:abstractNumId w:val="10080"/>
  </w:num>
  <w:num w:numId="10081">
    <w:abstractNumId w:val="10081"/>
  </w:num>
  <w:num w:numId="10082">
    <w:abstractNumId w:val="10082"/>
  </w:num>
  <w:num w:numId="10083">
    <w:abstractNumId w:val="10083"/>
  </w:num>
  <w:num w:numId="10084">
    <w:abstractNumId w:val="10084"/>
  </w:num>
  <w:num w:numId="10085">
    <w:abstractNumId w:val="10085"/>
  </w:num>
  <w:num w:numId="10086">
    <w:abstractNumId w:val="10086"/>
  </w:num>
  <w:num w:numId="10087">
    <w:abstractNumId w:val="10087"/>
  </w:num>
  <w:num w:numId="10088">
    <w:abstractNumId w:val="10088"/>
  </w:num>
  <w:num w:numId="10089">
    <w:abstractNumId w:val="10089"/>
  </w:num>
  <w:num w:numId="10090">
    <w:abstractNumId w:val="10090"/>
  </w:num>
  <w:num w:numId="10091">
    <w:abstractNumId w:val="10091"/>
  </w:num>
  <w:num w:numId="10092">
    <w:abstractNumId w:val="10092"/>
  </w:num>
  <w:num w:numId="10093">
    <w:abstractNumId w:val="10093"/>
  </w:num>
  <w:num w:numId="10094">
    <w:abstractNumId w:val="10094"/>
  </w:num>
  <w:num w:numId="10095">
    <w:abstractNumId w:val="10095"/>
  </w:num>
  <w:num w:numId="10096">
    <w:abstractNumId w:val="10096"/>
  </w:num>
  <w:num w:numId="10097">
    <w:abstractNumId w:val="10097"/>
  </w:num>
  <w:num w:numId="10098">
    <w:abstractNumId w:val="10098"/>
  </w:num>
  <w:num w:numId="10099">
    <w:abstractNumId w:val="10099"/>
  </w:num>
  <w:num w:numId="10100">
    <w:abstractNumId w:val="10100"/>
  </w:num>
  <w:num w:numId="10101">
    <w:abstractNumId w:val="10101"/>
  </w:num>
  <w:num w:numId="10102">
    <w:abstractNumId w:val="10102"/>
  </w:num>
  <w:num w:numId="10103">
    <w:abstractNumId w:val="10103"/>
  </w:num>
  <w:num w:numId="10104">
    <w:abstractNumId w:val="10104"/>
  </w:num>
  <w:num w:numId="10105">
    <w:abstractNumId w:val="10105"/>
  </w:num>
  <w:num w:numId="10106">
    <w:abstractNumId w:val="10106"/>
  </w:num>
  <w:num w:numId="10107">
    <w:abstractNumId w:val="10107"/>
  </w:num>
  <w:num w:numId="10108">
    <w:abstractNumId w:val="10108"/>
  </w:num>
  <w:num w:numId="10109">
    <w:abstractNumId w:val="10109"/>
  </w:num>
  <w:num w:numId="10110">
    <w:abstractNumId w:val="10110"/>
  </w:num>
  <w:num w:numId="10111">
    <w:abstractNumId w:val="10111"/>
  </w:num>
  <w:num w:numId="10112">
    <w:abstractNumId w:val="10112"/>
  </w:num>
  <w:num w:numId="10113">
    <w:abstractNumId w:val="10113"/>
  </w:num>
  <w:num w:numId="10114">
    <w:abstractNumId w:val="10114"/>
  </w:num>
  <w:num w:numId="10115">
    <w:abstractNumId w:val="10115"/>
  </w:num>
  <w:num w:numId="10116">
    <w:abstractNumId w:val="10116"/>
  </w:num>
  <w:num w:numId="10117">
    <w:abstractNumId w:val="10117"/>
  </w:num>
  <w:num w:numId="10118">
    <w:abstractNumId w:val="10118"/>
  </w:num>
  <w:num w:numId="10119">
    <w:abstractNumId w:val="10119"/>
  </w:num>
  <w:num w:numId="10120">
    <w:abstractNumId w:val="10120"/>
  </w:num>
  <w:num w:numId="10121">
    <w:abstractNumId w:val="10121"/>
  </w:num>
  <w:num w:numId="10122">
    <w:abstractNumId w:val="10122"/>
  </w:num>
  <w:num w:numId="10123">
    <w:abstractNumId w:val="10123"/>
  </w:num>
  <w:num w:numId="10124">
    <w:abstractNumId w:val="10124"/>
  </w:num>
  <w:num w:numId="10125">
    <w:abstractNumId w:val="10125"/>
  </w:num>
  <w:num w:numId="10126">
    <w:abstractNumId w:val="10126"/>
  </w:num>
  <w:num w:numId="10127">
    <w:abstractNumId w:val="10127"/>
  </w:num>
  <w:num w:numId="10128">
    <w:abstractNumId w:val="10128"/>
  </w:num>
  <w:num w:numId="10129">
    <w:abstractNumId w:val="10129"/>
  </w:num>
  <w:num w:numId="10130">
    <w:abstractNumId w:val="10130"/>
  </w:num>
  <w:num w:numId="10131">
    <w:abstractNumId w:val="10131"/>
  </w:num>
  <w:num w:numId="10132">
    <w:abstractNumId w:val="10132"/>
  </w:num>
  <w:num w:numId="10133">
    <w:abstractNumId w:val="10133"/>
  </w:num>
  <w:num w:numId="10134">
    <w:abstractNumId w:val="10134"/>
  </w:num>
  <w:num w:numId="10135">
    <w:abstractNumId w:val="10135"/>
  </w:num>
  <w:num w:numId="10136">
    <w:abstractNumId w:val="10136"/>
  </w:num>
  <w:num w:numId="10137">
    <w:abstractNumId w:val="10137"/>
  </w:num>
  <w:num w:numId="10138">
    <w:abstractNumId w:val="10138"/>
  </w:num>
  <w:num w:numId="10139">
    <w:abstractNumId w:val="10139"/>
  </w:num>
  <w:num w:numId="10140">
    <w:abstractNumId w:val="10140"/>
  </w:num>
  <w:num w:numId="10141">
    <w:abstractNumId w:val="10141"/>
  </w:num>
  <w:num w:numId="10142">
    <w:abstractNumId w:val="10142"/>
  </w:num>
  <w:num w:numId="10143">
    <w:abstractNumId w:val="10143"/>
  </w:num>
  <w:num w:numId="10144">
    <w:abstractNumId w:val="10144"/>
  </w:num>
  <w:num w:numId="10145">
    <w:abstractNumId w:val="10145"/>
  </w:num>
  <w:num w:numId="10146">
    <w:abstractNumId w:val="10146"/>
  </w:num>
  <w:num w:numId="10147">
    <w:abstractNumId w:val="10147"/>
  </w:num>
  <w:num w:numId="10148">
    <w:abstractNumId w:val="10148"/>
  </w:num>
  <w:num w:numId="10149">
    <w:abstractNumId w:val="10149"/>
  </w:num>
  <w:num w:numId="10150">
    <w:abstractNumId w:val="10150"/>
  </w:num>
  <w:num w:numId="10151">
    <w:abstractNumId w:val="10151"/>
  </w:num>
  <w:num w:numId="10152">
    <w:abstractNumId w:val="10152"/>
  </w:num>
  <w:num w:numId="10153">
    <w:abstractNumId w:val="10153"/>
  </w:num>
  <w:num w:numId="10154">
    <w:abstractNumId w:val="10154"/>
  </w:num>
  <w:num w:numId="10155">
    <w:abstractNumId w:val="10155"/>
  </w:num>
  <w:num w:numId="10156">
    <w:abstractNumId w:val="10156"/>
  </w:num>
  <w:num w:numId="10157">
    <w:abstractNumId w:val="10157"/>
  </w:num>
  <w:num w:numId="10158">
    <w:abstractNumId w:val="10158"/>
  </w:num>
  <w:num w:numId="10159">
    <w:abstractNumId w:val="10159"/>
  </w:num>
  <w:num w:numId="10160">
    <w:abstractNumId w:val="10160"/>
  </w:num>
  <w:num w:numId="10161">
    <w:abstractNumId w:val="10161"/>
  </w:num>
  <w:num w:numId="10162">
    <w:abstractNumId w:val="10162"/>
  </w:num>
  <w:num w:numId="10163">
    <w:abstractNumId w:val="10163"/>
  </w:num>
  <w:num w:numId="10164">
    <w:abstractNumId w:val="10164"/>
  </w:num>
  <w:num w:numId="10165">
    <w:abstractNumId w:val="10165"/>
  </w:num>
  <w:num w:numId="10166">
    <w:abstractNumId w:val="10166"/>
  </w:num>
  <w:num w:numId="10167">
    <w:abstractNumId w:val="10167"/>
  </w:num>
  <w:num w:numId="10168">
    <w:abstractNumId w:val="10168"/>
  </w:num>
  <w:num w:numId="10169">
    <w:abstractNumId w:val="10169"/>
  </w:num>
  <w:num w:numId="10170">
    <w:abstractNumId w:val="10170"/>
  </w:num>
  <w:num w:numId="10171">
    <w:abstractNumId w:val="10171"/>
  </w:num>
  <w:num w:numId="10172">
    <w:abstractNumId w:val="101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2850149" Type="http://schemas.openxmlformats.org/officeDocument/2006/relationships/comments" Target="comments.xml"/><Relationship Id="rId451635130" Type="http://schemas.microsoft.com/office/2011/relationships/commentsExtended" Target="commentsExtended.xml"/><Relationship Id="rId43655080" Type="http://schemas.openxmlformats.org/officeDocument/2006/relationships/image" Target="media/imgrId43655080.jpg"/><Relationship Id="rId8745692835e3a7468" Type="http://schemas.openxmlformats.org/officeDocument/2006/relationships/hyperlink" Target="https://iservice.lombardini.it/jsp/Template2/manuale.jsp?id=96&amp;parent=1000" TargetMode="External"/><Relationship Id="rId8750692835e3a76b9" Type="http://schemas.openxmlformats.org/officeDocument/2006/relationships/hyperlink" Target="https://iservice.lombardini.it/jsp/Template2/manuale.jsp?id=97&amp;parent=1000" TargetMode="External"/><Relationship Id="rId1055692835e3a786a" Type="http://schemas.openxmlformats.org/officeDocument/2006/relationships/hyperlink" Target="https://iservice.lombardini.it/jsp/Template2/manuale.jsp?id=97&amp;parent=1000" TargetMode="External"/><Relationship Id="rId6054692835e3a7bb5" Type="http://schemas.openxmlformats.org/officeDocument/2006/relationships/hyperlink" Target="https://iservice.lombardini.it/jsp/Template2/manuale.jsp?id=176&amp;parent=1000" TargetMode="External"/><Relationship Id="rId3472692835e3a7f44" Type="http://schemas.openxmlformats.org/officeDocument/2006/relationships/hyperlink" Target="https://iservice.lombardini.it/jsp/Template2/manuale.jsp?id=176&amp;parent=1000" TargetMode="External"/><Relationship Id="rId4204692835e3a83bd" Type="http://schemas.openxmlformats.org/officeDocument/2006/relationships/hyperlink" Target="https://iservice.lombardini.it/jsp/Template2/manuale.jsp?id=176&amp;parent=1000" TargetMode="External"/><Relationship Id="rId9994692835e3a8566" Type="http://schemas.openxmlformats.org/officeDocument/2006/relationships/hyperlink" Target="https://iservice.lombardini.it/jsp/Template2/manuale.jsp?id=177&amp;parent=1000" TargetMode="External"/><Relationship Id="rId5600692835e3a870a" Type="http://schemas.openxmlformats.org/officeDocument/2006/relationships/hyperlink" Target="https://iservice.lombardini.it/jsp/Template2/manuale.jsp?id=178&amp;parent=1000" TargetMode="External"/><Relationship Id="rId4244692835e3a88ae" Type="http://schemas.openxmlformats.org/officeDocument/2006/relationships/hyperlink" Target="https://iservice.lombardini.it/jsp/Template2/manuale.jsp?id=179&amp;parent=1000" TargetMode="External"/><Relationship Id="rId3112692835e3a8a4e" Type="http://schemas.openxmlformats.org/officeDocument/2006/relationships/hyperlink" Target="https://iservice.lombardini.it/jsp/Template2/manuale.jsp?id=180&amp;parent=1000" TargetMode="External"/><Relationship Id="rId9276692835e3a8e78" Type="http://schemas.openxmlformats.org/officeDocument/2006/relationships/hyperlink" Target="https://iservice.lombardini.it/jsp/Template2/manuale.jsp?id=181&amp;parent=1000" TargetMode="External"/><Relationship Id="rId2087692835e3a9158" Type="http://schemas.openxmlformats.org/officeDocument/2006/relationships/hyperlink" Target="https://iservice.lombardini.it/jsp/Template2/manuale.jsp?id=182&amp;parent=1000" TargetMode="External"/><Relationship Id="rId4034692835e3a9439" Type="http://schemas.openxmlformats.org/officeDocument/2006/relationships/hyperlink" Target="https://iservice.lombardini.it/jsp/Template2/manuale.jsp?id=364&amp;parent=1000" TargetMode="External"/><Relationship Id="rId3953692835e3a9858" Type="http://schemas.openxmlformats.org/officeDocument/2006/relationships/hyperlink" Target="https://iservice.lombardini.it/jsp/Template2/manuale.jsp?id=183&amp;parent=1000" TargetMode="External"/><Relationship Id="rId8405692835e3a99f9" Type="http://schemas.openxmlformats.org/officeDocument/2006/relationships/hyperlink" Target="https://iservice.lombardini.it/jsp/Template2/manuale.jsp?id=184&amp;parent=1000" TargetMode="External"/><Relationship Id="rId9104692835e3a9bb0" Type="http://schemas.openxmlformats.org/officeDocument/2006/relationships/hyperlink" Target="https://iservice.lombardini.it/jsp/Template2/manuale.jsp?id=185&amp;parent=1000" TargetMode="External"/><Relationship Id="rId4013692835e3a9d54" Type="http://schemas.openxmlformats.org/officeDocument/2006/relationships/hyperlink" Target="https://iservice.lombardini.it/jsp/Template2/manuale.jsp?id=821&amp;parent=1000" TargetMode="External"/><Relationship Id="rId7452692835e3aa09f" Type="http://schemas.openxmlformats.org/officeDocument/2006/relationships/hyperlink" Target="https://iservice.lombardini.it/jsp/Template4/manuale.jsp?id=2663&amp;parent=1088" TargetMode="External"/><Relationship Id="rId2513692835e3aa3b4" Type="http://schemas.openxmlformats.org/officeDocument/2006/relationships/hyperlink" Target="https://iservice.lombardini.it/jsp/Template4/manuale.jsp?id=2665&amp;parent=1088" TargetMode="External"/><Relationship Id="rId5842692835e3aa806" Type="http://schemas.openxmlformats.org/officeDocument/2006/relationships/hyperlink" Target="https://iservice.lombardini.it/jsp/Template4/manuale.jsp?id=2666&amp;parent=1088" TargetMode="External"/><Relationship Id="rId3054692835e3aac64" Type="http://schemas.openxmlformats.org/officeDocument/2006/relationships/hyperlink" Target="https://iservice.lombardini.it/jsp/Template4/manuale.jsp?id=2667&amp;parent=1088" TargetMode="External"/><Relationship Id="rId9160692835e3aafa7" Type="http://schemas.openxmlformats.org/officeDocument/2006/relationships/hyperlink" Target="https://iservice.lombardini.it/jsp/Template4/manuale.jsp?id=2675&amp;parent=1088" TargetMode="External"/><Relationship Id="rId9593692835e3aba7a" Type="http://schemas.openxmlformats.org/officeDocument/2006/relationships/hyperlink" Target="https://iservice.lombardini.it/jsp/Template2/manuale.jsp?id=822&amp;parent=1000" TargetMode="External"/><Relationship Id="rId3871692835e3abc2d" Type="http://schemas.openxmlformats.org/officeDocument/2006/relationships/hyperlink" Target="https://iservice.lombardini.it/jsp/Template2/manuale.jsp?id=822&amp;parent=1000" TargetMode="External"/><Relationship Id="rId3506692835e3abdd7" Type="http://schemas.openxmlformats.org/officeDocument/2006/relationships/hyperlink" Target="https://iservice.lombardini.it/jsp/Template2/manuale.jsp?id=822&amp;parent=1000" TargetMode="External"/><Relationship Id="rId7362692835e3ac0d9" Type="http://schemas.openxmlformats.org/officeDocument/2006/relationships/hyperlink" Target="https://iservice.lombardini.it/jsp/Template2/manuale.jsp?id=822&amp;parent=1000" TargetMode="External"/><Relationship Id="rId2446692835e3bb1de" Type="http://schemas.openxmlformats.org/officeDocument/2006/relationships/hyperlink" Target="https://iservice.lombardini.it/jsp/Template2/manuale.jsp?id=198&amp;parent=1000" TargetMode="External"/><Relationship Id="rId1286692835e3c1260" Type="http://schemas.openxmlformats.org/officeDocument/2006/relationships/hyperlink" Target="https://iservice.lombardini.it/jsp/Template2/manuale.jsp?id=152&amp;parent=1000" TargetMode="External"/><Relationship Id="rId8975692835e416fdc" Type="http://schemas.openxmlformats.org/officeDocument/2006/relationships/hyperlink" Target="https://iservice.lombardini.it/jsp/Template2/manuale.jsp?id=154&amp;parent=1000" TargetMode="External"/><Relationship Id="rId3200692835e44275a" Type="http://schemas.openxmlformats.org/officeDocument/2006/relationships/hyperlink" Target="https://iservice.lombardini.it/jsp/Template2/manuale.jsp?id=154&amp;parent=1000" TargetMode="External"/><Relationship Id="rId5533692835e453691" Type="http://schemas.openxmlformats.org/officeDocument/2006/relationships/hyperlink" Target="https://iservice.lombardini.it/jsp/Template2/manuale.jsp?id=154&amp;parent=1000" TargetMode="External"/><Relationship Id="rId5463692835e465417" Type="http://schemas.openxmlformats.org/officeDocument/2006/relationships/hyperlink" Target="https://iservice.lombardini.it/jsp/Template2/manuale.jsp?id=155&amp;parent=1000" TargetMode="External"/><Relationship Id="rId2457692835e46e929" Type="http://schemas.openxmlformats.org/officeDocument/2006/relationships/hyperlink" Target="https://iservice.lombardini.it/jsp/Template2/manuale.jsp?id=155&amp;parent=1000" TargetMode="External"/><Relationship Id="rId9088692835e481939" Type="http://schemas.openxmlformats.org/officeDocument/2006/relationships/hyperlink" Target="https://iservice.lombardini.it/jsp/Template2/manuale.jsp?id=155&amp;parent=1000" TargetMode="External"/><Relationship Id="rId8446692835e482090" Type="http://schemas.openxmlformats.org/officeDocument/2006/relationships/hyperlink" Target="https://iservice.lombardini.it/jsp/Template2/manuale.jsp?id=160&amp;parent=1000" TargetMode="External"/><Relationship Id="rId7489692835e4a01ea" Type="http://schemas.openxmlformats.org/officeDocument/2006/relationships/hyperlink" Target="https://iservice.lombardini.it/jsp/Template2/manuale.jsp?id=155&amp;parent=1000" TargetMode="External"/><Relationship Id="rId9318692835e4ecca7" Type="http://schemas.openxmlformats.org/officeDocument/2006/relationships/hyperlink" Target="https://iservice.lombardini.it/jsp/Template2/manuale.jsp?id=148&amp;parent=1000" TargetMode="External"/><Relationship Id="rId2446692835e5233cb" Type="http://schemas.openxmlformats.org/officeDocument/2006/relationships/hyperlink" Target="https://www.youtube.com/embed/Ba8qqxTx6wA?rel=0" TargetMode="External"/><Relationship Id="rId9942692835e5b862e" Type="http://schemas.openxmlformats.org/officeDocument/2006/relationships/hyperlink" Target="https://iservice.lombardini.it/jsp/Template2/manuale.jsp?id=822&amp;parent=1000" TargetMode="External"/><Relationship Id="rId1191692835e5b8f50" Type="http://schemas.openxmlformats.org/officeDocument/2006/relationships/hyperlink" Target="https://iservice.lombardini.it/jsp/Template2/manuale.jsp?id=822&amp;parent=1000" TargetMode="External"/><Relationship Id="rId8805692835e5b927d" Type="http://schemas.openxmlformats.org/officeDocument/2006/relationships/hyperlink" Target="https://iservice.lombardini.it/jsp/Template2/manuale.jsp?id=822&amp;parent=1000" TargetMode="External"/><Relationship Id="rId6875692835e5b96be" Type="http://schemas.openxmlformats.org/officeDocument/2006/relationships/hyperlink" Target="https://iservice.lombardini.it/jsp/Template2/manuale.jsp?id=822&amp;parent=1000" TargetMode="External"/><Relationship Id="rId5835692835e612630" Type="http://schemas.openxmlformats.org/officeDocument/2006/relationships/hyperlink" Target="https://iservice.lombardini.it/jsp/Template2/manuale.jsp?id=822&amp;parent=1000" TargetMode="External"/><Relationship Id="rId1684692835e639bcc" Type="http://schemas.openxmlformats.org/officeDocument/2006/relationships/hyperlink" Target="https://iservice.lombardini.it/jsp/Template2/manuale.jsp?id=680&amp;parent=1000" TargetMode="External"/><Relationship Id="rId1132692835e63a832" Type="http://schemas.openxmlformats.org/officeDocument/2006/relationships/hyperlink" Target="https://iservice.lombardini.it/jsp/Template2/manuale.jsp?id=822&amp;parent=1000" TargetMode="External"/><Relationship Id="rId5821692835e659604" Type="http://schemas.openxmlformats.org/officeDocument/2006/relationships/hyperlink" Target="https://iservice.lombardini.it/jsp/Template2/manuale.jsp?id=822&amp;parent=1000" TargetMode="External"/><Relationship Id="rId8478692835e66fc06" Type="http://schemas.openxmlformats.org/officeDocument/2006/relationships/hyperlink" Target="https://iservice.lombardini.it/jsp/Template2/manuale.jsp?id=146&amp;parent=1000" TargetMode="External"/><Relationship Id="rId8070692835e670f82" Type="http://schemas.openxmlformats.org/officeDocument/2006/relationships/hyperlink" Target="https://iservice.lombardini.it/jsp/Template2/manuale.jsp?id=822&amp;parent=1000" TargetMode="External"/><Relationship Id="rId8863692835e671e02" Type="http://schemas.openxmlformats.org/officeDocument/2006/relationships/hyperlink" Target="https://iservice.lombardini.it/jsp/Template2/manuale.jsp?id=822&amp;parent=1000" TargetMode="External"/><Relationship Id="rId4454692835e67250c" Type="http://schemas.openxmlformats.org/officeDocument/2006/relationships/hyperlink" Target="https://iservice.lombardini.it/jsp/Template2/manuale.jsp?id=822&amp;parent=1000" TargetMode="External"/><Relationship Id="rId3669692835e67370c" Type="http://schemas.openxmlformats.org/officeDocument/2006/relationships/hyperlink" Target="https://iservice.lombardini.it/jsp/Template2/manuale.jsp?id=822&amp;parent=1000" TargetMode="External"/><Relationship Id="rId6084692835e673e8b" Type="http://schemas.openxmlformats.org/officeDocument/2006/relationships/hyperlink" Target="https://iservice.lombardini.it/jsp/Template2/manuale.jsp?id=822&amp;parent=1000" TargetMode="External"/><Relationship Id="rId2682692835e696bb0" Type="http://schemas.openxmlformats.org/officeDocument/2006/relationships/hyperlink" Target="https://iservice.lombardini.it/jsp/Template2/manuale.jsp?id=822&amp;parent=1000" TargetMode="External"/><Relationship Id="rId4082692835e795b0b" Type="http://schemas.openxmlformats.org/officeDocument/2006/relationships/hyperlink" Target="https://iservice.lombardini.it/jsp/Template2/manuale.jsp?id=822&amp;parent=1000" TargetMode="External"/><Relationship Id="rId8580692835e795ceb" Type="http://schemas.openxmlformats.org/officeDocument/2006/relationships/hyperlink" Target="https://iservice.lombardini.it/jsp/Template2/manuale.jsp?id=822&amp;parent=1000" TargetMode="External"/><Relationship Id="rId7038692835e7967d5" Type="http://schemas.openxmlformats.org/officeDocument/2006/relationships/hyperlink" Target="https://iservice.lombardini.it/jsp/Template2/manuale.jsp?id=822&amp;parent=1000" TargetMode="External"/><Relationship Id="rId6250692835e797032" Type="http://schemas.openxmlformats.org/officeDocument/2006/relationships/hyperlink" Target="https://iservice.lombardini.it/jsp/Template2/manuale.jsp?id=822&amp;parent=1000" TargetMode="External"/><Relationship Id="rId8515692835e7bfb4f" Type="http://schemas.openxmlformats.org/officeDocument/2006/relationships/hyperlink" Target="https://iservice.lombardini.it/jsp/Template2/manuale.jsp?id=822&amp;parent=1000" TargetMode="External"/><Relationship Id="rId8765692835e7c127b" Type="http://schemas.openxmlformats.org/officeDocument/2006/relationships/hyperlink" Target="https://iservice.lombardini.it/jsp/Template2/manuale.jsp?id=133&amp;parent=1000" TargetMode="External"/><Relationship Id="rId3531692835e801401" Type="http://schemas.openxmlformats.org/officeDocument/2006/relationships/hyperlink" Target="https://iservice.lombardini.it/jsp/Template2/manuale.jsp?id=143&amp;parent=1000" TargetMode="External"/><Relationship Id="rId8346692835e801793" Type="http://schemas.openxmlformats.org/officeDocument/2006/relationships/hyperlink" Target="https://iservice.lombardini.it/jsp/Template2/manuale.jsp?id=822&amp;parent=1000" TargetMode="External"/><Relationship Id="rId3459692835e868309" Type="http://schemas.openxmlformats.org/officeDocument/2006/relationships/hyperlink" Target="https://iservice.lombardini.it/jsp/Template2/manuale.jsp?id=97&amp;parent=1000" TargetMode="External"/><Relationship Id="rId2282692835e87b7ea" Type="http://schemas.openxmlformats.org/officeDocument/2006/relationships/hyperlink" Target="https://iservice.lombardini.it/jsp/Template2/manuale.jsp?id=822&amp;parent=1000" TargetMode="External"/><Relationship Id="rId4985692835e87d06a" Type="http://schemas.openxmlformats.org/officeDocument/2006/relationships/hyperlink" Target="https://iservice.lombardini.it/jsp/Template2/manuale.jsp?id=822&amp;parent=1000" TargetMode="External"/><Relationship Id="rId9574692835e87d9e3" Type="http://schemas.openxmlformats.org/officeDocument/2006/relationships/hyperlink" Target="https://iservice.lombardini.it/jsp/Template2/manuale.jsp?id=822&amp;parent=1000" TargetMode="External"/><Relationship Id="rId7784692835e89b56d" Type="http://schemas.openxmlformats.org/officeDocument/2006/relationships/hyperlink" Target="https://iservice.lombardini.it/jsp/Template2/manuale.jsp?id=822&amp;parent=1000" TargetMode="External"/><Relationship Id="rId5674692835e909ea8" Type="http://schemas.openxmlformats.org/officeDocument/2006/relationships/hyperlink" Target="https://iservice.lombardini.it/jsp/Template2/manuale.jsp?id=132&amp;parent=1000" TargetMode="External"/><Relationship Id="rId8203692835e918edf" Type="http://schemas.openxmlformats.org/officeDocument/2006/relationships/hyperlink" Target="https://iservice.lombardini.it/jsp/Template2/manuale.jsp?id=157&amp;parent=1000" TargetMode="External"/><Relationship Id="rId5097692835e91abfa" Type="http://schemas.openxmlformats.org/officeDocument/2006/relationships/hyperlink" Target="https://iservice.lombardini.it/jsp/Template2/manuale.jsp?id=104&amp;parent=1000" TargetMode="External"/><Relationship Id="rId6222692835e93a201" Type="http://schemas.openxmlformats.org/officeDocument/2006/relationships/hyperlink" Target="https://iservice.lombardini.it/jsp/Template2/manuale.jsp?id=822&amp;parent=1000" TargetMode="External"/><Relationship Id="rId1530692835e96df58" Type="http://schemas.openxmlformats.org/officeDocument/2006/relationships/hyperlink" Target="https://iservice.lombardini.it/jsp/Template2/manuale.jsp?id=822&amp;parent=1000" TargetMode="External"/><Relationship Id="rId9953692835e990d74" Type="http://schemas.openxmlformats.org/officeDocument/2006/relationships/hyperlink" Target="https://iservice.lombardini.it/jsp/Template2/manuale.jsp?id=128&amp;parent=1000" TargetMode="External"/><Relationship Id="rId3419692835e9927c1" Type="http://schemas.openxmlformats.org/officeDocument/2006/relationships/hyperlink" Target="https://iservice.lombardini.it/jsp/Template2/manuale.jsp?id=822&amp;parent=1000" TargetMode="External"/><Relationship Id="rId9055692835e9d4606" Type="http://schemas.openxmlformats.org/officeDocument/2006/relationships/hyperlink" Target="https://iservice.lombardini.it/jsp/Template2/manuale.jsp?id=822&amp;parent=1000" TargetMode="External"/><Relationship Id="rId3155692835e9e5e6f" Type="http://schemas.openxmlformats.org/officeDocument/2006/relationships/hyperlink" Target="https://iservice.lombardini.it/jsp/Template2/manuale.jsp?id=113&amp;parent=1000" TargetMode="External"/><Relationship Id="rId8700692835ea05136" Type="http://schemas.openxmlformats.org/officeDocument/2006/relationships/hyperlink" Target="https://iservice.lombardini.it/jsp/Template2/manuale.jsp?id=113&amp;parent=1000" TargetMode="External"/><Relationship Id="rId7607692835ea352c3" Type="http://schemas.openxmlformats.org/officeDocument/2006/relationships/hyperlink" Target="https://iservice.lombardini.it/jsp/Template2/manuale.jsp?id=822&amp;parent=1000" TargetMode="External"/><Relationship Id="rId1410692835ea56efc" Type="http://schemas.openxmlformats.org/officeDocument/2006/relationships/hyperlink" Target="https://iservice.lombardini.it/jsp/Template2/manuale.jsp?id=822&amp;parent=1000" TargetMode="External"/><Relationship Id="rId1341692835ea6e701" Type="http://schemas.openxmlformats.org/officeDocument/2006/relationships/hyperlink" Target="https://iservice.lombardini.it/jsp/Template2/manuale.jsp?id=822&amp;parent=1000" TargetMode="External"/><Relationship Id="rId7921692835ea6f417" Type="http://schemas.openxmlformats.org/officeDocument/2006/relationships/hyperlink" Target="https://iservice.lombardini.it/jsp/Template2/manuale.jsp?id=822&amp;parent=1000" TargetMode="External"/><Relationship Id="rId6117692835eacae65" Type="http://schemas.openxmlformats.org/officeDocument/2006/relationships/hyperlink" Target="https://iservice.lombardini.it/jsp/Template2/manuale.jsp?id=822&amp;parent=1000" TargetMode="External"/><Relationship Id="rId2641692835ead7ccd" Type="http://schemas.openxmlformats.org/officeDocument/2006/relationships/hyperlink" Target="https://iservice.lombardini.it/jsp/Template2/manuale.jsp?id=822&amp;parent=1000" TargetMode="External"/><Relationship Id="rId9133692835eb475c7" Type="http://schemas.openxmlformats.org/officeDocument/2006/relationships/hyperlink" Target="https://iservice.lombardini.it/jsp/Template2/manuale.jsp?id=822&amp;parent=1000" TargetMode="External"/><Relationship Id="rId5534692835eb53120" Type="http://schemas.openxmlformats.org/officeDocument/2006/relationships/hyperlink" Target="https://iservice.lombardini.it/jsp/Template2/manuale.jsp?id=822&amp;parent=1000" TargetMode="External"/><Relationship Id="rId1921692835eb5d64d" Type="http://schemas.openxmlformats.org/officeDocument/2006/relationships/hyperlink" Target="https://iservice.lombardini.it/jsp/Template2/manuale.jsp?id=822&amp;parent=1000" TargetMode="External"/><Relationship Id="rId7864692835eb5ebe3" Type="http://schemas.openxmlformats.org/officeDocument/2006/relationships/hyperlink" Target="https://iservice.lombardini.it/jsp/Template2/manuale.jsp?id=822&amp;parent=1000" TargetMode="External"/><Relationship Id="rId3090692835e3b4306" Type="http://schemas.openxmlformats.org/officeDocument/2006/relationships/image" Target="media/imgrId3090692835e3b4306.jpg"/><Relationship Id="rId5036692835e3ba941" Type="http://schemas.openxmlformats.org/officeDocument/2006/relationships/image" Target="media/imgrId5036692835e3ba941.jpg"/><Relationship Id="rId7847692835e3c0b07" Type="http://schemas.openxmlformats.org/officeDocument/2006/relationships/image" Target="media/imgrId7847692835e3c0b07.jpg"/><Relationship Id="rId2764692835e3c9be0" Type="http://schemas.openxmlformats.org/officeDocument/2006/relationships/image" Target="media/imgrId2764692835e3c9be0.jpg"/><Relationship Id="rId1902692835e3d5d71" Type="http://schemas.openxmlformats.org/officeDocument/2006/relationships/image" Target="media/imgrId1902692835e3d5d71.jpg"/><Relationship Id="rId6181692835e3e1035" Type="http://schemas.openxmlformats.org/officeDocument/2006/relationships/image" Target="media/imgrId6181692835e3e1035.jpg"/><Relationship Id="rId9395692835e3ec63e" Type="http://schemas.openxmlformats.org/officeDocument/2006/relationships/image" Target="media/imgrId9395692835e3ec63e.jpg"/><Relationship Id="rId2344692835e402900" Type="http://schemas.openxmlformats.org/officeDocument/2006/relationships/image" Target="media/imgrId2344692835e402900.jpg"/><Relationship Id="rId4475692835e40f5ef" Type="http://schemas.openxmlformats.org/officeDocument/2006/relationships/image" Target="media/imgrId4475692835e40f5ef.jpg"/><Relationship Id="rId5721692835e41687e" Type="http://schemas.openxmlformats.org/officeDocument/2006/relationships/image" Target="media/imgrId5721692835e41687e.jpg"/><Relationship Id="rId6464692835e422202" Type="http://schemas.openxmlformats.org/officeDocument/2006/relationships/image" Target="media/imgrId6464692835e422202.jpg"/><Relationship Id="rId7367692835e42eb87" Type="http://schemas.openxmlformats.org/officeDocument/2006/relationships/image" Target="media/imgrId7367692835e42eb87.jpg"/><Relationship Id="rId1057692835e43956f" Type="http://schemas.openxmlformats.org/officeDocument/2006/relationships/image" Target="media/imgrId1057692835e43956f.jpg"/><Relationship Id="rId8389692835e44019c" Type="http://schemas.openxmlformats.org/officeDocument/2006/relationships/image" Target="media/imgrId8389692835e44019c.jpg"/><Relationship Id="rId7626692835e4516a5" Type="http://schemas.openxmlformats.org/officeDocument/2006/relationships/image" Target="media/imgrId7626692835e4516a5.jpg"/><Relationship Id="rId2419692835e464c9d" Type="http://schemas.openxmlformats.org/officeDocument/2006/relationships/image" Target="media/imgrId2419692835e464c9d.jpg"/><Relationship Id="rId3308692835e46e434" Type="http://schemas.openxmlformats.org/officeDocument/2006/relationships/image" Target="media/imgrId3308692835e46e434.jpg"/><Relationship Id="rId5027692835e479a9a" Type="http://schemas.openxmlformats.org/officeDocument/2006/relationships/image" Target="media/imgrId5027692835e479a9a.png"/><Relationship Id="rId5151692835e481180" Type="http://schemas.openxmlformats.org/officeDocument/2006/relationships/image" Target="media/imgrId5151692835e481180.jpg"/><Relationship Id="rId6928692835e48cd29" Type="http://schemas.openxmlformats.org/officeDocument/2006/relationships/image" Target="media/imgrId6928692835e48cd29.jpg"/><Relationship Id="rId3513692835e497e89" Type="http://schemas.openxmlformats.org/officeDocument/2006/relationships/image" Target="media/imgrId3513692835e497e89.jpg"/><Relationship Id="rId2228692835e49fa68" Type="http://schemas.openxmlformats.org/officeDocument/2006/relationships/image" Target="media/imgrId2228692835e49fa68.jpg"/><Relationship Id="rId3754692835e4ab7ff" Type="http://schemas.openxmlformats.org/officeDocument/2006/relationships/image" Target="media/imgrId3754692835e4ab7ff.jpg"/><Relationship Id="rId7040692835e4b0f99" Type="http://schemas.openxmlformats.org/officeDocument/2006/relationships/image" Target="media/imgrId7040692835e4b0f99.jpg"/><Relationship Id="rId6678692835e4bb00a" Type="http://schemas.openxmlformats.org/officeDocument/2006/relationships/image" Target="media/imgrId6678692835e4bb00a.jpg"/><Relationship Id="rId7758692835e4c6975" Type="http://schemas.openxmlformats.org/officeDocument/2006/relationships/image" Target="media/imgrId7758692835e4c6975.jpg"/><Relationship Id="rId2004692835e4d1bc8" Type="http://schemas.openxmlformats.org/officeDocument/2006/relationships/image" Target="media/imgrId2004692835e4d1bc8.jpg"/><Relationship Id="rId6048692835e4d8c80" Type="http://schemas.openxmlformats.org/officeDocument/2006/relationships/image" Target="media/imgrId6048692835e4d8c80.jpg"/><Relationship Id="rId3427692835e4e4ba5" Type="http://schemas.openxmlformats.org/officeDocument/2006/relationships/image" Target="media/imgrId3427692835e4e4ba5.jpg"/><Relationship Id="rId1236692835e4ebfcb" Type="http://schemas.openxmlformats.org/officeDocument/2006/relationships/image" Target="media/imgrId1236692835e4ebfcb.jpg"/><Relationship Id="rId5471692835e4f3c1e" Type="http://schemas.openxmlformats.org/officeDocument/2006/relationships/image" Target="media/imgrId5471692835e4f3c1e.jpg"/><Relationship Id="rId5653692835e50bc60" Type="http://schemas.openxmlformats.org/officeDocument/2006/relationships/image" Target="media/imgrId5653692835e50bc60.jpg"/><Relationship Id="rId4418692835e517861" Type="http://schemas.openxmlformats.org/officeDocument/2006/relationships/image" Target="media/imgrId4418692835e517861.jpg"/><Relationship Id="rId4398692835e522c4a" Type="http://schemas.openxmlformats.org/officeDocument/2006/relationships/image" Target="media/imgrId4398692835e522c4a.jpg"/><Relationship Id="rId7539692835e5298ac" Type="http://schemas.openxmlformats.org/officeDocument/2006/relationships/image" Target="media/imgrId7539692835e5298ac.jpg"/><Relationship Id="rId3935692835e535a9c" Type="http://schemas.openxmlformats.org/officeDocument/2006/relationships/image" Target="media/imgrId3935692835e535a9c.jpg"/><Relationship Id="rId8260692835e54121d" Type="http://schemas.openxmlformats.org/officeDocument/2006/relationships/image" Target="media/imgrId8260692835e54121d.jpg"/><Relationship Id="rId2550692835e545e73" Type="http://schemas.openxmlformats.org/officeDocument/2006/relationships/image" Target="media/imgrId2550692835e545e73.jpg"/><Relationship Id="rId1430692835e550529" Type="http://schemas.openxmlformats.org/officeDocument/2006/relationships/image" Target="media/imgrId1430692835e550529.jpg"/><Relationship Id="rId9608692835e55b4a5" Type="http://schemas.openxmlformats.org/officeDocument/2006/relationships/image" Target="media/imgrId9608692835e55b4a5.jpg"/><Relationship Id="rId8792692835e562938" Type="http://schemas.openxmlformats.org/officeDocument/2006/relationships/image" Target="media/imgrId8792692835e562938.jpg"/><Relationship Id="rId6177692835e56e5bf" Type="http://schemas.openxmlformats.org/officeDocument/2006/relationships/image" Target="media/imgrId6177692835e56e5bf.jpg"/><Relationship Id="rId1882692835e579bc6" Type="http://schemas.openxmlformats.org/officeDocument/2006/relationships/image" Target="media/imgrId1882692835e579bc6.jpg"/><Relationship Id="rId9186692835e581ad9" Type="http://schemas.openxmlformats.org/officeDocument/2006/relationships/image" Target="media/imgrId9186692835e581ad9.jpg"/><Relationship Id="rId2833692835e58cea2" Type="http://schemas.openxmlformats.org/officeDocument/2006/relationships/image" Target="media/imgrId2833692835e58cea2.jpg"/><Relationship Id="rId8518692835e595359" Type="http://schemas.openxmlformats.org/officeDocument/2006/relationships/image" Target="media/imgrId8518692835e595359.jpg"/><Relationship Id="rId6576692835e5a02a1" Type="http://schemas.openxmlformats.org/officeDocument/2006/relationships/image" Target="media/imgrId6576692835e5a02a1.jpg"/><Relationship Id="rId2108692835e5a72b7" Type="http://schemas.openxmlformats.org/officeDocument/2006/relationships/image" Target="media/imgrId2108692835e5a72b7.jpg"/><Relationship Id="rId8365692835e5b34e0" Type="http://schemas.openxmlformats.org/officeDocument/2006/relationships/image" Target="media/imgrId8365692835e5b34e0.jpg"/><Relationship Id="rId2684692835e5b7ad6" Type="http://schemas.openxmlformats.org/officeDocument/2006/relationships/image" Target="media/imgrId2684692835e5b7ad6.jpg"/><Relationship Id="rId6121692835e5c1acd" Type="http://schemas.openxmlformats.org/officeDocument/2006/relationships/image" Target="media/imgrId6121692835e5c1acd.jpg"/><Relationship Id="rId8576692835e5c988b" Type="http://schemas.openxmlformats.org/officeDocument/2006/relationships/image" Target="media/imgrId8576692835e5c988b.jpg"/><Relationship Id="rId1683692835e5d13bf" Type="http://schemas.openxmlformats.org/officeDocument/2006/relationships/image" Target="media/imgrId1683692835e5d13bf.jpg"/><Relationship Id="rId8057692835e5dd152" Type="http://schemas.openxmlformats.org/officeDocument/2006/relationships/image" Target="media/imgrId8057692835e5dd152.jpg"/><Relationship Id="rId1012692835e5e8ae7" Type="http://schemas.openxmlformats.org/officeDocument/2006/relationships/image" Target="media/imgrId1012692835e5e8ae7.jpg"/><Relationship Id="rId5251692835e600273" Type="http://schemas.openxmlformats.org/officeDocument/2006/relationships/image" Target="media/imgrId5251692835e600273.jpg"/><Relationship Id="rId2861692835e608b1f" Type="http://schemas.openxmlformats.org/officeDocument/2006/relationships/image" Target="media/imgrId2861692835e608b1f.jpg"/><Relationship Id="rId8880692835e60eb8c" Type="http://schemas.openxmlformats.org/officeDocument/2006/relationships/image" Target="media/imgrId8880692835e60eb8c.jpg"/><Relationship Id="rId4809692835e61ae21" Type="http://schemas.openxmlformats.org/officeDocument/2006/relationships/image" Target="media/imgrId4809692835e61ae21.jpg"/><Relationship Id="rId7749692835e625eec" Type="http://schemas.openxmlformats.org/officeDocument/2006/relationships/image" Target="media/imgrId7749692835e625eec.jpg"/><Relationship Id="rId6353692835e631f8e" Type="http://schemas.openxmlformats.org/officeDocument/2006/relationships/image" Target="media/imgrId6353692835e631f8e.jpg"/><Relationship Id="rId8686692835e63939b" Type="http://schemas.openxmlformats.org/officeDocument/2006/relationships/image" Target="media/imgrId8686692835e63939b.jpg"/><Relationship Id="rId2371692835e642612" Type="http://schemas.openxmlformats.org/officeDocument/2006/relationships/image" Target="media/imgrId2371692835e642612.jpg"/><Relationship Id="rId2219692835e64b12f" Type="http://schemas.openxmlformats.org/officeDocument/2006/relationships/image" Target="media/imgrId2219692835e64b12f.gif"/><Relationship Id="rId4960692835e65800e" Type="http://schemas.openxmlformats.org/officeDocument/2006/relationships/image" Target="media/imgrId4960692835e65800e.jpg"/><Relationship Id="rId7758692835e663316" Type="http://schemas.openxmlformats.org/officeDocument/2006/relationships/image" Target="media/imgrId7758692835e663316.jpg"/><Relationship Id="rId4008692835e66f119" Type="http://schemas.openxmlformats.org/officeDocument/2006/relationships/image" Target="media/imgrId4008692835e66f119.jpg"/><Relationship Id="rId3897692835e67ec92" Type="http://schemas.openxmlformats.org/officeDocument/2006/relationships/image" Target="media/imgrId3897692835e67ec92.jpg"/><Relationship Id="rId7605692835e68ad4b" Type="http://schemas.openxmlformats.org/officeDocument/2006/relationships/image" Target="media/imgrId7605692835e68ad4b.jpg"/><Relationship Id="rId9978692835e695872" Type="http://schemas.openxmlformats.org/officeDocument/2006/relationships/image" Target="media/imgrId9978692835e695872.jpg"/><Relationship Id="rId9774692835e69fa57" Type="http://schemas.openxmlformats.org/officeDocument/2006/relationships/image" Target="media/imgrId9774692835e69fa57.jpg"/><Relationship Id="rId1954692835e6a82fd" Type="http://schemas.openxmlformats.org/officeDocument/2006/relationships/image" Target="media/imgrId1954692835e6a82fd.jpg"/><Relationship Id="rId4561692835e6b2338" Type="http://schemas.openxmlformats.org/officeDocument/2006/relationships/image" Target="media/imgrId4561692835e6b2338.jpg"/><Relationship Id="rId5370692835e6b71f0" Type="http://schemas.openxmlformats.org/officeDocument/2006/relationships/image" Target="media/imgrId5370692835e6b71f0.jpg"/><Relationship Id="rId3579692835e6c2e8d" Type="http://schemas.openxmlformats.org/officeDocument/2006/relationships/image" Target="media/imgrId3579692835e6c2e8d.jpg"/><Relationship Id="rId1327692835e6ce782" Type="http://schemas.openxmlformats.org/officeDocument/2006/relationships/image" Target="media/imgrId1327692835e6ce782.jpg"/><Relationship Id="rId1253692835e6da309" Type="http://schemas.openxmlformats.org/officeDocument/2006/relationships/image" Target="media/imgrId1253692835e6da309.jpg"/><Relationship Id="rId3936692835e6e171e" Type="http://schemas.openxmlformats.org/officeDocument/2006/relationships/image" Target="media/imgrId3936692835e6e171e.jpg"/><Relationship Id="rId1835692835e6ed623" Type="http://schemas.openxmlformats.org/officeDocument/2006/relationships/image" Target="media/imgrId1835692835e6ed623.jpg"/><Relationship Id="rId3830692835e700247" Type="http://schemas.openxmlformats.org/officeDocument/2006/relationships/image" Target="media/imgrId3830692835e700247.jpg"/><Relationship Id="rId1143692835e70fab0" Type="http://schemas.openxmlformats.org/officeDocument/2006/relationships/image" Target="media/imgrId1143692835e70fab0.jpg"/><Relationship Id="rId5502692835e71eacd" Type="http://schemas.openxmlformats.org/officeDocument/2006/relationships/image" Target="media/imgrId5502692835e71eacd.jpg"/><Relationship Id="rId1553692835e72339e" Type="http://schemas.openxmlformats.org/officeDocument/2006/relationships/image" Target="media/imgrId1553692835e72339e.jpg"/><Relationship Id="rId5048692835e72eea9" Type="http://schemas.openxmlformats.org/officeDocument/2006/relationships/image" Target="media/imgrId5048692835e72eea9.jpg"/><Relationship Id="rId7946692835e73a3b8" Type="http://schemas.openxmlformats.org/officeDocument/2006/relationships/image" Target="media/imgrId7946692835e73a3b8.jpg"/><Relationship Id="rId5849692835e741803" Type="http://schemas.openxmlformats.org/officeDocument/2006/relationships/image" Target="media/imgrId5849692835e741803.jpg"/><Relationship Id="rId5760692835e750ade" Type="http://schemas.openxmlformats.org/officeDocument/2006/relationships/image" Target="media/imgrId5760692835e750ade.jpg"/><Relationship Id="rId2857692835e758a51" Type="http://schemas.openxmlformats.org/officeDocument/2006/relationships/image" Target="media/imgrId2857692835e758a51.jpg"/><Relationship Id="rId5967692835e760859" Type="http://schemas.openxmlformats.org/officeDocument/2006/relationships/image" Target="media/imgrId5967692835e760859.jpg"/><Relationship Id="rId4233692835e76cd8c" Type="http://schemas.openxmlformats.org/officeDocument/2006/relationships/image" Target="media/imgrId4233692835e76cd8c.jpg"/><Relationship Id="rId5082692835e777471" Type="http://schemas.openxmlformats.org/officeDocument/2006/relationships/image" Target="media/imgrId5082692835e777471.jpg"/><Relationship Id="rId6347692835e782e19" Type="http://schemas.openxmlformats.org/officeDocument/2006/relationships/image" Target="media/imgrId6347692835e782e19.jpg"/><Relationship Id="rId1686692835e78d846" Type="http://schemas.openxmlformats.org/officeDocument/2006/relationships/image" Target="media/imgrId1686692835e78d846.jpg"/><Relationship Id="rId6467692835e795110" Type="http://schemas.openxmlformats.org/officeDocument/2006/relationships/image" Target="media/imgrId6467692835e795110.jpg"/><Relationship Id="rId1247692835e7a2de0" Type="http://schemas.openxmlformats.org/officeDocument/2006/relationships/image" Target="media/imgrId1247692835e7a2de0.jpg"/><Relationship Id="rId5735692835e7ac2e6" Type="http://schemas.openxmlformats.org/officeDocument/2006/relationships/image" Target="media/imgrId5735692835e7ac2e6.jpg"/><Relationship Id="rId1620692835e7b807e" Type="http://schemas.openxmlformats.org/officeDocument/2006/relationships/image" Target="media/imgrId1620692835e7b807e.jpg"/><Relationship Id="rId4887692835e7bf32d" Type="http://schemas.openxmlformats.org/officeDocument/2006/relationships/image" Target="media/imgrId4887692835e7bf32d.jpg"/><Relationship Id="rId7583692835e7cadde" Type="http://schemas.openxmlformats.org/officeDocument/2006/relationships/image" Target="media/imgrId7583692835e7cadde.jpg"/><Relationship Id="rId1726692835e7d6686" Type="http://schemas.openxmlformats.org/officeDocument/2006/relationships/image" Target="media/imgrId1726692835e7d6686.jpg"/><Relationship Id="rId5698692835e7e2214" Type="http://schemas.openxmlformats.org/officeDocument/2006/relationships/image" Target="media/imgrId5698692835e7e2214.jpg"/><Relationship Id="rId9535692835e7ecb30" Type="http://schemas.openxmlformats.org/officeDocument/2006/relationships/image" Target="media/imgrId9535692835e7ecb30.jpg"/><Relationship Id="rId8550692835e800617" Type="http://schemas.openxmlformats.org/officeDocument/2006/relationships/image" Target="media/imgrId8550692835e800617.jpg"/><Relationship Id="rId4422692835e80c3c8" Type="http://schemas.openxmlformats.org/officeDocument/2006/relationships/image" Target="media/imgrId4422692835e80c3c8.jpg"/><Relationship Id="rId8530692835e81370a" Type="http://schemas.openxmlformats.org/officeDocument/2006/relationships/image" Target="media/imgrId8530692835e81370a.jpg"/><Relationship Id="rId6844692835e81af61" Type="http://schemas.openxmlformats.org/officeDocument/2006/relationships/image" Target="media/imgrId6844692835e81af61.jpg"/><Relationship Id="rId3572692835e822ce9" Type="http://schemas.openxmlformats.org/officeDocument/2006/relationships/image" Target="media/imgrId3572692835e822ce9.jpg"/><Relationship Id="rId6172692835e82bb1c" Type="http://schemas.openxmlformats.org/officeDocument/2006/relationships/image" Target="media/imgrId6172692835e82bb1c.jpg"/><Relationship Id="rId6039692835e836459" Type="http://schemas.openxmlformats.org/officeDocument/2006/relationships/image" Target="media/imgrId6039692835e836459.jpg"/><Relationship Id="rId7631692835e83e865" Type="http://schemas.openxmlformats.org/officeDocument/2006/relationships/image" Target="media/imgrId7631692835e83e865.jpg"/><Relationship Id="rId2958692835e849307" Type="http://schemas.openxmlformats.org/officeDocument/2006/relationships/image" Target="media/imgrId2958692835e849307.jpg"/><Relationship Id="rId4910692835e855155" Type="http://schemas.openxmlformats.org/officeDocument/2006/relationships/image" Target="media/imgrId4910692835e855155.jpg"/><Relationship Id="rId6217692835e85fd03" Type="http://schemas.openxmlformats.org/officeDocument/2006/relationships/image" Target="media/imgrId6217692835e85fd03.jpg"/><Relationship Id="rId9710692835e867964" Type="http://schemas.openxmlformats.org/officeDocument/2006/relationships/image" Target="media/imgrId9710692835e867964.jpg"/><Relationship Id="rId9823692835e87360a" Type="http://schemas.openxmlformats.org/officeDocument/2006/relationships/image" Target="media/imgrId9823692835e87360a.jpg"/><Relationship Id="rId6236692835e87a975" Type="http://schemas.openxmlformats.org/officeDocument/2006/relationships/image" Target="media/imgrId6236692835e87a975.jpg"/><Relationship Id="rId3737692835e887313" Type="http://schemas.openxmlformats.org/officeDocument/2006/relationships/image" Target="media/imgrId3737692835e887313.jpg"/><Relationship Id="rId9256692835e891f21" Type="http://schemas.openxmlformats.org/officeDocument/2006/relationships/image" Target="media/imgrId9256692835e891f21.jpg"/><Relationship Id="rId9437692835e899157" Type="http://schemas.openxmlformats.org/officeDocument/2006/relationships/image" Target="media/imgrId9437692835e899157.jpg"/><Relationship Id="rId7912692835e8a5bc8" Type="http://schemas.openxmlformats.org/officeDocument/2006/relationships/image" Target="media/imgrId7912692835e8a5bc8.jpg"/><Relationship Id="rId4420692835e8b0a0f" Type="http://schemas.openxmlformats.org/officeDocument/2006/relationships/image" Target="media/imgrId4420692835e8b0a0f.jpg"/><Relationship Id="rId2154692835e8b7914" Type="http://schemas.openxmlformats.org/officeDocument/2006/relationships/image" Target="media/imgrId2154692835e8b7914.jpg"/><Relationship Id="rId6260692835e8c3a4b" Type="http://schemas.openxmlformats.org/officeDocument/2006/relationships/image" Target="media/imgrId6260692835e8c3a4b.jpg"/><Relationship Id="rId7301692835e8ca94f" Type="http://schemas.openxmlformats.org/officeDocument/2006/relationships/image" Target="media/imgrId7301692835e8ca94f.jpg"/><Relationship Id="rId2444692835e8d6fac" Type="http://schemas.openxmlformats.org/officeDocument/2006/relationships/image" Target="media/imgrId2444692835e8d6fac.jpg"/><Relationship Id="rId7835692835e8e2568" Type="http://schemas.openxmlformats.org/officeDocument/2006/relationships/image" Target="media/imgrId7835692835e8e2568.jpg"/><Relationship Id="rId8734692835e8e7be7" Type="http://schemas.openxmlformats.org/officeDocument/2006/relationships/image" Target="media/imgrId8734692835e8e7be7.jpg"/><Relationship Id="rId2525692835e8f0fb2" Type="http://schemas.openxmlformats.org/officeDocument/2006/relationships/image" Target="media/imgrId2525692835e8f0fb2.jpg"/><Relationship Id="rId2345692835e90964e" Type="http://schemas.openxmlformats.org/officeDocument/2006/relationships/image" Target="media/imgrId2345692835e90964e.jpg"/><Relationship Id="rId8434692835e90e086" Type="http://schemas.openxmlformats.org/officeDocument/2006/relationships/image" Target="media/imgrId8434692835e90e086.jpg"/><Relationship Id="rId2786692835e91825d" Type="http://schemas.openxmlformats.org/officeDocument/2006/relationships/image" Target="media/imgrId2786692835e91825d.jpg"/><Relationship Id="rId7505692835e9269fa" Type="http://schemas.openxmlformats.org/officeDocument/2006/relationships/image" Target="media/imgrId7505692835e9269fa.jpg"/><Relationship Id="rId9501692835e9346ed" Type="http://schemas.openxmlformats.org/officeDocument/2006/relationships/image" Target="media/imgrId9501692835e9346ed.jpg"/><Relationship Id="rId2098692835e939868" Type="http://schemas.openxmlformats.org/officeDocument/2006/relationships/image" Target="media/imgrId2098692835e939868.jpg"/><Relationship Id="rId7146692835e949b29" Type="http://schemas.openxmlformats.org/officeDocument/2006/relationships/image" Target="media/imgrId7146692835e949b29.jpg"/><Relationship Id="rId1366692835e95526c" Type="http://schemas.openxmlformats.org/officeDocument/2006/relationships/image" Target="media/imgrId1366692835e95526c.jpg"/><Relationship Id="rId4443692835e9605ca" Type="http://schemas.openxmlformats.org/officeDocument/2006/relationships/image" Target="media/imgrId4443692835e9605ca.jpg"/><Relationship Id="rId4810692835e96c8d1" Type="http://schemas.openxmlformats.org/officeDocument/2006/relationships/image" Target="media/imgrId4810692835e96c8d1.jpg"/><Relationship Id="rId5094692835e9765d8" Type="http://schemas.openxmlformats.org/officeDocument/2006/relationships/image" Target="media/imgrId5094692835e9765d8.jpg"/><Relationship Id="rId5232692835e98373b" Type="http://schemas.openxmlformats.org/officeDocument/2006/relationships/image" Target="media/imgrId5232692835e98373b.jpg"/><Relationship Id="rId7581692835e98fcf1" Type="http://schemas.openxmlformats.org/officeDocument/2006/relationships/image" Target="media/imgrId7581692835e98fcf1.jpg"/><Relationship Id="rId4852692835e99d69d" Type="http://schemas.openxmlformats.org/officeDocument/2006/relationships/image" Target="media/imgrId4852692835e99d69d.jpg"/><Relationship Id="rId7728692835e9a444c" Type="http://schemas.openxmlformats.org/officeDocument/2006/relationships/image" Target="media/imgrId7728692835e9a444c.jpg"/><Relationship Id="rId6396692835e9b0a57" Type="http://schemas.openxmlformats.org/officeDocument/2006/relationships/image" Target="media/imgrId6396692835e9b0a57.jpg"/><Relationship Id="rId4005692835e9b79d5" Type="http://schemas.openxmlformats.org/officeDocument/2006/relationships/image" Target="media/imgrId4005692835e9b79d5.jpg"/><Relationship Id="rId2236692835e9c854c" Type="http://schemas.openxmlformats.org/officeDocument/2006/relationships/image" Target="media/imgrId2236692835e9c854c.jpg"/><Relationship Id="rId4933692835e9d312b" Type="http://schemas.openxmlformats.org/officeDocument/2006/relationships/image" Target="media/imgrId4933692835e9d312b.jpg"/><Relationship Id="rId8140692835e9de746" Type="http://schemas.openxmlformats.org/officeDocument/2006/relationships/image" Target="media/imgrId8140692835e9de746.jpg"/><Relationship Id="rId5341692835e9e56bf" Type="http://schemas.openxmlformats.org/officeDocument/2006/relationships/image" Target="media/imgrId5341692835e9e56bf.jpg"/><Relationship Id="rId5892692835e9ed007" Type="http://schemas.openxmlformats.org/officeDocument/2006/relationships/image" Target="media/imgrId5892692835e9ed007.jpg"/><Relationship Id="rId5860692835e9f240f" Type="http://schemas.openxmlformats.org/officeDocument/2006/relationships/image" Target="media/imgrId5860692835e9f240f.jpg"/><Relationship Id="rId7004692835ea04450" Type="http://schemas.openxmlformats.org/officeDocument/2006/relationships/image" Target="media/imgrId7004692835ea04450.jpg"/><Relationship Id="rId9228692835ea14098" Type="http://schemas.openxmlformats.org/officeDocument/2006/relationships/image" Target="media/imgrId9228692835ea14098.jpg"/><Relationship Id="rId2830692835ea1f941" Type="http://schemas.openxmlformats.org/officeDocument/2006/relationships/image" Target="media/imgrId2830692835ea1f941.jpg"/><Relationship Id="rId4864692835ea2b2d8" Type="http://schemas.openxmlformats.org/officeDocument/2006/relationships/image" Target="media/imgrId4864692835ea2b2d8.jpg"/><Relationship Id="rId5305692835ea33961" Type="http://schemas.openxmlformats.org/officeDocument/2006/relationships/image" Target="media/imgrId5305692835ea33961.jpg"/><Relationship Id="rId6041692835ea3ece6" Type="http://schemas.openxmlformats.org/officeDocument/2006/relationships/image" Target="media/imgrId6041692835ea3ece6.jpg"/><Relationship Id="rId2041692835ea49291" Type="http://schemas.openxmlformats.org/officeDocument/2006/relationships/image" Target="media/imgrId2041692835ea49291.jpg"/><Relationship Id="rId6255692835ea551ca" Type="http://schemas.openxmlformats.org/officeDocument/2006/relationships/image" Target="media/imgrId6255692835ea551ca.jpg"/><Relationship Id="rId1790692835ea60847" Type="http://schemas.openxmlformats.org/officeDocument/2006/relationships/image" Target="media/imgrId1790692835ea60847.jpg"/><Relationship Id="rId5359692835ea6c071" Type="http://schemas.openxmlformats.org/officeDocument/2006/relationships/image" Target="media/imgrId5359692835ea6c071.jpg"/><Relationship Id="rId1845692835ea7b846" Type="http://schemas.openxmlformats.org/officeDocument/2006/relationships/image" Target="media/imgrId1845692835ea7b846.jpg"/><Relationship Id="rId8135692835ea8407d" Type="http://schemas.openxmlformats.org/officeDocument/2006/relationships/image" Target="media/imgrId8135692835ea8407d.jpg"/><Relationship Id="rId2443692835ea8cea6" Type="http://schemas.openxmlformats.org/officeDocument/2006/relationships/image" Target="media/imgrId2443692835ea8cea6.jpg"/><Relationship Id="rId2938692835ea99725" Type="http://schemas.openxmlformats.org/officeDocument/2006/relationships/image" Target="media/imgrId2938692835ea99725.jpg"/><Relationship Id="rId3735692835eaa07e3" Type="http://schemas.openxmlformats.org/officeDocument/2006/relationships/image" Target="media/imgrId3735692835eaa07e3.jpg"/><Relationship Id="rId3007692835eaad039" Type="http://schemas.openxmlformats.org/officeDocument/2006/relationships/image" Target="media/imgrId3007692835eaad039.jpg"/><Relationship Id="rId5889692835eab8744" Type="http://schemas.openxmlformats.org/officeDocument/2006/relationships/image" Target="media/imgrId5889692835eab8744.jpg"/><Relationship Id="rId3767692835eac46d5" Type="http://schemas.openxmlformats.org/officeDocument/2006/relationships/image" Target="media/imgrId3767692835eac46d5.jpg"/><Relationship Id="rId7604692835eaca6ed" Type="http://schemas.openxmlformats.org/officeDocument/2006/relationships/image" Target="media/imgrId7604692835eaca6ed.jpg"/><Relationship Id="rId9013692835ead68a2" Type="http://schemas.openxmlformats.org/officeDocument/2006/relationships/image" Target="media/imgrId9013692835ead68a2.jpg"/><Relationship Id="rId4853692835eae3212" Type="http://schemas.openxmlformats.org/officeDocument/2006/relationships/image" Target="media/imgrId4853692835eae3212.jpg"/><Relationship Id="rId6171692835eaedaa2" Type="http://schemas.openxmlformats.org/officeDocument/2006/relationships/image" Target="media/imgrId6171692835eaedaa2.jpg"/><Relationship Id="rId5400692835eb05702" Type="http://schemas.openxmlformats.org/officeDocument/2006/relationships/image" Target="media/imgrId5400692835eb05702.jpg"/><Relationship Id="rId8279692835eb10dcd" Type="http://schemas.openxmlformats.org/officeDocument/2006/relationships/image" Target="media/imgrId8279692835eb10dcd.jpg"/><Relationship Id="rId6985692835eb1bec2" Type="http://schemas.openxmlformats.org/officeDocument/2006/relationships/image" Target="media/imgrId6985692835eb1bec2.jpg"/><Relationship Id="rId4093692835eb22aff" Type="http://schemas.openxmlformats.org/officeDocument/2006/relationships/image" Target="media/imgrId4093692835eb22aff.jpg"/><Relationship Id="rId8742692835eb2f0c1" Type="http://schemas.openxmlformats.org/officeDocument/2006/relationships/image" Target="media/imgrId8742692835eb2f0c1.jpg"/><Relationship Id="rId1349692835eb3aacf" Type="http://schemas.openxmlformats.org/officeDocument/2006/relationships/image" Target="media/imgrId1349692835eb3aacf.jpg"/><Relationship Id="rId5021692835eb45d38" Type="http://schemas.openxmlformats.org/officeDocument/2006/relationships/image" Target="media/imgrId5021692835eb45d38.jpg"/><Relationship Id="rId5175692835eb51ec2" Type="http://schemas.openxmlformats.org/officeDocument/2006/relationships/image" Target="media/imgrId5175692835eb51ec2.jpg"/><Relationship Id="rId7776692835eb5c8ab" Type="http://schemas.openxmlformats.org/officeDocument/2006/relationships/image" Target="media/imgrId7776692835eb5c8ab.jpg"/><Relationship Id="rId5636692835eb68254" Type="http://schemas.openxmlformats.org/officeDocument/2006/relationships/image" Target="media/imgrId5636692835eb6825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55080" Type="http://schemas.openxmlformats.org/officeDocument/2006/relationships/image" Target="media/imgrId436550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