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6054034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9677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83460830" w:name="ctxt"/>
    <w:bookmarkEnd w:id="8346083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72510410" name="name1658692835ca923fe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894692835ca923f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779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49088" name="name3445692835ca9b2c3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9009692835ca9b2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08981" name="name8876692835caa42a9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5027692835caa42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70560" name="name5351692835caac15b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5077692835caac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7695093" name="name7687692835cab7ff6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9963692835cab7f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2355108" name="name7843692835cac56a1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9486692835cac56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0905370" name="name4673692835caccf2f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9078692835caccf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848924" name="name5167692835cad8fa5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1287692835cad8f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50284" name="name4604692835cae443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2989692835cae4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514" name="name9514692835caee623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971692835caee6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8824512" name="name1785692835cb172b2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5982692835cb172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3954791" name="name7924692835cb286d9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6003692835cb286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28435" name="name8913692835cb30600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6472692835cb305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11908" name="name1083692835cb37da6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142692835cb37d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827405" name="name5606692835cb430f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262692835cb430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32973" name="name5144692835cb4b590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3642692835cb4b5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7676" name="name7531692835cb578fb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1203692835cb578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6832958" name="name4226692835cb5f866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9341692835cb5f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96838" name="name9618692835cb66a4c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441692835cb66a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50088" name="name4589692835cb72b45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6277692835cb72b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2524247" name="name6408692835cb823ab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2808692835cb823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86156" name="name6101692835cb8b772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5056692835cb8b7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503805" name="name3370692835cb9796a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378692835cb97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56525" name="name7269692835cba13ce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914692835cba13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23338" name="name5687692835cbac3dc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6609692835cbac3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589869" name="name1374692835cbb48aa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5402692835cbb4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186025" name="name2643692835cbbf2be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9594692835cbbf2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91156" name="name9238692835cbcb0aa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8375692835cbcb0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523467" name="name6968692835cbd749e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912692835cbd74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6522" name="name4208692835cbe58c0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658692835cbe58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7984471" name="name7729692835cbefca1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877692835cbefc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881107" name="name8201692835cc072fd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064692835cc072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90050" name="name3189692835cc123aa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372692835cc123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14426" name="name8203692835cc1d62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771692835cc1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9719651" name="name2670692835cc282f4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085692835cc282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6816463" name="name9418692835cc34b49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2848692835cc34b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1791948" name="name5363692835cc3ed12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9133692835cc3ed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08732" name="name9985692835cc498c9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4953692835cc498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7035659" name="name1953692835cc521b6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3178692835cc521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3290581" name="name8739692835cc5e3f2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3548692835cc5e3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54008" name="name8939692835cc7bfef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6056692835cc7bf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1838212" name="name2401692835cc901ed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5141692835cc901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29886" name="name8520692835cc9a052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4687692835cc9a0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80577" name="name9432692835cca4ec0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3831692835cca4e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38004904" w:name="__mcenew"/>
            <w:bookmarkEnd w:id="38004904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7929120" name="name6357692835ccadad5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4494692835ccada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86027" name="name7148692835ccb8372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4911692835ccb83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41788" name="name6898692835ccc38c7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250692835ccc38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39735" name="name1821692835cccae6a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886692835cccae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01255" name="name8604692835ccd29ed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8807692835ccd29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07428" name="name3105692835ccdf5f0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4641692835ccdf5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340137" name="name5677692835cce8d58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9260692835cce8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98654" name="name2537692835ccf11e2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6032692835ccf11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230523" name="name2044692835cd08edd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6508692835cd08e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56575" name="name7772692835cd103f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136692835cd103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035495" name="name4019692835cd1a8b4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2465692835cd1a8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15709" name="name2733692835cd26fbd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3479692835cd26f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53109" name="name1730692835cd2ed37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1493692835cd2e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40129" name="name3350692835cd37fb9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6995692835cd37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22872" name="name8683692835cd3f011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4364692835cd3f0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2618948" name="name5853692835cd5b4a7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232692835cd5b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82595" name="name3789692835cd677b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1657692835cd677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5666870" name="name2188692835cd79f1f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2925692835cd79f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51105" name="name6099692835cd803d8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4085692835cd803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51289" name="name8366692835cd88c3b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4424692835cd88c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780810" name="name3205692835cd9376b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7533692835cd9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06166" name="name4084692835cd9bd04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059692835cd9bd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9679" name="name1491692835cda690a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235692835cda6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93133" name="name4997692835cdafe2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6079692835cdafe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77725" name="name5404692835cdbaaf7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6582692835cdbaa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13000" name="name5697692835cdc5728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5207692835cdc5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95239" name="name9367692835cdce086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3467692835cdce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33064" name="name6445692835cdda21c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7596692835cdda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719" name="name4183692835cde2c74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4033692835cde2c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73060153" name="name5476692835cde9509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685692835cde9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9307692835cde9d0f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89682" name="name6570692835ce00c3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019692835ce00c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865002" name="name1708692835ce0c932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537692835ce0c9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60587" name="name3483692835ce16002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7038692835ce15f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8019008" name="name2414692835ce20583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241692835ce20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66468" name="name8982692835ce29751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9791692835ce297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18679" name="name7275692835ce35bec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655692835ce35b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112445" name="name6094692835ce405eb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7848692835ce405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0779760" name="name2634692835ce4a543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749692835ce4a5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61261" name="name2180692835ce539e1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4647692835ce539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77459" name="name5283692835ce5e99d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552692835ce5e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606141" name="name8838692835ce68557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9515692835ce68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68933" name="name6325692835ce71da1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3391692835ce71d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780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80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52568" name="name3469692835ce7d091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2219692835ce7d0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567714" name="name4607692835ce86b5a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2011692835ce86b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90401" name="name3123692835ce9043d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279692835ce90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40792" name="name6945692835ce98747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8141692835ce98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445524" name="name9506692835cea3f48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763692835cea3f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53892" name="name1950692835ceb019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5147692835ceb01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49227" name="name7623692835ceba4c6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6496692835ceba4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19488" name="name6209692835cec2e6e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1889692835cec2e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06346" name="name1681692835cece4f6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8564692835cece4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168601" name="name5561692835ced96f2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9567692835ced96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280085" name="name6153692835cee4f14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937692835cee4f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36572" name="name9073692835ceee32c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5960692835ceee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557206" name="name3508692835cf0327e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3073692835cf032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844539" name="name4779692835cf0bd4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2614692835cf0b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07291" name="name5187692835cf16bb9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5941692835cf16b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63962" name="name5203692835cf21c21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757692835cf21c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25281" name="name5877692835cf2db1f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2771692835cf2db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33517" name="name2577692835cf35bc4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8393692835cf35b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82536" name="name8797692835cf40a01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7258692835cf409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849068" name="name2873692835cf4bb19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3371692835cf4bb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16947" name="name1008692835cf5699f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7864692835cf569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68632" name="name5750692835cf5f753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746692835cf5f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29833" name="name2113692835cf6b0d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797692835cf6b0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49429" name="name5267692835cf75403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5511692835cf753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80919" name="name4232692835cf7ec93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746692835cf7ec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81676" name="name1352692835cf89558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4631692835cf89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91004" name="name1978692835cf94e2c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9935692835cf94e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641310" name="name1496692835cfa0137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9759692835cfa0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629646" name="name6841692835cfabc13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5294692835cfab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516883" name="name2995692835cfb706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2554692835cfb70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790018" name="name5738692835cfc54d6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914692835cfc54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99035" name="name1252692835cfcdd55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7203692835cfcd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20176" name="name5672692835cfd948e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5826692835cfd94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16249" name="name7396692835cfe0ff7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4911692835cfe0f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99182" name="name4744692835cfeaf82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553692835cfeaf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69957" name="name7036692835d00143a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2876692835d00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01112" name="name7010692835d00ba73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5940692835d00ba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23826" name="name8003692835d016df6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5828692835d016d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118273" name="name3531692835d022434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005692835d02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895792" name="name8704692835d02bd73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751692835d02b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605390" name="name9616692835d03545b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6724692835d035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15187" name="name7105692835d04127b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6548692835d04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20767" name="name7733692835d04c6fc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904692835d04c6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902575" name="name5298692835d0544a1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7103692835d0544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6455" name="name9327692835d05f7a0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6081692835d05f7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0520" name="name4154692835d06739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1990692835d067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3837" name="name7844692835d071d19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3254692835d071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301411" name="name3448692835d079d56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9470692835d079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15728837" name="name8622692835d0836f7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8510692835d0836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02191" name="name2707692835d08b57f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8520692835d08b5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68660876" name="name9854692835d0956de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046692835d0956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4617079" name="name9615692835d09bfd0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654692835d09bf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8214640" name="name7712692835d0a1d4c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716692835d0a1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1531247" name="name5332692835d0a9441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6218692835d0a943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7273079" name="name2131692835d0ad69a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2376692835d0a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21702" name="name9766692835d0b6dd5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9231692835d0b6d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96320" name="name9265692835d0bd819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7016692835d0b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59611" name="name2632692835d0c6147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8062692835d0c6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687102" name="name3596692835d0cd1f4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5827692835d0cd1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8374714" name="name9886692835d0d3010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6449692835d0d30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05583" name="name3491692835d0dc4e3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478692835d0dc4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164901" name="name5755692835d0e51cf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1595692835d0e51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039782" name="name4870692835d0f2a11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1304692835d0f2a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686113" name="name6954692835d109174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4651692835d109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153842" name="name3558692835d10f705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1395692835d10f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75658" name="name3795692835d11a924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7124692835d11a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21457" name="name4821692835d121f40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9432692835d121f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92957" name="name7591692835d129a54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6532692835d129a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74815" name="name9410692835d134af5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3174692835d134a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47441" name="name3970692835d13cda8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480692835d13cd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469656" name="name4533692835d1465cc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344692835d1465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14900" name="name2374692835d152d25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2582692835d152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4312" name="name5595692835d158cc8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7585692835d158c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84258" name="name3495692835d163242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3181692835d1632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69570" name="name9535692835d16f52f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3929692835d16f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562098" name="name1410692835d177aa7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966692835d177a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87106" name="name1926692835d1813ce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401692835d1813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24046" name="name5536692835d18921b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835692835d189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33459283" name="name3871692835d190b5b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657692835d190b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59809" name="name2461692835d19be9b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3087692835d19be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5770235" name="name9935692835d1a58cf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797692835d1a58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74219" name="name3394692835d1b0e45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4531692835d1b0e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6529956" name="name9601692835d1bb1e5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3379692835d1bb1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15271756" name="name1791692835d1c3e2c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6351692835d1c3e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51731" name="name4621692835d1cddee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4767692835d1cdd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4368743" name="name5212692835d1d7a02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880692835d1d79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16714" name="name8556692835d1e1750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5866692835d1e17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41357" name="name4092692835d1e9708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4772692835d1e9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97104" name="name3152692835d1f08df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3911692835d1f08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773681" name="name6061692835d20cc01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5009692835d20cb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296177" name="name4100692835d215375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1093692835d215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37297" name="name5656692835d227651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2128692835d2276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5850" name="name9671692835d22fe00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049692835d22fd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08707" name="name6549692835d2381e4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1024692835d2381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10668" name="name5803692835d240d93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2392692835d240d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0415" name="name9678692835d24b586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1935692835d24b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30174" name="name6613692835d253893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2504692835d253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0856434" name="name8556692835d2749be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8151692835d2749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32748" name="name2717692835d27de72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526692835d27de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56129" name="name4402692835d288b5c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7176692835d288b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29811" name="name8654692835d28fd86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2285692835d28f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93433" name="name7193692835d298caa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845692835d298c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74309" name="name4562692835d29faf7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6435692835d29fa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984259" name="name7376692835d2aafe8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198692835d2aaf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847311" name="name4546692835d2b2032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689692835d2b20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37045526" name="name1363692835d2bc2d3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3639692835d2bc2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008789" name="name9505692835d2cce14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6438692835d2cce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72194" name="name4269692835d2d3ff5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400692835d2d3f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126828" name="name1448692835d2dc127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6093692835d2dc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27771" name="name6277692835d2e5af9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757692835d2e5a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46903" name="name2388692835d2f058b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4978692835d2f0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004887" name="name2871692835d302b36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5213692835d302b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9909" name="name5432692835d30b43b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5669692835d30b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02920" name="name6257692835d314771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640692835d3147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78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78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78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78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39802" name="name9267692835d31db7a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1766692835d31db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28743" name="name2506692835d325347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827692835d325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12265" name="name9522692835d32ce41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6179692835d32ce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39119" name="name6603692835d333b7a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4035692835d333b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689266" name="name6518692835d33bf6f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2549692835d33bf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63097" name="name6862692835d347633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9852692835d3476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55672" name="name6719692835d34eb0a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996692835d34eb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41521" name="name9839692835d35636a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4708692835d356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13852" name="name7208692835d36588d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6439692835d365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441358" name="name4608692835d36ee7e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5160692835d36ee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86598" name="name4933692835d376e53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8420692835d376e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219598" name="name9175692835d380c60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2967692835d380c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65936" name="name6177692835d388481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6000692835d3884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52018" name="name9102692835d39495f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2621692835d3949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83251" name="name2787692835d39d54b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1523692835d39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79045" name="name4757692835d3a6fdd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8998692835d3a6f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22880" name="name1553692835d3af54b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5305692835d3af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31976" name="name6597692835d3b5b48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541692835d3b5b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65091" name="name9573692835d3bf209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9492692835d3bf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676580" name="name8121692835d3cae8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8031692835d3cae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227291" name="name1345692835d3d8044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483692835d3d8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56314" name="name8864692835d3e153e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6358692835d3e15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48717" name="name8907692835d3e9112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4339692835d3e91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845204" name="name1109692835d3f3dd2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444692835d3f3d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55448" name="name1278692835d406347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226692835d406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78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8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78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42246" name="name9525692835d40efa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6915692835d40ef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851821" name="name3915692835d414935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6253692835d414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96197" name="name2324692835d41d8be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757692835d41d8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77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78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8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78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699591" name="name2566692835d4262fc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8140692835d4262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7804">
    <w:multiLevelType w:val="hybridMultilevel"/>
    <w:lvl w:ilvl="0" w:tplc="86350531">
      <w:start w:val="1"/>
      <w:numFmt w:val="decimal"/>
      <w:lvlText w:val="%1."/>
      <w:lvlJc w:val="left"/>
      <w:pPr>
        <w:ind w:left="720" w:hanging="360"/>
      </w:pPr>
    </w:lvl>
    <w:lvl w:ilvl="1" w:tplc="86350531" w:tentative="1">
      <w:start w:val="1"/>
      <w:numFmt w:val="lowerLetter"/>
      <w:lvlText w:val="%2."/>
      <w:lvlJc w:val="left"/>
      <w:pPr>
        <w:ind w:left="1440" w:hanging="360"/>
      </w:pPr>
    </w:lvl>
    <w:lvl w:ilvl="2" w:tplc="86350531" w:tentative="1">
      <w:start w:val="1"/>
      <w:numFmt w:val="lowerRoman"/>
      <w:lvlText w:val="%3."/>
      <w:lvlJc w:val="right"/>
      <w:pPr>
        <w:ind w:left="2160" w:hanging="180"/>
      </w:pPr>
    </w:lvl>
    <w:lvl w:ilvl="3" w:tplc="86350531" w:tentative="1">
      <w:start w:val="1"/>
      <w:numFmt w:val="decimal"/>
      <w:lvlText w:val="%4."/>
      <w:lvlJc w:val="left"/>
      <w:pPr>
        <w:ind w:left="2880" w:hanging="360"/>
      </w:pPr>
    </w:lvl>
    <w:lvl w:ilvl="4" w:tplc="86350531" w:tentative="1">
      <w:start w:val="1"/>
      <w:numFmt w:val="lowerLetter"/>
      <w:lvlText w:val="%5."/>
      <w:lvlJc w:val="left"/>
      <w:pPr>
        <w:ind w:left="3600" w:hanging="360"/>
      </w:pPr>
    </w:lvl>
    <w:lvl w:ilvl="5" w:tplc="86350531" w:tentative="1">
      <w:start w:val="1"/>
      <w:numFmt w:val="lowerRoman"/>
      <w:lvlText w:val="%6."/>
      <w:lvlJc w:val="right"/>
      <w:pPr>
        <w:ind w:left="4320" w:hanging="180"/>
      </w:pPr>
    </w:lvl>
    <w:lvl w:ilvl="6" w:tplc="86350531" w:tentative="1">
      <w:start w:val="1"/>
      <w:numFmt w:val="decimal"/>
      <w:lvlText w:val="%7."/>
      <w:lvlJc w:val="left"/>
      <w:pPr>
        <w:ind w:left="5040" w:hanging="360"/>
      </w:pPr>
    </w:lvl>
    <w:lvl w:ilvl="7" w:tplc="86350531" w:tentative="1">
      <w:start w:val="1"/>
      <w:numFmt w:val="lowerLetter"/>
      <w:lvlText w:val="%8."/>
      <w:lvlJc w:val="left"/>
      <w:pPr>
        <w:ind w:left="5760" w:hanging="360"/>
      </w:pPr>
    </w:lvl>
    <w:lvl w:ilvl="8" w:tplc="8635053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03">
    <w:multiLevelType w:val="hybridMultilevel"/>
    <w:lvl w:ilvl="0" w:tplc="51910767">
      <w:start w:val="1"/>
      <w:numFmt w:val="decimal"/>
      <w:lvlText w:val="%1."/>
      <w:lvlJc w:val="left"/>
      <w:pPr>
        <w:ind w:left="720" w:hanging="360"/>
      </w:pPr>
    </w:lvl>
    <w:lvl w:ilvl="1" w:tplc="51910767" w:tentative="1">
      <w:start w:val="1"/>
      <w:numFmt w:val="lowerLetter"/>
      <w:lvlText w:val="%2."/>
      <w:lvlJc w:val="left"/>
      <w:pPr>
        <w:ind w:left="1440" w:hanging="360"/>
      </w:pPr>
    </w:lvl>
    <w:lvl w:ilvl="2" w:tplc="51910767" w:tentative="1">
      <w:start w:val="1"/>
      <w:numFmt w:val="lowerRoman"/>
      <w:lvlText w:val="%3."/>
      <w:lvlJc w:val="right"/>
      <w:pPr>
        <w:ind w:left="2160" w:hanging="180"/>
      </w:pPr>
    </w:lvl>
    <w:lvl w:ilvl="3" w:tplc="51910767" w:tentative="1">
      <w:start w:val="1"/>
      <w:numFmt w:val="decimal"/>
      <w:lvlText w:val="%4."/>
      <w:lvlJc w:val="left"/>
      <w:pPr>
        <w:ind w:left="2880" w:hanging="360"/>
      </w:pPr>
    </w:lvl>
    <w:lvl w:ilvl="4" w:tplc="51910767" w:tentative="1">
      <w:start w:val="1"/>
      <w:numFmt w:val="lowerLetter"/>
      <w:lvlText w:val="%5."/>
      <w:lvlJc w:val="left"/>
      <w:pPr>
        <w:ind w:left="3600" w:hanging="360"/>
      </w:pPr>
    </w:lvl>
    <w:lvl w:ilvl="5" w:tplc="51910767" w:tentative="1">
      <w:start w:val="1"/>
      <w:numFmt w:val="lowerRoman"/>
      <w:lvlText w:val="%6."/>
      <w:lvlJc w:val="right"/>
      <w:pPr>
        <w:ind w:left="4320" w:hanging="180"/>
      </w:pPr>
    </w:lvl>
    <w:lvl w:ilvl="6" w:tplc="51910767" w:tentative="1">
      <w:start w:val="1"/>
      <w:numFmt w:val="decimal"/>
      <w:lvlText w:val="%7."/>
      <w:lvlJc w:val="left"/>
      <w:pPr>
        <w:ind w:left="5040" w:hanging="360"/>
      </w:pPr>
    </w:lvl>
    <w:lvl w:ilvl="7" w:tplc="51910767" w:tentative="1">
      <w:start w:val="1"/>
      <w:numFmt w:val="lowerLetter"/>
      <w:lvlText w:val="%8."/>
      <w:lvlJc w:val="left"/>
      <w:pPr>
        <w:ind w:left="5760" w:hanging="360"/>
      </w:pPr>
    </w:lvl>
    <w:lvl w:ilvl="8" w:tplc="5191076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02">
    <w:multiLevelType w:val="hybridMultilevel"/>
    <w:lvl w:ilvl="0" w:tplc="36024179">
      <w:start w:val="1"/>
      <w:numFmt w:val="decimal"/>
      <w:lvlText w:val="%1."/>
      <w:lvlJc w:val="left"/>
      <w:pPr>
        <w:ind w:left="720" w:hanging="360"/>
      </w:pPr>
    </w:lvl>
    <w:lvl w:ilvl="1" w:tplc="36024179" w:tentative="1">
      <w:start w:val="1"/>
      <w:numFmt w:val="lowerLetter"/>
      <w:lvlText w:val="%2."/>
      <w:lvlJc w:val="left"/>
      <w:pPr>
        <w:ind w:left="1440" w:hanging="360"/>
      </w:pPr>
    </w:lvl>
    <w:lvl w:ilvl="2" w:tplc="36024179" w:tentative="1">
      <w:start w:val="1"/>
      <w:numFmt w:val="lowerRoman"/>
      <w:lvlText w:val="%3."/>
      <w:lvlJc w:val="right"/>
      <w:pPr>
        <w:ind w:left="2160" w:hanging="180"/>
      </w:pPr>
    </w:lvl>
    <w:lvl w:ilvl="3" w:tplc="36024179" w:tentative="1">
      <w:start w:val="1"/>
      <w:numFmt w:val="decimal"/>
      <w:lvlText w:val="%4."/>
      <w:lvlJc w:val="left"/>
      <w:pPr>
        <w:ind w:left="2880" w:hanging="360"/>
      </w:pPr>
    </w:lvl>
    <w:lvl w:ilvl="4" w:tplc="36024179" w:tentative="1">
      <w:start w:val="1"/>
      <w:numFmt w:val="lowerLetter"/>
      <w:lvlText w:val="%5."/>
      <w:lvlJc w:val="left"/>
      <w:pPr>
        <w:ind w:left="3600" w:hanging="360"/>
      </w:pPr>
    </w:lvl>
    <w:lvl w:ilvl="5" w:tplc="36024179" w:tentative="1">
      <w:start w:val="1"/>
      <w:numFmt w:val="lowerRoman"/>
      <w:lvlText w:val="%6."/>
      <w:lvlJc w:val="right"/>
      <w:pPr>
        <w:ind w:left="4320" w:hanging="180"/>
      </w:pPr>
    </w:lvl>
    <w:lvl w:ilvl="6" w:tplc="36024179" w:tentative="1">
      <w:start w:val="1"/>
      <w:numFmt w:val="decimal"/>
      <w:lvlText w:val="%7."/>
      <w:lvlJc w:val="left"/>
      <w:pPr>
        <w:ind w:left="5040" w:hanging="360"/>
      </w:pPr>
    </w:lvl>
    <w:lvl w:ilvl="7" w:tplc="36024179" w:tentative="1">
      <w:start w:val="1"/>
      <w:numFmt w:val="lowerLetter"/>
      <w:lvlText w:val="%8."/>
      <w:lvlJc w:val="left"/>
      <w:pPr>
        <w:ind w:left="5760" w:hanging="360"/>
      </w:pPr>
    </w:lvl>
    <w:lvl w:ilvl="8" w:tplc="3602417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01">
    <w:multiLevelType w:val="hybridMultilevel"/>
    <w:lvl w:ilvl="0" w:tplc="23475380">
      <w:start w:val="1"/>
      <w:numFmt w:val="decimal"/>
      <w:lvlText w:val="%1."/>
      <w:lvlJc w:val="left"/>
      <w:pPr>
        <w:ind w:left="720" w:hanging="360"/>
      </w:pPr>
    </w:lvl>
    <w:lvl w:ilvl="1" w:tplc="23475380" w:tentative="1">
      <w:start w:val="1"/>
      <w:numFmt w:val="lowerLetter"/>
      <w:lvlText w:val="%2."/>
      <w:lvlJc w:val="left"/>
      <w:pPr>
        <w:ind w:left="1440" w:hanging="360"/>
      </w:pPr>
    </w:lvl>
    <w:lvl w:ilvl="2" w:tplc="23475380" w:tentative="1">
      <w:start w:val="1"/>
      <w:numFmt w:val="lowerRoman"/>
      <w:lvlText w:val="%3."/>
      <w:lvlJc w:val="right"/>
      <w:pPr>
        <w:ind w:left="2160" w:hanging="180"/>
      </w:pPr>
    </w:lvl>
    <w:lvl w:ilvl="3" w:tplc="23475380" w:tentative="1">
      <w:start w:val="1"/>
      <w:numFmt w:val="decimal"/>
      <w:lvlText w:val="%4."/>
      <w:lvlJc w:val="left"/>
      <w:pPr>
        <w:ind w:left="2880" w:hanging="360"/>
      </w:pPr>
    </w:lvl>
    <w:lvl w:ilvl="4" w:tplc="23475380" w:tentative="1">
      <w:start w:val="1"/>
      <w:numFmt w:val="lowerLetter"/>
      <w:lvlText w:val="%5."/>
      <w:lvlJc w:val="left"/>
      <w:pPr>
        <w:ind w:left="3600" w:hanging="360"/>
      </w:pPr>
    </w:lvl>
    <w:lvl w:ilvl="5" w:tplc="23475380" w:tentative="1">
      <w:start w:val="1"/>
      <w:numFmt w:val="lowerRoman"/>
      <w:lvlText w:val="%6."/>
      <w:lvlJc w:val="right"/>
      <w:pPr>
        <w:ind w:left="4320" w:hanging="180"/>
      </w:pPr>
    </w:lvl>
    <w:lvl w:ilvl="6" w:tplc="23475380" w:tentative="1">
      <w:start w:val="1"/>
      <w:numFmt w:val="decimal"/>
      <w:lvlText w:val="%7."/>
      <w:lvlJc w:val="left"/>
      <w:pPr>
        <w:ind w:left="5040" w:hanging="360"/>
      </w:pPr>
    </w:lvl>
    <w:lvl w:ilvl="7" w:tplc="23475380" w:tentative="1">
      <w:start w:val="1"/>
      <w:numFmt w:val="lowerLetter"/>
      <w:lvlText w:val="%8."/>
      <w:lvlJc w:val="left"/>
      <w:pPr>
        <w:ind w:left="5760" w:hanging="360"/>
      </w:pPr>
    </w:lvl>
    <w:lvl w:ilvl="8" w:tplc="2347538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00">
    <w:multiLevelType w:val="hybridMultilevel"/>
    <w:lvl w:ilvl="0" w:tplc="83077619">
      <w:start w:val="1"/>
      <w:numFmt w:val="decimal"/>
      <w:lvlText w:val="%1."/>
      <w:lvlJc w:val="left"/>
      <w:pPr>
        <w:ind w:left="720" w:hanging="360"/>
      </w:pPr>
    </w:lvl>
    <w:lvl w:ilvl="1" w:tplc="83077619" w:tentative="1">
      <w:start w:val="1"/>
      <w:numFmt w:val="lowerLetter"/>
      <w:lvlText w:val="%2."/>
      <w:lvlJc w:val="left"/>
      <w:pPr>
        <w:ind w:left="1440" w:hanging="360"/>
      </w:pPr>
    </w:lvl>
    <w:lvl w:ilvl="2" w:tplc="83077619" w:tentative="1">
      <w:start w:val="1"/>
      <w:numFmt w:val="lowerRoman"/>
      <w:lvlText w:val="%3."/>
      <w:lvlJc w:val="right"/>
      <w:pPr>
        <w:ind w:left="2160" w:hanging="180"/>
      </w:pPr>
    </w:lvl>
    <w:lvl w:ilvl="3" w:tplc="83077619" w:tentative="1">
      <w:start w:val="1"/>
      <w:numFmt w:val="decimal"/>
      <w:lvlText w:val="%4."/>
      <w:lvlJc w:val="left"/>
      <w:pPr>
        <w:ind w:left="2880" w:hanging="360"/>
      </w:pPr>
    </w:lvl>
    <w:lvl w:ilvl="4" w:tplc="83077619" w:tentative="1">
      <w:start w:val="1"/>
      <w:numFmt w:val="lowerLetter"/>
      <w:lvlText w:val="%5."/>
      <w:lvlJc w:val="left"/>
      <w:pPr>
        <w:ind w:left="3600" w:hanging="360"/>
      </w:pPr>
    </w:lvl>
    <w:lvl w:ilvl="5" w:tplc="83077619" w:tentative="1">
      <w:start w:val="1"/>
      <w:numFmt w:val="lowerRoman"/>
      <w:lvlText w:val="%6."/>
      <w:lvlJc w:val="right"/>
      <w:pPr>
        <w:ind w:left="4320" w:hanging="180"/>
      </w:pPr>
    </w:lvl>
    <w:lvl w:ilvl="6" w:tplc="83077619" w:tentative="1">
      <w:start w:val="1"/>
      <w:numFmt w:val="decimal"/>
      <w:lvlText w:val="%7."/>
      <w:lvlJc w:val="left"/>
      <w:pPr>
        <w:ind w:left="5040" w:hanging="360"/>
      </w:pPr>
    </w:lvl>
    <w:lvl w:ilvl="7" w:tplc="83077619" w:tentative="1">
      <w:start w:val="1"/>
      <w:numFmt w:val="lowerLetter"/>
      <w:lvlText w:val="%8."/>
      <w:lvlJc w:val="left"/>
      <w:pPr>
        <w:ind w:left="5760" w:hanging="360"/>
      </w:pPr>
    </w:lvl>
    <w:lvl w:ilvl="8" w:tplc="8307761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99">
    <w:multiLevelType w:val="hybridMultilevel"/>
    <w:lvl w:ilvl="0" w:tplc="413646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7799">
    <w:abstractNumId w:val="7799"/>
  </w:num>
  <w:num w:numId="7800">
    <w:abstractNumId w:val="7800"/>
  </w:num>
  <w:num w:numId="7801">
    <w:abstractNumId w:val="7801"/>
  </w:num>
  <w:num w:numId="7802">
    <w:abstractNumId w:val="7802"/>
  </w:num>
  <w:num w:numId="7803">
    <w:abstractNumId w:val="7803"/>
  </w:num>
  <w:num w:numId="7804">
    <w:abstractNumId w:val="780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332086180" Type="http://schemas.openxmlformats.org/officeDocument/2006/relationships/comments" Target="comments.xml"/><Relationship Id="rId999575520" Type="http://schemas.microsoft.com/office/2011/relationships/commentsExtended" Target="commentsExtended.xml"/><Relationship Id="rId96771349" Type="http://schemas.openxmlformats.org/officeDocument/2006/relationships/image" Target="media/imgrId96771349.jpg"/><Relationship Id="rId9307692835cde9d0f" Type="http://schemas.openxmlformats.org/officeDocument/2006/relationships/hyperlink" Target="https://iservice.lombardini.it/en/manuals/2539/61" TargetMode="External"/><Relationship Id="rId7894692835ca923fb" Type="http://schemas.openxmlformats.org/officeDocument/2006/relationships/image" Target="media/imgrId7894692835ca923fb.jpg"/><Relationship Id="rId9009692835ca9b2c0" Type="http://schemas.openxmlformats.org/officeDocument/2006/relationships/image" Target="media/imgrId9009692835ca9b2c0.png"/><Relationship Id="rId5027692835caa42a5" Type="http://schemas.openxmlformats.org/officeDocument/2006/relationships/image" Target="media/imgrId5027692835caa42a5.png"/><Relationship Id="rId5077692835caac158" Type="http://schemas.openxmlformats.org/officeDocument/2006/relationships/image" Target="media/imgrId5077692835caac158.png"/><Relationship Id="rId9963692835cab7ff2" Type="http://schemas.openxmlformats.org/officeDocument/2006/relationships/image" Target="media/imgrId9963692835cab7ff2.png"/><Relationship Id="rId9486692835cac569d" Type="http://schemas.openxmlformats.org/officeDocument/2006/relationships/image" Target="media/imgrId9486692835cac569d.png"/><Relationship Id="rId9078692835caccf2a" Type="http://schemas.openxmlformats.org/officeDocument/2006/relationships/image" Target="media/imgrId9078692835caccf2a.png"/><Relationship Id="rId1287692835cad8fa2" Type="http://schemas.openxmlformats.org/officeDocument/2006/relationships/image" Target="media/imgrId1287692835cad8fa2.png"/><Relationship Id="rId2989692835cae4437" Type="http://schemas.openxmlformats.org/officeDocument/2006/relationships/image" Target="media/imgrId2989692835cae4437.png"/><Relationship Id="rId9971692835caee61f" Type="http://schemas.openxmlformats.org/officeDocument/2006/relationships/image" Target="media/imgrId9971692835caee61f.png"/><Relationship Id="rId5982692835cb172af" Type="http://schemas.openxmlformats.org/officeDocument/2006/relationships/image" Target="media/imgrId5982692835cb172af.png"/><Relationship Id="rId6003692835cb286d6" Type="http://schemas.openxmlformats.org/officeDocument/2006/relationships/image" Target="media/imgrId6003692835cb286d6.png"/><Relationship Id="rId6472692835cb305fc" Type="http://schemas.openxmlformats.org/officeDocument/2006/relationships/image" Target="media/imgrId6472692835cb305fc.png"/><Relationship Id="rId6142692835cb37da3" Type="http://schemas.openxmlformats.org/officeDocument/2006/relationships/image" Target="media/imgrId6142692835cb37da3.png"/><Relationship Id="rId2262692835cb430ec" Type="http://schemas.openxmlformats.org/officeDocument/2006/relationships/image" Target="media/imgrId2262692835cb430ec.png"/><Relationship Id="rId3642692835cb4b58c" Type="http://schemas.openxmlformats.org/officeDocument/2006/relationships/image" Target="media/imgrId3642692835cb4b58c.png"/><Relationship Id="rId1203692835cb578f7" Type="http://schemas.openxmlformats.org/officeDocument/2006/relationships/image" Target="media/imgrId1203692835cb578f7.png"/><Relationship Id="rId9341692835cb5f863" Type="http://schemas.openxmlformats.org/officeDocument/2006/relationships/image" Target="media/imgrId9341692835cb5f863.png"/><Relationship Id="rId3441692835cb66a48" Type="http://schemas.openxmlformats.org/officeDocument/2006/relationships/image" Target="media/imgrId3441692835cb66a48.png"/><Relationship Id="rId6277692835cb72b41" Type="http://schemas.openxmlformats.org/officeDocument/2006/relationships/image" Target="media/imgrId6277692835cb72b41.png"/><Relationship Id="rId2808692835cb823a8" Type="http://schemas.openxmlformats.org/officeDocument/2006/relationships/image" Target="media/imgrId2808692835cb823a8.png"/><Relationship Id="rId5056692835cb8b76e" Type="http://schemas.openxmlformats.org/officeDocument/2006/relationships/image" Target="media/imgrId5056692835cb8b76e.png"/><Relationship Id="rId6378692835cb97966" Type="http://schemas.openxmlformats.org/officeDocument/2006/relationships/image" Target="media/imgrId6378692835cb97966.png"/><Relationship Id="rId4914692835cba13ca" Type="http://schemas.openxmlformats.org/officeDocument/2006/relationships/image" Target="media/imgrId4914692835cba13ca.png"/><Relationship Id="rId6609692835cbac3d8" Type="http://schemas.openxmlformats.org/officeDocument/2006/relationships/image" Target="media/imgrId6609692835cbac3d8.png"/><Relationship Id="rId5402692835cbb48a6" Type="http://schemas.openxmlformats.org/officeDocument/2006/relationships/image" Target="media/imgrId5402692835cbb48a6.png"/><Relationship Id="rId9594692835cbbf2bb" Type="http://schemas.openxmlformats.org/officeDocument/2006/relationships/image" Target="media/imgrId9594692835cbbf2bb.png"/><Relationship Id="rId8375692835cbcb0a6" Type="http://schemas.openxmlformats.org/officeDocument/2006/relationships/image" Target="media/imgrId8375692835cbcb0a6.png"/><Relationship Id="rId9912692835cbd749b" Type="http://schemas.openxmlformats.org/officeDocument/2006/relationships/image" Target="media/imgrId9912692835cbd749b.png"/><Relationship Id="rId2658692835cbe58bc" Type="http://schemas.openxmlformats.org/officeDocument/2006/relationships/image" Target="media/imgrId2658692835cbe58bc.png"/><Relationship Id="rId8877692835cbefc9d" Type="http://schemas.openxmlformats.org/officeDocument/2006/relationships/image" Target="media/imgrId8877692835cbefc9d.png"/><Relationship Id="rId7064692835cc072f9" Type="http://schemas.openxmlformats.org/officeDocument/2006/relationships/image" Target="media/imgrId7064692835cc072f9.png"/><Relationship Id="rId6372692835cc123a7" Type="http://schemas.openxmlformats.org/officeDocument/2006/relationships/image" Target="media/imgrId6372692835cc123a7.png"/><Relationship Id="rId4771692835cc1d622" Type="http://schemas.openxmlformats.org/officeDocument/2006/relationships/image" Target="media/imgrId4771692835cc1d622.png"/><Relationship Id="rId2085692835cc282f1" Type="http://schemas.openxmlformats.org/officeDocument/2006/relationships/image" Target="media/imgrId2085692835cc282f1.png"/><Relationship Id="rId2848692835cc34b45" Type="http://schemas.openxmlformats.org/officeDocument/2006/relationships/image" Target="media/imgrId2848692835cc34b45.png"/><Relationship Id="rId9133692835cc3ed0d" Type="http://schemas.openxmlformats.org/officeDocument/2006/relationships/image" Target="media/imgrId9133692835cc3ed0d.png"/><Relationship Id="rId4953692835cc498c5" Type="http://schemas.openxmlformats.org/officeDocument/2006/relationships/image" Target="media/imgrId4953692835cc498c5.png"/><Relationship Id="rId3178692835cc521b2" Type="http://schemas.openxmlformats.org/officeDocument/2006/relationships/image" Target="media/imgrId3178692835cc521b2.png"/><Relationship Id="rId3548692835cc5e3ef" Type="http://schemas.openxmlformats.org/officeDocument/2006/relationships/image" Target="media/imgrId3548692835cc5e3ef.png"/><Relationship Id="rId6056692835cc7bfeb" Type="http://schemas.openxmlformats.org/officeDocument/2006/relationships/image" Target="media/imgrId6056692835cc7bfeb.png"/><Relationship Id="rId5141692835cc901e9" Type="http://schemas.openxmlformats.org/officeDocument/2006/relationships/image" Target="media/imgrId5141692835cc901e9.png"/><Relationship Id="rId4687692835cc9a04e" Type="http://schemas.openxmlformats.org/officeDocument/2006/relationships/image" Target="media/imgrId4687692835cc9a04e.png"/><Relationship Id="rId3831692835cca4ebc" Type="http://schemas.openxmlformats.org/officeDocument/2006/relationships/image" Target="media/imgrId3831692835cca4ebc.png"/><Relationship Id="rId4494692835ccadad1" Type="http://schemas.openxmlformats.org/officeDocument/2006/relationships/image" Target="media/imgrId4494692835ccadad1.png"/><Relationship Id="rId4911692835ccb836d" Type="http://schemas.openxmlformats.org/officeDocument/2006/relationships/image" Target="media/imgrId4911692835ccb836d.png"/><Relationship Id="rId4250692835ccc38c4" Type="http://schemas.openxmlformats.org/officeDocument/2006/relationships/image" Target="media/imgrId4250692835ccc38c4.png"/><Relationship Id="rId6886692835cccae67" Type="http://schemas.openxmlformats.org/officeDocument/2006/relationships/image" Target="media/imgrId6886692835cccae67.png"/><Relationship Id="rId8807692835ccd29ea" Type="http://schemas.openxmlformats.org/officeDocument/2006/relationships/image" Target="media/imgrId8807692835ccd29ea.png"/><Relationship Id="rId4641692835ccdf5eb" Type="http://schemas.openxmlformats.org/officeDocument/2006/relationships/image" Target="media/imgrId4641692835ccdf5eb.png"/><Relationship Id="rId9260692835cce8d54" Type="http://schemas.openxmlformats.org/officeDocument/2006/relationships/image" Target="media/imgrId9260692835cce8d54.png"/><Relationship Id="rId6032692835ccf11de" Type="http://schemas.openxmlformats.org/officeDocument/2006/relationships/image" Target="media/imgrId6032692835ccf11de.png"/><Relationship Id="rId6508692835cd08ed9" Type="http://schemas.openxmlformats.org/officeDocument/2006/relationships/image" Target="media/imgrId6508692835cd08ed9.png"/><Relationship Id="rId2136692835cd103f3" Type="http://schemas.openxmlformats.org/officeDocument/2006/relationships/image" Target="media/imgrId2136692835cd103f3.png"/><Relationship Id="rId2465692835cd1a8b0" Type="http://schemas.openxmlformats.org/officeDocument/2006/relationships/image" Target="media/imgrId2465692835cd1a8b0.png"/><Relationship Id="rId3479692835cd26fba" Type="http://schemas.openxmlformats.org/officeDocument/2006/relationships/image" Target="media/imgrId3479692835cd26fba.png"/><Relationship Id="rId1493692835cd2ed33" Type="http://schemas.openxmlformats.org/officeDocument/2006/relationships/image" Target="media/imgrId1493692835cd2ed33.png"/><Relationship Id="rId6995692835cd37fb5" Type="http://schemas.openxmlformats.org/officeDocument/2006/relationships/image" Target="media/imgrId6995692835cd37fb5.png"/><Relationship Id="rId4364692835cd3f00c" Type="http://schemas.openxmlformats.org/officeDocument/2006/relationships/image" Target="media/imgrId4364692835cd3f00c.png"/><Relationship Id="rId2232692835cd5b4a3" Type="http://schemas.openxmlformats.org/officeDocument/2006/relationships/image" Target="media/imgrId2232692835cd5b4a3.png"/><Relationship Id="rId1657692835cd677ad" Type="http://schemas.openxmlformats.org/officeDocument/2006/relationships/image" Target="media/imgrId1657692835cd677ad.png"/><Relationship Id="rId2925692835cd79f1b" Type="http://schemas.openxmlformats.org/officeDocument/2006/relationships/image" Target="media/imgrId2925692835cd79f1b.png"/><Relationship Id="rId4085692835cd803d4" Type="http://schemas.openxmlformats.org/officeDocument/2006/relationships/image" Target="media/imgrId4085692835cd803d4.png"/><Relationship Id="rId4424692835cd88c38" Type="http://schemas.openxmlformats.org/officeDocument/2006/relationships/image" Target="media/imgrId4424692835cd88c38.png"/><Relationship Id="rId7533692835cd93768" Type="http://schemas.openxmlformats.org/officeDocument/2006/relationships/image" Target="media/imgrId7533692835cd93768.png"/><Relationship Id="rId7059692835cd9bd00" Type="http://schemas.openxmlformats.org/officeDocument/2006/relationships/image" Target="media/imgrId7059692835cd9bd00.png"/><Relationship Id="rId7235692835cda6907" Type="http://schemas.openxmlformats.org/officeDocument/2006/relationships/image" Target="media/imgrId7235692835cda6907.png"/><Relationship Id="rId6079692835cdafe29" Type="http://schemas.openxmlformats.org/officeDocument/2006/relationships/image" Target="media/imgrId6079692835cdafe29.png"/><Relationship Id="rId6582692835cdbaaf3" Type="http://schemas.openxmlformats.org/officeDocument/2006/relationships/image" Target="media/imgrId6582692835cdbaaf3.png"/><Relationship Id="rId5207692835cdc5724" Type="http://schemas.openxmlformats.org/officeDocument/2006/relationships/image" Target="media/imgrId5207692835cdc5724.png"/><Relationship Id="rId3467692835cdce083" Type="http://schemas.openxmlformats.org/officeDocument/2006/relationships/image" Target="media/imgrId3467692835cdce083.png"/><Relationship Id="rId7596692835cdda219" Type="http://schemas.openxmlformats.org/officeDocument/2006/relationships/image" Target="media/imgrId7596692835cdda219.png"/><Relationship Id="rId4033692835cde2c70" Type="http://schemas.openxmlformats.org/officeDocument/2006/relationships/image" Target="media/imgrId4033692835cde2c70.png"/><Relationship Id="rId4685692835cde9506" Type="http://schemas.openxmlformats.org/officeDocument/2006/relationships/image" Target="media/imgrId4685692835cde9506.jpg"/><Relationship Id="rId7019692835ce00c37" Type="http://schemas.openxmlformats.org/officeDocument/2006/relationships/image" Target="media/imgrId7019692835ce00c37.png"/><Relationship Id="rId4537692835ce0c92e" Type="http://schemas.openxmlformats.org/officeDocument/2006/relationships/image" Target="media/imgrId4537692835ce0c92e.png"/><Relationship Id="rId7038692835ce15fff" Type="http://schemas.openxmlformats.org/officeDocument/2006/relationships/image" Target="media/imgrId7038692835ce15fff.png"/><Relationship Id="rId8241692835ce20580" Type="http://schemas.openxmlformats.org/officeDocument/2006/relationships/image" Target="media/imgrId8241692835ce20580.png"/><Relationship Id="rId9791692835ce2974e" Type="http://schemas.openxmlformats.org/officeDocument/2006/relationships/image" Target="media/imgrId9791692835ce2974e.png"/><Relationship Id="rId8655692835ce35be8" Type="http://schemas.openxmlformats.org/officeDocument/2006/relationships/image" Target="media/imgrId8655692835ce35be8.png"/><Relationship Id="rId7848692835ce405e7" Type="http://schemas.openxmlformats.org/officeDocument/2006/relationships/image" Target="media/imgrId7848692835ce405e7.png"/><Relationship Id="rId6749692835ce4a53f" Type="http://schemas.openxmlformats.org/officeDocument/2006/relationships/image" Target="media/imgrId6749692835ce4a53f.png"/><Relationship Id="rId4647692835ce539dd" Type="http://schemas.openxmlformats.org/officeDocument/2006/relationships/image" Target="media/imgrId4647692835ce539dd.png"/><Relationship Id="rId8552692835ce5e998" Type="http://schemas.openxmlformats.org/officeDocument/2006/relationships/image" Target="media/imgrId8552692835ce5e998.png"/><Relationship Id="rId9515692835ce68553" Type="http://schemas.openxmlformats.org/officeDocument/2006/relationships/image" Target="media/imgrId9515692835ce68553.png"/><Relationship Id="rId3391692835ce71d9e" Type="http://schemas.openxmlformats.org/officeDocument/2006/relationships/image" Target="media/imgrId3391692835ce71d9e.png"/><Relationship Id="rId2219692835ce7d08d" Type="http://schemas.openxmlformats.org/officeDocument/2006/relationships/image" Target="media/imgrId2219692835ce7d08d.png"/><Relationship Id="rId2011692835ce86b56" Type="http://schemas.openxmlformats.org/officeDocument/2006/relationships/image" Target="media/imgrId2011692835ce86b56.png"/><Relationship Id="rId9279692835ce90439" Type="http://schemas.openxmlformats.org/officeDocument/2006/relationships/image" Target="media/imgrId9279692835ce90439.png"/><Relationship Id="rId8141692835ce98742" Type="http://schemas.openxmlformats.org/officeDocument/2006/relationships/image" Target="media/imgrId8141692835ce98742.png"/><Relationship Id="rId5763692835cea3f45" Type="http://schemas.openxmlformats.org/officeDocument/2006/relationships/image" Target="media/imgrId5763692835cea3f45.png"/><Relationship Id="rId5147692835ceb018e" Type="http://schemas.openxmlformats.org/officeDocument/2006/relationships/image" Target="media/imgrId5147692835ceb018e.png"/><Relationship Id="rId6496692835ceba4c2" Type="http://schemas.openxmlformats.org/officeDocument/2006/relationships/image" Target="media/imgrId6496692835ceba4c2.png"/><Relationship Id="rId1889692835cec2e6a" Type="http://schemas.openxmlformats.org/officeDocument/2006/relationships/image" Target="media/imgrId1889692835cec2e6a.png"/><Relationship Id="rId8564692835cece4f2" Type="http://schemas.openxmlformats.org/officeDocument/2006/relationships/image" Target="media/imgrId8564692835cece4f2.png"/><Relationship Id="rId9567692835ced96ee" Type="http://schemas.openxmlformats.org/officeDocument/2006/relationships/image" Target="media/imgrId9567692835ced96ee.png"/><Relationship Id="rId2937692835cee4f10" Type="http://schemas.openxmlformats.org/officeDocument/2006/relationships/image" Target="media/imgrId2937692835cee4f10.png"/><Relationship Id="rId5960692835ceee329" Type="http://schemas.openxmlformats.org/officeDocument/2006/relationships/image" Target="media/imgrId5960692835ceee329.png"/><Relationship Id="rId3073692835cf0327a" Type="http://schemas.openxmlformats.org/officeDocument/2006/relationships/image" Target="media/imgrId3073692835cf0327a.png"/><Relationship Id="rId2614692835cf0bd40" Type="http://schemas.openxmlformats.org/officeDocument/2006/relationships/image" Target="media/imgrId2614692835cf0bd40.png"/><Relationship Id="rId5941692835cf16bb5" Type="http://schemas.openxmlformats.org/officeDocument/2006/relationships/image" Target="media/imgrId5941692835cf16bb5.png"/><Relationship Id="rId6757692835cf21c1e" Type="http://schemas.openxmlformats.org/officeDocument/2006/relationships/image" Target="media/imgrId6757692835cf21c1e.png"/><Relationship Id="rId2771692835cf2db1b" Type="http://schemas.openxmlformats.org/officeDocument/2006/relationships/image" Target="media/imgrId2771692835cf2db1b.png"/><Relationship Id="rId8393692835cf35bbf" Type="http://schemas.openxmlformats.org/officeDocument/2006/relationships/image" Target="media/imgrId8393692835cf35bbf.png"/><Relationship Id="rId7258692835cf409fd" Type="http://schemas.openxmlformats.org/officeDocument/2006/relationships/image" Target="media/imgrId7258692835cf409fd.png"/><Relationship Id="rId3371692835cf4bb16" Type="http://schemas.openxmlformats.org/officeDocument/2006/relationships/image" Target="media/imgrId3371692835cf4bb16.png"/><Relationship Id="rId7864692835cf5699c" Type="http://schemas.openxmlformats.org/officeDocument/2006/relationships/image" Target="media/imgrId7864692835cf5699c.png"/><Relationship Id="rId3746692835cf5f750" Type="http://schemas.openxmlformats.org/officeDocument/2006/relationships/image" Target="media/imgrId3746692835cf5f750.png"/><Relationship Id="rId6797692835cf6b0cd" Type="http://schemas.openxmlformats.org/officeDocument/2006/relationships/image" Target="media/imgrId6797692835cf6b0cd.png"/><Relationship Id="rId5511692835cf753ff" Type="http://schemas.openxmlformats.org/officeDocument/2006/relationships/image" Target="media/imgrId5511692835cf753ff.png"/><Relationship Id="rId2746692835cf7ec90" Type="http://schemas.openxmlformats.org/officeDocument/2006/relationships/image" Target="media/imgrId2746692835cf7ec90.png"/><Relationship Id="rId4631692835cf89555" Type="http://schemas.openxmlformats.org/officeDocument/2006/relationships/image" Target="media/imgrId4631692835cf89555.png"/><Relationship Id="rId9935692835cf94e29" Type="http://schemas.openxmlformats.org/officeDocument/2006/relationships/image" Target="media/imgrId9935692835cf94e29.png"/><Relationship Id="rId9759692835cfa0133" Type="http://schemas.openxmlformats.org/officeDocument/2006/relationships/image" Target="media/imgrId9759692835cfa0133.png"/><Relationship Id="rId5294692835cfabc0f" Type="http://schemas.openxmlformats.org/officeDocument/2006/relationships/image" Target="media/imgrId5294692835cfabc0f.png"/><Relationship Id="rId2554692835cfb706c" Type="http://schemas.openxmlformats.org/officeDocument/2006/relationships/image" Target="media/imgrId2554692835cfb706c.png"/><Relationship Id="rId2914692835cfc54d2" Type="http://schemas.openxmlformats.org/officeDocument/2006/relationships/image" Target="media/imgrId2914692835cfc54d2.png"/><Relationship Id="rId7203692835cfcdd52" Type="http://schemas.openxmlformats.org/officeDocument/2006/relationships/image" Target="media/imgrId7203692835cfcdd52.png"/><Relationship Id="rId5826692835cfd948b" Type="http://schemas.openxmlformats.org/officeDocument/2006/relationships/image" Target="media/imgrId5826692835cfd948b.png"/><Relationship Id="rId4911692835cfe0ff4" Type="http://schemas.openxmlformats.org/officeDocument/2006/relationships/image" Target="media/imgrId4911692835cfe0ff4.png"/><Relationship Id="rId9553692835cfeaf7f" Type="http://schemas.openxmlformats.org/officeDocument/2006/relationships/image" Target="media/imgrId9553692835cfeaf7f.png"/><Relationship Id="rId2876692835d001435" Type="http://schemas.openxmlformats.org/officeDocument/2006/relationships/image" Target="media/imgrId2876692835d001435.png"/><Relationship Id="rId5940692835d00ba6f" Type="http://schemas.openxmlformats.org/officeDocument/2006/relationships/image" Target="media/imgrId5940692835d00ba6f.png"/><Relationship Id="rId5828692835d016df2" Type="http://schemas.openxmlformats.org/officeDocument/2006/relationships/image" Target="media/imgrId5828692835d016df2.png"/><Relationship Id="rId2005692835d022431" Type="http://schemas.openxmlformats.org/officeDocument/2006/relationships/image" Target="media/imgrId2005692835d022431.png"/><Relationship Id="rId6751692835d02bd70" Type="http://schemas.openxmlformats.org/officeDocument/2006/relationships/image" Target="media/imgrId6751692835d02bd70.png"/><Relationship Id="rId6724692835d035458" Type="http://schemas.openxmlformats.org/officeDocument/2006/relationships/image" Target="media/imgrId6724692835d035458.png"/><Relationship Id="rId6548692835d041278" Type="http://schemas.openxmlformats.org/officeDocument/2006/relationships/image" Target="media/imgrId6548692835d041278.png"/><Relationship Id="rId8904692835d04c6f8" Type="http://schemas.openxmlformats.org/officeDocument/2006/relationships/image" Target="media/imgrId8904692835d04c6f8.png"/><Relationship Id="rId7103692835d05449c" Type="http://schemas.openxmlformats.org/officeDocument/2006/relationships/image" Target="media/imgrId7103692835d05449c.png"/><Relationship Id="rId6081692835d05f79d" Type="http://schemas.openxmlformats.org/officeDocument/2006/relationships/image" Target="media/imgrId6081692835d05f79d.png"/><Relationship Id="rId1990692835d067396" Type="http://schemas.openxmlformats.org/officeDocument/2006/relationships/image" Target="media/imgrId1990692835d067396.png"/><Relationship Id="rId3254692835d071d14" Type="http://schemas.openxmlformats.org/officeDocument/2006/relationships/image" Target="media/imgrId3254692835d071d14.png"/><Relationship Id="rId9470692835d079d53" Type="http://schemas.openxmlformats.org/officeDocument/2006/relationships/image" Target="media/imgrId9470692835d079d53.png"/><Relationship Id="rId8510692835d0836f4" Type="http://schemas.openxmlformats.org/officeDocument/2006/relationships/image" Target="media/imgrId8510692835d0836f4.png"/><Relationship Id="rId8520692835d08b57b" Type="http://schemas.openxmlformats.org/officeDocument/2006/relationships/image" Target="media/imgrId8520692835d08b57b.png"/><Relationship Id="rId2046692835d0956db" Type="http://schemas.openxmlformats.org/officeDocument/2006/relationships/image" Target="media/imgrId2046692835d0956db.png"/><Relationship Id="rId5654692835d09bfcc" Type="http://schemas.openxmlformats.org/officeDocument/2006/relationships/image" Target="media/imgrId5654692835d09bfcc.png"/><Relationship Id="rId3716692835d0a1d48" Type="http://schemas.openxmlformats.org/officeDocument/2006/relationships/image" Target="media/imgrId3716692835d0a1d48.png"/><Relationship Id="rId6218692835d0a943d" Type="http://schemas.openxmlformats.org/officeDocument/2006/relationships/image" Target="media/imgrId6218692835d0a943d.png"/><Relationship Id="rId2376692835d0ad696" Type="http://schemas.openxmlformats.org/officeDocument/2006/relationships/image" Target="media/imgrId2376692835d0ad696.png"/><Relationship Id="rId9231692835d0b6dd1" Type="http://schemas.openxmlformats.org/officeDocument/2006/relationships/image" Target="media/imgrId9231692835d0b6dd1.png"/><Relationship Id="rId7016692835d0bd815" Type="http://schemas.openxmlformats.org/officeDocument/2006/relationships/image" Target="media/imgrId7016692835d0bd815.png"/><Relationship Id="rId8062692835d0c6144" Type="http://schemas.openxmlformats.org/officeDocument/2006/relationships/image" Target="media/imgrId8062692835d0c6144.png"/><Relationship Id="rId5827692835d0cd1f0" Type="http://schemas.openxmlformats.org/officeDocument/2006/relationships/image" Target="media/imgrId5827692835d0cd1f0.png"/><Relationship Id="rId6449692835d0d300d" Type="http://schemas.openxmlformats.org/officeDocument/2006/relationships/image" Target="media/imgrId6449692835d0d300d.jpg"/><Relationship Id="rId9478692835d0dc4df" Type="http://schemas.openxmlformats.org/officeDocument/2006/relationships/image" Target="media/imgrId9478692835d0dc4df.png"/><Relationship Id="rId1595692835d0e51cc" Type="http://schemas.openxmlformats.org/officeDocument/2006/relationships/image" Target="media/imgrId1595692835d0e51cc.png"/><Relationship Id="rId1304692835d0f2a0d" Type="http://schemas.openxmlformats.org/officeDocument/2006/relationships/image" Target="media/imgrId1304692835d0f2a0d.png"/><Relationship Id="rId4651692835d109170" Type="http://schemas.openxmlformats.org/officeDocument/2006/relationships/image" Target="media/imgrId4651692835d109170.png"/><Relationship Id="rId1395692835d10f702" Type="http://schemas.openxmlformats.org/officeDocument/2006/relationships/image" Target="media/imgrId1395692835d10f702.png"/><Relationship Id="rId7124692835d11a921" Type="http://schemas.openxmlformats.org/officeDocument/2006/relationships/image" Target="media/imgrId7124692835d11a921.png"/><Relationship Id="rId9432692835d121f3c" Type="http://schemas.openxmlformats.org/officeDocument/2006/relationships/image" Target="media/imgrId9432692835d121f3c.png"/><Relationship Id="rId6532692835d129a51" Type="http://schemas.openxmlformats.org/officeDocument/2006/relationships/image" Target="media/imgrId6532692835d129a51.png"/><Relationship Id="rId3174692835d134af2" Type="http://schemas.openxmlformats.org/officeDocument/2006/relationships/image" Target="media/imgrId3174692835d134af2.png"/><Relationship Id="rId7480692835d13cda3" Type="http://schemas.openxmlformats.org/officeDocument/2006/relationships/image" Target="media/imgrId7480692835d13cda3.png"/><Relationship Id="rId7344692835d1465c9" Type="http://schemas.openxmlformats.org/officeDocument/2006/relationships/image" Target="media/imgrId7344692835d1465c9.png"/><Relationship Id="rId2582692835d152d21" Type="http://schemas.openxmlformats.org/officeDocument/2006/relationships/image" Target="media/imgrId2582692835d152d21.png"/><Relationship Id="rId7585692835d158cc4" Type="http://schemas.openxmlformats.org/officeDocument/2006/relationships/image" Target="media/imgrId7585692835d158cc4.png"/><Relationship Id="rId3181692835d16323f" Type="http://schemas.openxmlformats.org/officeDocument/2006/relationships/image" Target="media/imgrId3181692835d16323f.png"/><Relationship Id="rId3929692835d16f52c" Type="http://schemas.openxmlformats.org/officeDocument/2006/relationships/image" Target="media/imgrId3929692835d16f52c.png"/><Relationship Id="rId8966692835d177aa4" Type="http://schemas.openxmlformats.org/officeDocument/2006/relationships/image" Target="media/imgrId8966692835d177aa4.png"/><Relationship Id="rId1401692835d1813c9" Type="http://schemas.openxmlformats.org/officeDocument/2006/relationships/image" Target="media/imgrId1401692835d1813c9.png"/><Relationship Id="rId7835692835d189217" Type="http://schemas.openxmlformats.org/officeDocument/2006/relationships/image" Target="media/imgrId7835692835d189217.png"/><Relationship Id="rId6657692835d190b58" Type="http://schemas.openxmlformats.org/officeDocument/2006/relationships/image" Target="media/imgrId6657692835d190b58.png"/><Relationship Id="rId3087692835d19be97" Type="http://schemas.openxmlformats.org/officeDocument/2006/relationships/image" Target="media/imgrId3087692835d19be97.png"/><Relationship Id="rId5797692835d1a58cb" Type="http://schemas.openxmlformats.org/officeDocument/2006/relationships/image" Target="media/imgrId5797692835d1a58cb.png"/><Relationship Id="rId4531692835d1b0e40" Type="http://schemas.openxmlformats.org/officeDocument/2006/relationships/image" Target="media/imgrId4531692835d1b0e40.png"/><Relationship Id="rId3379692835d1bb1e2" Type="http://schemas.openxmlformats.org/officeDocument/2006/relationships/image" Target="media/imgrId3379692835d1bb1e2.png"/><Relationship Id="rId6351692835d1c3e29" Type="http://schemas.openxmlformats.org/officeDocument/2006/relationships/image" Target="media/imgrId6351692835d1c3e29.png"/><Relationship Id="rId4767692835d1cddea" Type="http://schemas.openxmlformats.org/officeDocument/2006/relationships/image" Target="media/imgrId4767692835d1cddea.png"/><Relationship Id="rId3880692835d1d79ff" Type="http://schemas.openxmlformats.org/officeDocument/2006/relationships/image" Target="media/imgrId3880692835d1d79ff.png"/><Relationship Id="rId5866692835d1e174d" Type="http://schemas.openxmlformats.org/officeDocument/2006/relationships/image" Target="media/imgrId5866692835d1e174d.png"/><Relationship Id="rId4772692835d1e9704" Type="http://schemas.openxmlformats.org/officeDocument/2006/relationships/image" Target="media/imgrId4772692835d1e9704.png"/><Relationship Id="rId3911692835d1f08db" Type="http://schemas.openxmlformats.org/officeDocument/2006/relationships/image" Target="media/imgrId3911692835d1f08db.png"/><Relationship Id="rId5009692835d20cbfd" Type="http://schemas.openxmlformats.org/officeDocument/2006/relationships/image" Target="media/imgrId5009692835d20cbfd.png"/><Relationship Id="rId1093692835d215372" Type="http://schemas.openxmlformats.org/officeDocument/2006/relationships/image" Target="media/imgrId1093692835d215372.png"/><Relationship Id="rId2128692835d22764e" Type="http://schemas.openxmlformats.org/officeDocument/2006/relationships/image" Target="media/imgrId2128692835d22764e.png"/><Relationship Id="rId2049692835d22fdfd" Type="http://schemas.openxmlformats.org/officeDocument/2006/relationships/image" Target="media/imgrId2049692835d22fdfd.png"/><Relationship Id="rId1024692835d2381e1" Type="http://schemas.openxmlformats.org/officeDocument/2006/relationships/image" Target="media/imgrId1024692835d2381e1.png"/><Relationship Id="rId2392692835d240d8f" Type="http://schemas.openxmlformats.org/officeDocument/2006/relationships/image" Target="media/imgrId2392692835d240d8f.png"/><Relationship Id="rId1935692835d24b582" Type="http://schemas.openxmlformats.org/officeDocument/2006/relationships/image" Target="media/imgrId1935692835d24b582.png"/><Relationship Id="rId2504692835d253890" Type="http://schemas.openxmlformats.org/officeDocument/2006/relationships/image" Target="media/imgrId2504692835d253890.png"/><Relationship Id="rId8151692835d2749ba" Type="http://schemas.openxmlformats.org/officeDocument/2006/relationships/image" Target="media/imgrId8151692835d2749ba.png"/><Relationship Id="rId3526692835d27de6e" Type="http://schemas.openxmlformats.org/officeDocument/2006/relationships/image" Target="media/imgrId3526692835d27de6e.png"/><Relationship Id="rId7176692835d288b59" Type="http://schemas.openxmlformats.org/officeDocument/2006/relationships/image" Target="media/imgrId7176692835d288b59.png"/><Relationship Id="rId2285692835d28fd83" Type="http://schemas.openxmlformats.org/officeDocument/2006/relationships/image" Target="media/imgrId2285692835d28fd83.png"/><Relationship Id="rId6845692835d298ca5" Type="http://schemas.openxmlformats.org/officeDocument/2006/relationships/image" Target="media/imgrId6845692835d298ca5.png"/><Relationship Id="rId6435692835d29faf4" Type="http://schemas.openxmlformats.org/officeDocument/2006/relationships/image" Target="media/imgrId6435692835d29faf4.png"/><Relationship Id="rId4198692835d2aafe5" Type="http://schemas.openxmlformats.org/officeDocument/2006/relationships/image" Target="media/imgrId4198692835d2aafe5.png"/><Relationship Id="rId4689692835d2b202f" Type="http://schemas.openxmlformats.org/officeDocument/2006/relationships/image" Target="media/imgrId4689692835d2b202f.png"/><Relationship Id="rId3639692835d2bc2cf" Type="http://schemas.openxmlformats.org/officeDocument/2006/relationships/image" Target="media/imgrId3639692835d2bc2cf.png"/><Relationship Id="rId6438692835d2cce11" Type="http://schemas.openxmlformats.org/officeDocument/2006/relationships/image" Target="media/imgrId6438692835d2cce11.png"/><Relationship Id="rId5400692835d2d3ff2" Type="http://schemas.openxmlformats.org/officeDocument/2006/relationships/image" Target="media/imgrId5400692835d2d3ff2.png"/><Relationship Id="rId6093692835d2dc123" Type="http://schemas.openxmlformats.org/officeDocument/2006/relationships/image" Target="media/imgrId6093692835d2dc123.png"/><Relationship Id="rId6757692835d2e5af5" Type="http://schemas.openxmlformats.org/officeDocument/2006/relationships/image" Target="media/imgrId6757692835d2e5af5.png"/><Relationship Id="rId4978692835d2f0588" Type="http://schemas.openxmlformats.org/officeDocument/2006/relationships/image" Target="media/imgrId4978692835d2f0588.png"/><Relationship Id="rId5213692835d302b32" Type="http://schemas.openxmlformats.org/officeDocument/2006/relationships/image" Target="media/imgrId5213692835d302b32.png"/><Relationship Id="rId5669692835d30b437" Type="http://schemas.openxmlformats.org/officeDocument/2006/relationships/image" Target="media/imgrId5669692835d30b437.png"/><Relationship Id="rId3640692835d31476d" Type="http://schemas.openxmlformats.org/officeDocument/2006/relationships/image" Target="media/imgrId3640692835d31476d.png"/><Relationship Id="rId1766692835d31db77" Type="http://schemas.openxmlformats.org/officeDocument/2006/relationships/image" Target="media/imgrId1766692835d31db77.png"/><Relationship Id="rId5827692835d325345" Type="http://schemas.openxmlformats.org/officeDocument/2006/relationships/image" Target="media/imgrId5827692835d325345.png"/><Relationship Id="rId6179692835d32ce3e" Type="http://schemas.openxmlformats.org/officeDocument/2006/relationships/image" Target="media/imgrId6179692835d32ce3e.png"/><Relationship Id="rId4035692835d333b77" Type="http://schemas.openxmlformats.org/officeDocument/2006/relationships/image" Target="media/imgrId4035692835d333b77.png"/><Relationship Id="rId2549692835d33bf6c" Type="http://schemas.openxmlformats.org/officeDocument/2006/relationships/image" Target="media/imgrId2549692835d33bf6c.png"/><Relationship Id="rId9852692835d34762f" Type="http://schemas.openxmlformats.org/officeDocument/2006/relationships/image" Target="media/imgrId9852692835d34762f.png"/><Relationship Id="rId4996692835d34eb06" Type="http://schemas.openxmlformats.org/officeDocument/2006/relationships/image" Target="media/imgrId4996692835d34eb06.png"/><Relationship Id="rId4708692835d356366" Type="http://schemas.openxmlformats.org/officeDocument/2006/relationships/image" Target="media/imgrId4708692835d356366.png"/><Relationship Id="rId6439692835d365889" Type="http://schemas.openxmlformats.org/officeDocument/2006/relationships/image" Target="media/imgrId6439692835d365889.png"/><Relationship Id="rId5160692835d36ee7a" Type="http://schemas.openxmlformats.org/officeDocument/2006/relationships/image" Target="media/imgrId5160692835d36ee7a.png"/><Relationship Id="rId8420692835d376e50" Type="http://schemas.openxmlformats.org/officeDocument/2006/relationships/image" Target="media/imgrId8420692835d376e50.png"/><Relationship Id="rId2967692835d380c5c" Type="http://schemas.openxmlformats.org/officeDocument/2006/relationships/image" Target="media/imgrId2967692835d380c5c.png"/><Relationship Id="rId6000692835d38847e" Type="http://schemas.openxmlformats.org/officeDocument/2006/relationships/image" Target="media/imgrId6000692835d38847e.png"/><Relationship Id="rId2621692835d39495b" Type="http://schemas.openxmlformats.org/officeDocument/2006/relationships/image" Target="media/imgrId2621692835d39495b.png"/><Relationship Id="rId1523692835d39d546" Type="http://schemas.openxmlformats.org/officeDocument/2006/relationships/image" Target="media/imgrId1523692835d39d546.png"/><Relationship Id="rId8998692835d3a6fda" Type="http://schemas.openxmlformats.org/officeDocument/2006/relationships/image" Target="media/imgrId8998692835d3a6fda.png"/><Relationship Id="rId5305692835d3af547" Type="http://schemas.openxmlformats.org/officeDocument/2006/relationships/image" Target="media/imgrId5305692835d3af547.png"/><Relationship Id="rId9541692835d3b5b45" Type="http://schemas.openxmlformats.org/officeDocument/2006/relationships/image" Target="media/imgrId9541692835d3b5b45.png"/><Relationship Id="rId9492692835d3bf205" Type="http://schemas.openxmlformats.org/officeDocument/2006/relationships/image" Target="media/imgrId9492692835d3bf205.png"/><Relationship Id="rId8031692835d3cae80" Type="http://schemas.openxmlformats.org/officeDocument/2006/relationships/image" Target="media/imgrId8031692835d3cae80.png"/><Relationship Id="rId2483692835d3d8040" Type="http://schemas.openxmlformats.org/officeDocument/2006/relationships/image" Target="media/imgrId2483692835d3d8040.png"/><Relationship Id="rId6358692835d3e153b" Type="http://schemas.openxmlformats.org/officeDocument/2006/relationships/image" Target="media/imgrId6358692835d3e153b.png"/><Relationship Id="rId4339692835d3e910f" Type="http://schemas.openxmlformats.org/officeDocument/2006/relationships/image" Target="media/imgrId4339692835d3e910f.png"/><Relationship Id="rId8444692835d3f3dce" Type="http://schemas.openxmlformats.org/officeDocument/2006/relationships/image" Target="media/imgrId8444692835d3f3dce.png"/><Relationship Id="rId9226692835d406343" Type="http://schemas.openxmlformats.org/officeDocument/2006/relationships/image" Target="media/imgrId9226692835d406343.png"/><Relationship Id="rId6915692835d40efa3" Type="http://schemas.openxmlformats.org/officeDocument/2006/relationships/image" Target="media/imgrId6915692835d40efa3.png"/><Relationship Id="rId6253692835d414931" Type="http://schemas.openxmlformats.org/officeDocument/2006/relationships/image" Target="media/imgrId6253692835d414931.png"/><Relationship Id="rId7757692835d41d8ba" Type="http://schemas.openxmlformats.org/officeDocument/2006/relationships/image" Target="media/imgrId7757692835d41d8ba.png"/><Relationship Id="rId8140692835d4262f9" Type="http://schemas.openxmlformats.org/officeDocument/2006/relationships/image" Target="media/imgrId8140692835d4262f9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96771349" Type="http://schemas.openxmlformats.org/officeDocument/2006/relationships/image" Target="media/imgrId9677134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