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Service procedures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Workshop Manual Rev. 00 (under updating for 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55956393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6867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9983150" w:name="ctxt"/>
    <w:bookmarkEnd w:id="9998315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Service procedures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Preliminary information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1862975" name="name2709692835af9d1b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696692835af9d1a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8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8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r>
        <w:rPr>
          <w:b/>
          <w:bCs/>
          <w:color w:val="00274C"/>
          <w:sz w:val="20"/>
          <w:szCs w:val="20"/>
          <w:u w:val="none"/>
        </w:rPr>
        <w:t xml:space="preserve">Chap. 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8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r>
        <w:rPr>
          <w:b/>
          <w:bCs/>
          <w:color w:val="00274C"/>
          <w:sz w:val="20"/>
          <w:szCs w:val="20"/>
          <w:u w:val="none"/>
        </w:rPr>
        <w:t xml:space="preserve">Par. 2.8.8 </w:t>
      </w:r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8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8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</w:t>
      </w:r>
      <w:r>
        <w:rPr>
          <w:b/>
          <w:bCs/>
          <w:color w:val="00274C"/>
          <w:sz w:val="20"/>
          <w:szCs w:val="20"/>
          <w:u w:val="none"/>
        </w:rPr>
        <w:t xml:space="preserve">special tools</w:t>
      </w:r>
      <w:r>
        <w:rPr>
          <w:color w:val="00274C"/>
          <w:sz w:val="20"/>
          <w:szCs w:val="20"/>
          <w:u w:val="none"/>
        </w:rPr>
        <w:t xml:space="preserve"> to use during disassembly operations is indicated (es. </w:t>
      </w:r>
      <w:r>
        <w:rPr>
          <w:b/>
          <w:bCs/>
          <w:color w:val="00274C"/>
          <w:sz w:val="20"/>
          <w:szCs w:val="20"/>
          <w:u w:val="none"/>
        </w:rPr>
        <w:t xml:space="preserve">ST_05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8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gaskets or rubber components at each disassembly.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DRAINING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057364" name="name1900692835afaa700" descr="Cap_5_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8.png"/>
                          <pic:cNvPicPr/>
                        </pic:nvPicPr>
                        <pic:blipFill>
                          <a:blip r:embed="rId1124692835afaa6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527927" name="name3708692835afb5881" descr="Cap_5_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3.png"/>
                          <pic:cNvPicPr/>
                        </pic:nvPicPr>
                        <pic:blipFill>
                          <a:blip r:embed="rId8094692835afb58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220922" name="name5322692835afc0ad6" descr="Cap_5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4.png"/>
                          <pic:cNvPicPr/>
                        </pic:nvPicPr>
                        <pic:blipFill>
                          <a:blip r:embed="rId3037692835afc0a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19105048" name="name2528692835afcd7ef" descr="Cap_5_2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4.png"/>
                          <pic:cNvPicPr/>
                        </pic:nvPicPr>
                        <pic:blipFill>
                          <a:blip r:embed="rId4065692835afcd7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32395253" name="name5968692835afd8251" descr="Cap_5_231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a.png"/>
                          <pic:cNvPicPr/>
                        </pic:nvPicPr>
                        <pic:blipFill>
                          <a:blip r:embed="rId8095692835afd82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60775620" name="name1909692835afe345d" descr="Cap_5_231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b.png"/>
                          <pic:cNvPicPr/>
                        </pic:nvPicPr>
                        <pic:blipFill>
                          <a:blip r:embed="rId4127692835afe3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19075832" name="name5152692835afef832" descr="Cap_5_2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3.png"/>
                          <pic:cNvPicPr/>
                        </pic:nvPicPr>
                        <pic:blipFill>
                          <a:blip r:embed="rId5058692835afef8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5410398" name="name6802692835b0064af" descr="Cap_5_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4.png"/>
                          <pic:cNvPicPr/>
                        </pic:nvPicPr>
                        <pic:blipFill>
                          <a:blip r:embed="rId5168692835b0064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487483" name="name5134692835b0115a5" descr="Cap_5_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5.png"/>
                          <pic:cNvPicPr/>
                        </pic:nvPicPr>
                        <pic:blipFill>
                          <a:blip r:embed="rId9322692835b011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92293589" name="name9129692835b033bfb" descr="Cap_5_230a-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0a-d.png"/>
                          <pic:cNvPicPr/>
                        </pic:nvPicPr>
                        <pic:blipFill>
                          <a:blip r:embed="rId5626692835b033b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24530010" name="name5381692835b047134" descr="Cap_5_230e-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0e-g.png"/>
                          <pic:cNvPicPr/>
                        </pic:nvPicPr>
                        <pic:blipFill>
                          <a:blip r:embed="rId4345692835b047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remove the radiator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860329" name="name3281692835b052ab2" descr="Cap_5_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6.png"/>
                          <pic:cNvPicPr/>
                        </pic:nvPicPr>
                        <pic:blipFill>
                          <a:blip r:embed="rId3475692835b052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478368" name="name3019692835b05e131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9194692835b05e1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917092" name="name1704692835b0695d2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8153692835b0695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346277" name="name1727692835b07576b" descr="Cap_5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7.png"/>
                          <pic:cNvPicPr/>
                        </pic:nvPicPr>
                        <pic:blipFill>
                          <a:blip r:embed="rId5366692835b075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643005" name="name3845692835b08067b" descr="Cap_5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8.png"/>
                          <pic:cNvPicPr/>
                        </pic:nvPicPr>
                        <pic:blipFill>
                          <a:blip r:embed="rId3548692835b080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71927467" name="name3884692835b0877f1" descr="poly_v_belt_remov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removal.png"/>
                          <pic:cNvPicPr/>
                        </pic:nvPicPr>
                        <pic:blipFill>
                          <a:blip r:embed="rId6321692835b0877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570989" name="name6966692835b0942e1" descr="Cap_5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9.png"/>
                          <pic:cNvPicPr/>
                        </pic:nvPicPr>
                        <pic:blipFill>
                          <a:blip r:embed="rId2899692835b0942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725423" name="name9604692835b0a0fbe" descr="Cap_5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.png"/>
                          <pic:cNvPicPr/>
                        </pic:nvPicPr>
                        <pic:blipFill>
                          <a:blip r:embed="rId3178692835b0a0f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disassemble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intalled in various positions based from engine specification, each configuration has a specific belt and pulley.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not necessary to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proceed with following operations below.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flange disassembling, take note of its original position to avoid a wrong positioning at the assembling.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4461924" name="name5328692835b0b34f5" descr="Cap_5_11-12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-12_Tavola%2520disegno%25201.png"/>
                          <pic:cNvPicPr/>
                        </pic:nvPicPr>
                        <pic:blipFill>
                          <a:blip r:embed="rId3220692835b0b34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460299" name="name1586692835b0bfa21" descr="Cap_5_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2.png"/>
                          <pic:cNvPicPr/>
                        </pic:nvPicPr>
                        <pic:blipFill>
                          <a:blip r:embed="rId4821692835b0bfa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978897" name="name9765692835b0cb71a" descr="Cap_5_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3.png"/>
                          <pic:cNvPicPr/>
                        </pic:nvPicPr>
                        <pic:blipFill>
                          <a:blip r:embed="rId3946692835b0cb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 specifications</w:t>
            </w:r>
          </w:p>
          <w:p/>
          <w:p/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Opening start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Opening stop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80° C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7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95° C</w:t>
                  </w:r>
                </w:p>
              </w:tc>
            </w:tr>
          </w:tbl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877090" name="name4699692835b0d94a1" descr="Cap_5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.png"/>
                          <pic:cNvPicPr/>
                        </pic:nvPicPr>
                        <pic:blipFill>
                          <a:blip r:embed="rId6905692835b0d94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radiator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 A (screws M10 -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1433743" name="name3618692835b0e4f9a" descr="Cap_5_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9.png"/>
                          <pic:cNvPicPr/>
                        </pic:nvPicPr>
                        <pic:blipFill>
                          <a:blip r:embed="rId6295692835b0e4f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 B (screws M8 -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264489" name="name4626692835b0f086c" descr="Cap_5_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7.png"/>
                          <pic:cNvPicPr/>
                        </pic:nvPicPr>
                        <pic:blipFill>
                          <a:blip r:embed="rId7612692835b0f08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790937" name="name1655692835b107665" descr="Cap_5_1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4.png"/>
                          <pic:cNvPicPr/>
                        </pic:nvPicPr>
                        <pic:blipFill>
                          <a:blip r:embed="rId5411692835b107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make sure that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stays in its seat during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assembly process.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912515" name="name7796692835b113292" descr="Cap_5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.png"/>
                          <pic:cNvPicPr/>
                        </pic:nvPicPr>
                        <pic:blipFill>
                          <a:blip r:embed="rId5512692835b1132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components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832409" name="name8658692835b122b53" descr="Cap_5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.png"/>
                          <pic:cNvPicPr/>
                        </pic:nvPicPr>
                        <pic:blipFill>
                          <a:blip r:embed="rId6881692835b122b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189508" name="name7986692835b12ddee" descr="Cap_5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.png"/>
                          <pic:cNvPicPr/>
                        </pic:nvPicPr>
                        <pic:blipFill>
                          <a:blip r:embed="rId9892692835b12dd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61952232" name="name5291692835b132718" descr="poly_v_belt_install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installation.png"/>
                          <pic:cNvPicPr/>
                        </pic:nvPicPr>
                        <pic:blipFill>
                          <a:blip r:embed="rId2538692835b132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INSTALLING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can be different based on engine specification.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058516" name="name4806692835b140dca" descr="Cap_5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.png"/>
                          <pic:cNvPicPr/>
                        </pic:nvPicPr>
                        <pic:blipFill>
                          <a:blip r:embed="rId6666692835b140d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926047" name="name6071692835b14a03d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8794692835b14a0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533332" name="name6275692835b155a9f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4335692835b155a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38868822" name="name2032692835b161285" descr="Cap_5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.png"/>
                          <pic:cNvPicPr/>
                        </pic:nvPicPr>
                        <pic:blipFill>
                          <a:blip r:embed="rId6322692835b161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conveyor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through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21175501" name="name2125692835b17088c" descr="Cap_5_2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2.png"/>
                          <pic:cNvPicPr/>
                        </pic:nvPicPr>
                        <pic:blipFill>
                          <a:blip r:embed="rId7438692835b1708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88975771" name="name1990692835b1783f8" descr="Cap_5_231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a.png"/>
                          <pic:cNvPicPr/>
                        </pic:nvPicPr>
                        <pic:blipFill>
                          <a:blip r:embed="rId6145692835b1783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775510" name="name4939692835b1895b8" descr="Cap_5_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.png"/>
                          <pic:cNvPicPr/>
                        </pic:nvPicPr>
                        <pic:blipFill>
                          <a:blip r:embed="rId2436692835b1895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54050396" name="name6940692835b197a72" descr="Cap_5_2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4.png"/>
                          <pic:cNvPicPr/>
                        </pic:nvPicPr>
                        <pic:blipFill>
                          <a:blip r:embed="rId7540692835b197a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40884059" name="name3041692835b1a2aa1" descr="Cap_5_2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3.png"/>
                          <pic:cNvPicPr/>
                        </pic:nvPicPr>
                        <pic:blipFill>
                          <a:blip r:embed="rId3318692835b1a2a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through the screw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  <w:p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77958641" name="name2348692835b1c60ea" descr="Cap_5_228a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8a-b.png"/>
                          <pic:cNvPicPr/>
                        </pic:nvPicPr>
                        <pic:blipFill>
                          <a:blip r:embed="rId3636692835b1c60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through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54363471" name="name2889692835b1db93c" descr="Cap_5_228c-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8c-e.png"/>
                          <pic:cNvPicPr/>
                        </pic:nvPicPr>
                        <pic:blipFill>
                          <a:blip r:embed="rId3975692835b1db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594864" name="name7605692835b1eb472" descr="Cap_5_2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4.png"/>
                          <pic:cNvPicPr/>
                        </pic:nvPicPr>
                        <pic:blipFill>
                          <a:blip r:embed="rId3584692835b1eb4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751225" name="name8025692835b2058b8" descr="Cap_5_2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5.png"/>
                          <pic:cNvPicPr/>
                        </pic:nvPicPr>
                        <pic:blipFill>
                          <a:blip r:embed="rId3112692835b2058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78716183" w:name="__mcenew"/>
            <w:bookmarkEnd w:id="78716183"/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38256112" name="name8274692835b2115ba" descr="Cap_5_2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9.png"/>
                          <pic:cNvPicPr/>
                        </pic:nvPicPr>
                        <pic:blipFill>
                          <a:blip r:embed="rId8351692835b2115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inlet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NA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8702" name="name8540692835b21c55e" descr="Cap_5_1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9.png"/>
                          <pic:cNvPicPr/>
                        </pic:nvPicPr>
                        <pic:blipFill>
                          <a:blip r:embed="rId3643692835b21c5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inlet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821812" name="name3444692835b22ae25" descr="Cap_5_2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7.png"/>
                          <pic:cNvPicPr/>
                        </pic:nvPicPr>
                        <pic:blipFill>
                          <a:blip r:embed="rId1313692835b22ae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TC - TCA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801967" name="name6391692835b2361c8" descr="Cap_5_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0.png"/>
                          <pic:cNvPicPr/>
                        </pic:nvPicPr>
                        <pic:blipFill>
                          <a:blip r:embed="rId2770692835b2361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784508" name="name7286692835b242471" descr="Cap_5_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1.png"/>
                          <pic:cNvPicPr/>
                        </pic:nvPicPr>
                        <pic:blipFill>
                          <a:blip r:embed="rId5204692835b2424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988812" name="name6332692835b252d5b" descr="Cap_5_2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8.png"/>
                          <pic:cNvPicPr/>
                        </pic:nvPicPr>
                        <pic:blipFill>
                          <a:blip r:embed="rId2005692835b252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572333" name="name7430692835b25bb33" descr="Cap_5_2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9.png"/>
                          <pic:cNvPicPr/>
                        </pic:nvPicPr>
                        <pic:blipFill>
                          <a:blip r:embed="rId5382692835b25bb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 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54778" name="name1036692835b268370" descr="Cap_5_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2.png"/>
                          <pic:cNvPicPr/>
                        </pic:nvPicPr>
                        <pic:blipFill>
                          <a:blip r:embed="rId6031692835b2683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536299" name="name3990692835b277b64" descr="Cap_5_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7.png"/>
                          <pic:cNvPicPr/>
                        </pic:nvPicPr>
                        <pic:blipFill>
                          <a:blip r:embed="rId5076692835b277b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B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738603" name="name5395692835b282fea" descr="Cap_5_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3.png"/>
                          <pic:cNvPicPr/>
                        </pic:nvPicPr>
                        <pic:blipFill>
                          <a:blip r:embed="rId4059692835b282f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removed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067612" name="name5877692835b28da58" descr="Cap_5_2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1.png"/>
                          <pic:cNvPicPr/>
                        </pic:nvPicPr>
                        <pic:blipFill>
                          <a:blip r:embed="rId5340692835b28da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271929" name="name5176692835b29936e" descr="Cap_5_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8.png"/>
                          <pic:cNvPicPr/>
                        </pic:nvPicPr>
                        <pic:blipFill>
                          <a:blip r:embed="rId5944692835b2993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661349" name="name7833692835b2a52c9" descr="Cap_5_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4.png"/>
                          <pic:cNvPicPr/>
                        </pic:nvPicPr>
                        <pic:blipFill>
                          <a:blip r:embed="rId9123692835b2a52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 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641897" name="name5759692835b2b431b" descr="Cap_5_2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9.png"/>
                          <pic:cNvPicPr/>
                        </pic:nvPicPr>
                        <pic:blipFill>
                          <a:blip r:embed="rId7938692835b2b4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64224" name="name3221692835b2bfa84" descr="Cap_5_2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0.png"/>
                          <pic:cNvPicPr/>
                        </pic:nvPicPr>
                        <pic:blipFill>
                          <a:blip r:embed="rId3526692835b2bfa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Turbocharger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57082375" name="name7733692835b2dab04" descr="Cap_5_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.png"/>
                          <pic:cNvPicPr/>
                        </pic:nvPicPr>
                        <pic:blipFill>
                          <a:blip r:embed="rId1523692835b2dab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interfacing falnge of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415380" name="name3690692835b2e9cf7" descr="Cap_5_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7.png"/>
                          <pic:cNvPicPr/>
                        </pic:nvPicPr>
                        <pic:blipFill>
                          <a:blip r:embed="rId8215692835b2e9c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it using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under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gskets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81056444" name="name7428692835b30be86" descr="Cap_5_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8.png"/>
                          <pic:cNvPicPr/>
                        </pic:nvPicPr>
                        <pic:blipFill>
                          <a:blip r:embed="rId5599692835b30be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947068" name="name4829692835b3147cf" descr="Cap_5_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0.png"/>
                          <pic:cNvPicPr/>
                        </pic:nvPicPr>
                        <pic:blipFill>
                          <a:blip r:embed="rId5078692835b3147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 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464108" name="name5684692835b31fcfa" descr="Cap_5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.png"/>
                          <pic:cNvPicPr/>
                        </pic:nvPicPr>
                        <pic:blipFill>
                          <a:blip r:embed="rId8812692835b31fc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center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inlet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353511" name="name6471692835b32a486" descr="Cap_5_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9.png"/>
                          <pic:cNvPicPr/>
                        </pic:nvPicPr>
                        <pic:blipFill>
                          <a:blip r:embed="rId6013692835b32a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feed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Electric fuel feed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571555" name="name1107692835b336a9c" descr="Cap_5_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0.png"/>
                          <pic:cNvPicPr/>
                        </pic:nvPicPr>
                        <pic:blipFill>
                          <a:blip r:embed="rId9734692835b336a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tubes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065299" name="name8282692835b341b44" descr="Cap_5_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5.png"/>
                          <pic:cNvPicPr/>
                        </pic:nvPicPr>
                        <pic:blipFill>
                          <a:blip r:embed="rId3732692835b341b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Mechanical fuel feed pump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307532" name="name5035692835b34c4ac" descr="Cap_5_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1.png"/>
                          <pic:cNvPicPr/>
                        </pic:nvPicPr>
                        <pic:blipFill>
                          <a:blip r:embed="rId8765692835b34c4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962634" name="name5467692835b3560ed" descr="Cap_5_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2.png"/>
                          <pic:cNvPicPr/>
                        </pic:nvPicPr>
                        <pic:blipFill>
                          <a:blip r:embed="rId3551692835b3560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792410" name="name9385692835b36273d" descr="Cap_5_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3.png"/>
                          <pic:cNvPicPr/>
                        </pic:nvPicPr>
                        <pic:blipFill>
                          <a:blip r:embed="rId6884692835b362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503122" name="name4326692835b36d244" descr="Cap_5_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4.png"/>
                          <pic:cNvPicPr/>
                        </pic:nvPicPr>
                        <pic:blipFill>
                          <a:blip r:embed="rId3323692835b36d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166730" name="name7261692835b37c64c" descr="Cap_5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4.png"/>
                          <pic:cNvPicPr/>
                        </pic:nvPicPr>
                        <pic:blipFill>
                          <a:blip r:embed="rId3811692835b37c6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897433" name="name3834692835b387eb0" descr="Cap_5_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7.png"/>
                          <pic:cNvPicPr/>
                        </pic:nvPicPr>
                        <pic:blipFill>
                          <a:blip r:embed="rId2057692835b387e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Rail §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61000" name="name6312692835b38d13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206692835b38d1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 in </w:t>
            </w:r>
            <w:hyperlink r:id="rId6805692835b38d9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032520" name="name1570692835b39b32a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1452692835b39b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1932958" name="name1455692835b3a73eb" descr="Cap_5_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6.png"/>
                          <pic:cNvPicPr/>
                        </pic:nvPicPr>
                        <pic:blipFill>
                          <a:blip r:embed="rId7833692835b3a73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injector gaskets. §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801360" name="name7577692835b3b42a9" descr="Cap_5_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4.png"/>
                          <pic:cNvPicPr/>
                        </pic:nvPicPr>
                        <pic:blipFill>
                          <a:blip r:embed="rId3252692835b3b42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0006721" name="name6415692835b3c2c37" descr="Cap_5_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5.png"/>
                          <pic:cNvPicPr/>
                        </pic:nvPicPr>
                        <pic:blipFill>
                          <a:blip r:embed="rId1102692835b3c2c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204046" name="name7538692835b3cc9ef" descr="Cap_5_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6.png"/>
                          <pic:cNvPicPr/>
                        </pic:nvPicPr>
                        <pic:blipFill>
                          <a:blip r:embed="rId6800692835b3cc9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920004" name="name4295692835b3d958a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4018692835b3d9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 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515127" name="name5432692835b3e6525" descr="Cap_5_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.png"/>
                          <pic:cNvPicPr/>
                        </pic:nvPicPr>
                        <pic:blipFill>
                          <a:blip r:embed="rId3577692835b3e6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7336728" name="name3731692835b3f40da" descr="Cap_5_27a_2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a_27b.png"/>
                          <pic:cNvPicPr/>
                        </pic:nvPicPr>
                        <pic:blipFill>
                          <a:blip r:embed="rId9782692835b3f40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extract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343110" name="name4328692835b409bf8" descr="Cap_5_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8.png"/>
                          <pic:cNvPicPr/>
                        </pic:nvPicPr>
                        <pic:blipFill>
                          <a:blip r:embed="rId2496692835b409b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injector reinstallation: before the reinstallation, replace all injector gaskets. §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injector gaskets. §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833076" name="name8693692835b414c24" descr="Cap_5_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1.png"/>
                          <pic:cNvPicPr/>
                        </pic:nvPicPr>
                        <pic:blipFill>
                          <a:blip r:embed="rId6268692835b414c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install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88533880" name="name4511692835b4219f5" descr="Cap_5_32_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2_33.png"/>
                          <pic:cNvPicPr/>
                        </pic:nvPicPr>
                        <pic:blipFill>
                          <a:blip r:embed="rId6747692835b4219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Injection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396099" name="name6520692835b42baab" descr="Cap_5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9.png"/>
                          <pic:cNvPicPr/>
                        </pic:nvPicPr>
                        <pic:blipFill>
                          <a:blip r:embed="rId3878692835b42ba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roller tappet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if not allready present.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respecting the tightening cycle below listed:</w:t>
            </w:r>
          </w:p>
          <w:p>
            <w:pPr>
              <w:numPr>
                <w:ilvl w:val="0"/>
                <w:numId w:val="2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2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 25 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528022" name="name5807692835b4363c0" descr="Cap_5_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0.png"/>
                          <pic:cNvPicPr/>
                        </pic:nvPicPr>
                        <pic:blipFill>
                          <a:blip r:embed="rId4116692835b4363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Sensors and Switches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T-MAP Sensor (only for model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 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317831" name="name1978692835b444f68" descr="Cap_5_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1.png"/>
                          <pic:cNvPicPr/>
                        </pic:nvPicPr>
                        <pic:blipFill>
                          <a:blip r:embed="rId6584692835b444f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intake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sendor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172088" name="name9247692835b44ed55" descr="Cap_5_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2.png"/>
                          <pic:cNvPicPr/>
                        </pic:nvPicPr>
                        <pic:blipFill>
                          <a:blip r:embed="rId4140692835b44e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RPM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873088" name="name8447692835b45a0e3" descr="Cap_5_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3.png"/>
                          <pic:cNvPicPr/>
                        </pic:nvPicPr>
                        <pic:blipFill>
                          <a:blip r:embed="rId9130692835b45a0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443968" name="name8223692835b4663aa" descr="Cap_5_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4.png"/>
                          <pic:cNvPicPr/>
                        </pic:nvPicPr>
                        <pic:blipFill>
                          <a:blip r:embed="rId5847692835b4663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Phase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800154" name="name4516692835b472dce" descr="Cap_5_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5.png"/>
                          <pic:cNvPicPr/>
                        </pic:nvPicPr>
                        <pic:blipFill>
                          <a:blip r:embed="rId6488692835b472d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179097" name="name5379692835b47f200" descr="Cap_5_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6.png"/>
                          <pic:cNvPicPr/>
                        </pic:nvPicPr>
                        <pic:blipFill>
                          <a:blip r:embed="rId8955692835b47f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temperature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49030" name="name4042692835b48aa99" descr="Cap_5_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7.png"/>
                          <pic:cNvPicPr/>
                        </pic:nvPicPr>
                        <pic:blipFill>
                          <a:blip r:embed="rId1684692835b48aa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432353" name="name2403692835b4971d6" descr="Cap_5_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8.png"/>
                          <pic:cNvPicPr/>
                        </pic:nvPicPr>
                        <pic:blipFill>
                          <a:blip r:embed="rId7876692835b4971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Switch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94622" name="name5118692835b4a26cd" descr="Cap_5_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9.png"/>
                          <pic:cNvPicPr/>
                        </pic:nvPicPr>
                        <pic:blipFill>
                          <a:blip r:embed="rId2553692835b4a26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12517" name="name9863692835b4ae69d" descr="Cap_5_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0.png"/>
                          <pic:cNvPicPr/>
                        </pic:nvPicPr>
                        <pic:blipFill>
                          <a:blip r:embed="rId3469692835b4ae6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Electrical components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Starter Motor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165388" name="name6250692835b4ba828" descr="Cap_5_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1.png"/>
                          <pic:cNvPicPr/>
                        </pic:nvPicPr>
                        <pic:blipFill>
                          <a:blip r:embed="rId6843692835b4ba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flanging plate/bell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809135" name="name7943692835b4c91ac" descr="Cap_5_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2.png"/>
                          <pic:cNvPicPr/>
                        </pic:nvPicPr>
                        <pic:blipFill>
                          <a:blip r:embed="rId6574692835b4c91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Voltage alternator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45A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957616" name="name1156692835b4d4a30" descr="Cap_5_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3.png"/>
                          <pic:cNvPicPr/>
                        </pic:nvPicPr>
                        <pic:blipFill>
                          <a:blip r:embed="rId6086692835b4d4a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305751" name="name1524692835b4df848" descr="Cap_5_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4.png"/>
                          <pic:cNvPicPr/>
                        </pic:nvPicPr>
                        <pic:blipFill>
                          <a:blip r:embed="rId1939692835b4df8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784439" name="name3355692835b4ea00f" descr="Cap_5_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5.png"/>
                          <pic:cNvPicPr/>
                        </pic:nvPicPr>
                        <pic:blipFill>
                          <a:blip r:embed="rId6983692835b4ea0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132813" name="name3897692835b502a31" descr="Cap_5_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6.png"/>
                          <pic:cNvPicPr/>
                        </pic:nvPicPr>
                        <pic:blipFill>
                          <a:blip r:embed="rId2639692835b502a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80A - 100A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389199" name="name7179692835b50ef09" descr="Cap_5_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4.png"/>
                          <pic:cNvPicPr/>
                        </pic:nvPicPr>
                        <pic:blipFill>
                          <a:blip r:embed="rId4948692835b50ef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160099" name="name2767692835b51cf73" descr="Cap_5_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5.png"/>
                          <pic:cNvPicPr/>
                        </pic:nvPicPr>
                        <pic:blipFill>
                          <a:blip r:embed="rId5657692835b51cf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011491" name="name4652692835b528941" descr="Cap_5_1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6.png"/>
                          <pic:cNvPicPr/>
                        </pic:nvPicPr>
                        <pic:blipFill>
                          <a:blip r:embed="rId7802692835b5289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492481" name="name3993692835b532d44" descr="Cap_5_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7.png"/>
                          <pic:cNvPicPr/>
                        </pic:nvPicPr>
                        <pic:blipFill>
                          <a:blip r:embed="rId6161692835b532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Glow plugs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308833" name="name8789692835b540434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4563692835b540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645354" name="name7184692835b54ae20" descr="Cap_5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8.png"/>
                          <pic:cNvPicPr/>
                        </pic:nvPicPr>
                        <pic:blipFill>
                          <a:blip r:embed="rId6739692835b54a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and fix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346844" name="name2301692835b5561bf" descr="Cap_5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9.png"/>
                          <pic:cNvPicPr/>
                        </pic:nvPicPr>
                        <pic:blipFill>
                          <a:blip r:embed="rId3206692835b5561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glow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458936" name="name1148692835b55e9ea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7448692835b55e9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version, disconnect the oil return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332762" name="name8541692835b56d5d8" descr="Cap_5_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5.png"/>
                          <pic:cNvPicPr/>
                        </pic:nvPicPr>
                        <pic:blipFill>
                          <a:blip r:embed="rId4799692835b56d5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and remove the manifold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279092" name="name6704692835b578604" descr="Cap_5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0.png"/>
                          <pic:cNvPicPr/>
                        </pic:nvPicPr>
                        <pic:blipFill>
                          <a:blip r:embed="rId7861692835b578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308129" name="name2294692835b583947" descr="Cap_5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1.png"/>
                          <pic:cNvPicPr/>
                        </pic:nvPicPr>
                        <pic:blipFill>
                          <a:blip r:embed="rId1201692835b5839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20707" name="name1613692835b58e68f" descr="Cap_5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2.png"/>
                          <pic:cNvPicPr/>
                        </pic:nvPicPr>
                        <pic:blipFill>
                          <a:blip r:embed="rId7003692835b58e6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735101" name="name9090692835b59a560" descr="Cap_5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3.png"/>
                          <pic:cNvPicPr/>
                        </pic:nvPicPr>
                        <pic:blipFill>
                          <a:blip r:embed="rId1045692835b59a5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PTOs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PTO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Flywheel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the tool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this way the crankshaft is locked.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997269" name="name8074692835b5ad115" descr="Cap_5_1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0.png"/>
                          <pic:cNvPicPr/>
                        </pic:nvPicPr>
                        <pic:blipFill>
                          <a:blip r:embed="rId9811692835b5a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flywheel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484819" name="name9540692835b5b8dfc" descr="Cap_5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4.png"/>
                          <pic:cNvPicPr/>
                        </pic:nvPicPr>
                        <pic:blipFill>
                          <a:blip r:embed="rId1123692835b5b8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116002" name="name6842692835b5c4b78" descr="Cap_5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7.png"/>
                          <pic:cNvPicPr/>
                        </pic:nvPicPr>
                        <pic:blipFill>
                          <a:blip r:embed="rId4185692835b5c4b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plate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046723" name="name1225692835b5d019f" descr="Cap_5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5.png"/>
                          <pic:cNvPicPr/>
                        </pic:nvPicPr>
                        <pic:blipFill>
                          <a:blip r:embed="rId7256692835b5d01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276935" name="name4112692835b5db674" descr="Cap_5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6.png"/>
                          <pic:cNvPicPr/>
                        </pic:nvPicPr>
                        <pic:blipFill>
                          <a:blip r:embed="rId6560692835b5db6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bell (TBD)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Unscrew the screws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436987" name="name5456692835b5e8c04" descr="Cap_5_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6.png"/>
                          <pic:cNvPicPr/>
                        </pic:nvPicPr>
                        <pic:blipFill>
                          <a:blip r:embed="rId7398692835b5e8c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 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205441" name="name1768692835b60226b" descr="Cap_5_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7.png"/>
                          <pic:cNvPicPr/>
                        </pic:nvPicPr>
                        <pic:blipFill>
                          <a:blip r:embed="rId5229692835b602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2nd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component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846227" name="name4020692835b60da1b" descr="Cap_5_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8.png"/>
                          <pic:cNvPicPr/>
                        </pic:nvPicPr>
                        <pic:blipFill>
                          <a:blip r:embed="rId1947692835b60da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fix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907261" name="name2211692835b61caa3" descr="Cap_5_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9.png"/>
                          <pic:cNvPicPr/>
                        </pic:nvPicPr>
                        <pic:blipFill>
                          <a:blip r:embed="rId2952692835b61ca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9833935" name="name4930692835b62ae7e" descr="Cap_5_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1.png"/>
                          <pic:cNvPicPr/>
                        </pic:nvPicPr>
                        <pic:blipFill>
                          <a:blip r:embed="rId2810692835b62ae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3rd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463567" name="name2196692835b6378ff" descr="Cap_5_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0.png"/>
                          <pic:cNvPicPr/>
                        </pic:nvPicPr>
                        <pic:blipFill>
                          <a:blip r:embed="rId3139692835b6378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3rd PTO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353995" name="name1033692835b642d9e" descr="Cap_5_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1.png"/>
                          <pic:cNvPicPr/>
                        </pic:nvPicPr>
                        <pic:blipFill>
                          <a:blip r:embed="rId6946692835b642d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86885" name="name8744692835b64e180" descr="Cap_5_1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0.png"/>
                          <pic:cNvPicPr/>
                        </pic:nvPicPr>
                        <pic:blipFill>
                          <a:blip r:embed="rId6770692835b64e1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950665" name="name6977692835b659c5f" descr="Cap_5_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1.png"/>
                          <pic:cNvPicPr/>
                        </pic:nvPicPr>
                        <pic:blipFill>
                          <a:blip r:embed="rId1673692835b659c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535743" name="name6081692835b66593a" descr="Cap_5_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2.png"/>
                          <pic:cNvPicPr/>
                        </pic:nvPicPr>
                        <pic:blipFill>
                          <a:blip r:embed="rId8959692835b665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595333" name="name9292692835b670d4b" descr="Cap_5_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3.png"/>
                          <pic:cNvPicPr/>
                        </pic:nvPicPr>
                        <pic:blipFill>
                          <a:blip r:embed="rId4331692835b670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CHECKING AND 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value is not observed, you are required to grind surface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task must be done with pre-chambers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75271" name="name5007692835b67ba28" descr="Cap_5_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9.png"/>
                          <pic:cNvPicPr/>
                        </pic:nvPicPr>
                        <pic:blipFill>
                          <a:blip r:embed="rId6372692835b67ba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587120" name="name8845692835b687f09" descr="Cap_5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0.png"/>
                          <pic:cNvPicPr/>
                        </pic:nvPicPr>
                        <pic:blipFill>
                          <a:blip r:embed="rId6955692835b687f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0.595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of 0.615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.815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correspond with the values indicated, replace the worn component.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machined after their installation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83"/>
              </w:rPr>
              <w:drawing>
                <wp:inline distT="0" distB="0" distL="0" distR="0">
                  <wp:extent cx="2001600" cy="1108800"/>
                  <wp:effectExtent b="0" l="0" r="0" t="0"/>
                  <wp:docPr id="79948355" name="name7921692835b691477" descr="Cap_5_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1.png"/>
                          <pic:cNvPicPr/>
                        </pic:nvPicPr>
                        <pic:blipFill>
                          <a:blip r:embed="rId1267692835b691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1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Exhaust seat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Intake seat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299560" name="name4675692835b6987b8" descr="Cap_5_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1.png"/>
                          <pic:cNvPicPr/>
                        </pic:nvPicPr>
                        <pic:blipFill>
                          <a:blip r:embed="rId6932692835b6987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(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diameters don't correspond to the values indicated, replace the valves or guides.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increasing of clrearance for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worn components is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details the dimensional values of new components only.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 machined for value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their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Contact a machining workshop for such operations.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6.042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5.978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5.99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12.5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5"/>
              </w:rPr>
              <w:drawing>
                <wp:inline distT="0" distB="0" distL="0" distR="0">
                  <wp:extent cx="2246400" cy="1512000"/>
                  <wp:effectExtent b="0" l="0" r="0" t="0"/>
                  <wp:docPr id="11412098" name="name9950692835b6a8aa9" descr="Cap_5_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0.png"/>
                          <pic:cNvPicPr/>
                        </pic:nvPicPr>
                        <pic:blipFill>
                          <a:blip r:embed="rId2819692835b6a8a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5305257" name="name7443692835b6b1484" descr="Cap_5_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2.png"/>
                          <pic:cNvPicPr/>
                        </pic:nvPicPr>
                        <pic:blipFill>
                          <a:blip r:embed="rId8403692835b6b1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P1 (mm)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THICKNESS REFERENCE (N)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0.121 - 0.230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72098584" name="name2640692835b6baeac" descr="Cap_5_227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a.png"/>
                                <pic:cNvPicPr/>
                              </pic:nvPicPr>
                              <pic:blipFill>
                                <a:blip r:embed="rId7723692835b6baea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0.231 - 0.330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85089918" name="name2802692835b6c215a" descr="Cap_5_227b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b.png"/>
                                <pic:cNvPicPr/>
                              </pic:nvPicPr>
                              <pic:blipFill>
                                <a:blip r:embed="rId8076692835b6c21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0.331 - 0.436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15915089" name="name8497692835b6ca1be" descr="Cap_5_227c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c.png"/>
                                <pic:cNvPicPr/>
                              </pic:nvPicPr>
                              <pic:blipFill>
                                <a:blip r:embed="rId1620692835b6ca1b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detected, select the proper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740203" name="name2844692835b6d3df8" descr="Cap_5_1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6.png"/>
                          <pic:cNvPicPr/>
                        </pic:nvPicPr>
                        <pic:blipFill>
                          <a:blip r:embed="rId7361692835b6d3d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640263" name="name6673692835b6deeca" descr="Cap_5_2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6.png"/>
                          <pic:cNvPicPr/>
                        </pic:nvPicPr>
                        <pic:blipFill>
                          <a:blip r:embed="rId9814692835b6dee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inside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at each time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627086" name="name2308692835b6eae2c" descr="Cap_5_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0.png"/>
                          <pic:cNvPicPr/>
                        </pic:nvPicPr>
                        <pic:blipFill>
                          <a:blip r:embed="rId9039692835b6eae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231708" name="name3865692835b701636" descr="Cap_5_1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4.png"/>
                          <pic:cNvPicPr/>
                        </pic:nvPicPr>
                        <pic:blipFill>
                          <a:blip r:embed="rId6742692835b701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448846" name="name9830692835b7088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7692835b708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each time the cylinder head is installed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at each cycle below listed: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cycle 1: 10 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2: 35 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3: 90°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4: 90°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5: 90°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6: 90°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006465" name="name9637692835b714890" descr="Cap_5_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5.png"/>
                          <pic:cNvPicPr/>
                        </pic:nvPicPr>
                        <pic:blipFill>
                          <a:blip r:embed="rId1733692835b7148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niches 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890623" name="name6995692835b72082c" descr="Cap_5_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6.png"/>
                          <pic:cNvPicPr/>
                        </pic:nvPicPr>
                        <pic:blipFill>
                          <a:blip r:embed="rId2694692835b720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correctly on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proper reference pins.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all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on the valves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5 Nm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cycle 2: 15 Nm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cycle 3: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 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9907540" name="name6162692835b72e651" descr="Cap_5_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7.png"/>
                          <pic:cNvPicPr/>
                        </pic:nvPicPr>
                        <pic:blipFill>
                          <a:blip r:embed="rId7035692835b72e6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insde its seat inside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+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1549756" name="name7721692835b73d306" descr="Cap_5_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8.png"/>
                          <pic:cNvPicPr/>
                        </pic:nvPicPr>
                        <pic:blipFill>
                          <a:blip r:embed="rId5842692835b73d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195082" name="name5550692835b749a39" descr="Cap_5_1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9.png"/>
                          <pic:cNvPicPr/>
                        </pic:nvPicPr>
                        <pic:blipFill>
                          <a:blip r:embed="rId8418692835b749a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circuit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303939" name="name4886692835b75623a" descr="Cap_5_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2.png"/>
                          <pic:cNvPicPr/>
                        </pic:nvPicPr>
                        <pic:blipFill>
                          <a:blip r:embed="rId4199692835b756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joint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315752" name="name8929692835b7616b1" descr="Cap_5_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3.png"/>
                          <pic:cNvPicPr/>
                        </pic:nvPicPr>
                        <pic:blipFill>
                          <a:blip r:embed="rId1056692835b7616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363016" name="name3046692835b76d34f" descr="Cap_5_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4.png"/>
                          <pic:cNvPicPr/>
                        </pic:nvPicPr>
                        <pic:blipFill>
                          <a:blip r:embed="rId9960692835b76d3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707239" name="name4716692835b776dce" descr="Cap_5_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5.png"/>
                          <pic:cNvPicPr/>
                        </pic:nvPicPr>
                        <pic:blipFill>
                          <a:blip r:embed="rId5011692835b776d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cooler gasket is correctly installed.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340858" name="name9570692835b7834d6" descr="Cap_5_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6.png"/>
                          <pic:cNvPicPr/>
                        </pic:nvPicPr>
                        <pic:blipFill>
                          <a:blip r:embed="rId3064692835b7834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inside the proper seat of the oil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Tifgten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9362565" name="name5297692835b79154a" descr="Cap_5_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7.png"/>
                          <pic:cNvPicPr/>
                        </pic:nvPicPr>
                        <pic:blipFill>
                          <a:blip r:embed="rId3123692835b791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valve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1346751" name="name6635692835b7a2946" descr="Cap_5_88-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8-89.png"/>
                          <pic:cNvPicPr/>
                        </pic:nvPicPr>
                        <pic:blipFill>
                          <a:blip r:embed="rId5482692835b7a29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free length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match, replace spring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181181" name="name5749692835b7ae63e" descr="Cap_5_2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2.png"/>
                          <pic:cNvPicPr/>
                        </pic:nvPicPr>
                        <pic:blipFill>
                          <a:blip r:embed="rId9586692835b7ae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cooper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17.5 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092679" name="name6534692835b7bad75" descr="Cap_5_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0.png"/>
                          <pic:cNvPicPr/>
                        </pic:nvPicPr>
                        <pic:blipFill>
                          <a:blip r:embed="rId2936692835b7ba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sump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Use a metal sheet/spatula between the crankcase and oil sump to detach them.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804397" name="name8062692835b7c7367" descr="Cap_5_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1.png"/>
                          <pic:cNvPicPr/>
                        </pic:nvPicPr>
                        <pic:blipFill>
                          <a:blip r:embed="rId6535692835b7c7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727475" name="name8443692835b7d2197" descr="Cap_5_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2.png"/>
                          <pic:cNvPicPr/>
                        </pic:nvPicPr>
                        <pic:blipFill>
                          <a:blip r:embed="rId1848692835b7d2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seat of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installing it inside the oil inlet hole of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381685" name="name4227692835b7dd569" descr="Cap_5_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3.png"/>
                          <pic:cNvPicPr/>
                        </pic:nvPicPr>
                        <pic:blipFill>
                          <a:blip r:embed="rId9424692835b7dd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1902994" name="name3603692835b7e8df6" descr="Cap_5_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4.png"/>
                          <pic:cNvPicPr/>
                        </pic:nvPicPr>
                        <pic:blipFill>
                          <a:blip r:embed="rId2732692835b7e8d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cord of 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66"/>
              </w:rPr>
              <w:drawing>
                <wp:inline distT="0" distB="0" distL="0" distR="0">
                  <wp:extent cx="5551200" cy="3384000"/>
                  <wp:effectExtent b="0" l="0" r="0" t="0"/>
                  <wp:docPr id="32433006" name="name3970692835b800efd" descr="Cap_5_95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5_Tavola%2520disegno%25201.png"/>
                          <pic:cNvPicPr/>
                        </pic:nvPicPr>
                        <pic:blipFill>
                          <a:blip r:embed="rId3564692835b800e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33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sulbasamento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534428" name="name4835692835b80b436" descr="Cap_5_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6.png"/>
                          <pic:cNvPicPr/>
                        </pic:nvPicPr>
                        <pic:blipFill>
                          <a:blip r:embed="rId5804692835b80b4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 cover (oil pump)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 (h12).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502"/>
              </w:rPr>
              <w:drawing>
                <wp:inline distT="0" distB="0" distL="0" distR="0">
                  <wp:extent cx="2232000" cy="3196800"/>
                  <wp:effectExtent b="0" l="0" r="0" t="0"/>
                  <wp:docPr id="63656595" name="name1151692835b8197e7" descr="Cap_5_97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_a.png"/>
                          <pic:cNvPicPr/>
                        </pic:nvPicPr>
                        <pic:blipFill>
                          <a:blip r:embed="rId2091692835b8197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9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268101" name="name9881692835b82660c" descr="Cap_5_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.png"/>
                          <pic:cNvPicPr/>
                        </pic:nvPicPr>
                        <pic:blipFill>
                          <a:blip r:embed="rId6269692835b8266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cord of 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41555998" name="name3235692835b8348ca" descr="Cap_5_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8.png"/>
                          <pic:cNvPicPr/>
                        </pic:nvPicPr>
                        <pic:blipFill>
                          <a:blip r:embed="rId5869692835b8348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located upward (h12).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02"/>
              </w:rPr>
              <w:drawing>
                <wp:inline distT="0" distB="0" distL="0" distR="0">
                  <wp:extent cx="2232000" cy="3196800"/>
                  <wp:effectExtent b="0" l="0" r="0" t="0"/>
                  <wp:docPr id="98547864" name="name6495692835b83d2c6" descr="Cap_5_97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_a.png"/>
                          <pic:cNvPicPr/>
                        </pic:nvPicPr>
                        <pic:blipFill>
                          <a:blip r:embed="rId4829692835b83d2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9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of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909788" name="name5823692835b847b2d" descr="Cap_5_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9.png"/>
                          <pic:cNvPicPr/>
                        </pic:nvPicPr>
                        <pic:blipFill>
                          <a:blip r:embed="rId7826692835b847b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fixing order as per illustration indication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28174758" name="name7318692835b85728b" descr="Cap_5_1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8.png"/>
                          <pic:cNvPicPr/>
                        </pic:nvPicPr>
                        <pic:blipFill>
                          <a:blip r:embed="rId7633692835b857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 (camshafts)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936912" name="name1289692835b863a20" descr="Cap_5_1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1.png"/>
                          <pic:cNvPicPr/>
                        </pic:nvPicPr>
                        <pic:blipFill>
                          <a:blip r:embed="rId7087692835b863a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885907" name="name5421692835b86e7dd" descr="Cap_5_1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1.png"/>
                          <pic:cNvPicPr/>
                        </pic:nvPicPr>
                        <pic:blipFill>
                          <a:blip r:embed="rId6628692835b86e7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745283" name="name2070692835b87b3c9" descr="Cap_5_1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2.png"/>
                          <pic:cNvPicPr/>
                        </pic:nvPicPr>
                        <pic:blipFill>
                          <a:blip r:embed="rId4010692835b87b3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0.04 - 0.081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31446" name="name3692692835b88e81e" descr="Cap_5_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7.png"/>
                          <pic:cNvPicPr/>
                        </pic:nvPicPr>
                        <pic:blipFill>
                          <a:blip r:embed="rId6878692835b88e8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911098" name="name3096692835b8975cf" descr="Cap_5_2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6.png"/>
                          <pic:cNvPicPr/>
                        </pic:nvPicPr>
                        <pic:blipFill>
                          <a:blip r:embed="rId1980692835b8975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5.6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6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521250" name="name1966692835b8ad2ca" descr="Cap_5_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8.png"/>
                          <pic:cNvPicPr/>
                        </pic:nvPicPr>
                        <pic:blipFill>
                          <a:blip r:embed="rId4048692835b8ad2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205013" name="name5505692835b8b5efe" descr="Cap_5_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2.png"/>
                          <pic:cNvPicPr/>
                        </pic:nvPicPr>
                        <pic:blipFill>
                          <a:blip r:embed="rId2587692835b8b5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 thickness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X.XX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422048" name="name6264692835b8c216a" descr="Cap_5_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3.png"/>
                          <pic:cNvPicPr/>
                        </pic:nvPicPr>
                        <pic:blipFill>
                          <a:blip r:embed="rId3527692835b8c2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949062" name="name9576692835b8ce5b5" descr="Cap_5_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8.png"/>
                          <pic:cNvPicPr/>
                        </pic:nvPicPr>
                        <pic:blipFill>
                          <a:blip r:embed="rId5217692835b8ce5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303245" name="name9804692835b8d7e8c" descr="Cap_5_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7.png"/>
                          <pic:cNvPicPr/>
                        </pic:nvPicPr>
                        <pic:blipFill>
                          <a:blip r:embed="rId7643692835b8d7e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660412" name="name3732692835b8e5477" descr="Cap_5_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9.png"/>
                          <pic:cNvPicPr/>
                        </pic:nvPicPr>
                        <pic:blipFill>
                          <a:blip r:embed="rId2714692835b8e5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aligning the references as per illustration.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500001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63378787" name="name2748692835b91356c" descr="Cap_5_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0.png"/>
                          <pic:cNvPicPr/>
                        </pic:nvPicPr>
                        <pic:blipFill>
                          <a:blip r:embed="rId2899692835b913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seal support - flywheel side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530669" name="name1788692835b91ef32" descr="Cap_5_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3.png"/>
                          <pic:cNvPicPr/>
                        </pic:nvPicPr>
                        <pic:blipFill>
                          <a:blip r:embed="rId2657692835b91ef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993110" name="name4476692835b928592" descr="Cap_5_1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9.png"/>
                          <pic:cNvPicPr/>
                        </pic:nvPicPr>
                        <pic:blipFill>
                          <a:blip r:embed="rId7184692835b9285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fixing order as per illustration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275242" name="name6558692835b9310cb" descr="Cap_5_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9.png"/>
                          <pic:cNvPicPr/>
                        </pic:nvPicPr>
                        <pic:blipFill>
                          <a:blip r:embed="rId7334692835b9310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Conrod and 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conrod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627686" name="name4034692835b93e898" descr="Cap_5_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4.png"/>
                          <pic:cNvPicPr/>
                        </pic:nvPicPr>
                        <pic:blipFill>
                          <a:blip r:embed="rId9320692835b93e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conrod and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987815" name="name2041692835b948767" descr="Cap_5_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5.png"/>
                          <pic:cNvPicPr/>
                        </pic:nvPicPr>
                        <pic:blipFill>
                          <a:blip r:embed="rId5354692835b948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bearing position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must be centered as per illustration.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57167053" name="name7207692835b95374b" descr="Cap_5_134-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4-137.png"/>
                          <pic:cNvPicPr/>
                        </pic:nvPicPr>
                        <pic:blipFill>
                          <a:blip r:embed="rId7002692835b9537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conrod and piston groups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weight difference must not exceed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4337624" name="name2441692835b95ebe4" descr="Cap_5_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5.png"/>
                          <pic:cNvPicPr/>
                        </pic:nvPicPr>
                        <pic:blipFill>
                          <a:blip r:embed="rId6170692835b95e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values measured do not correspond, replace thrust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6"/>
              </w:rPr>
              <w:drawing>
                <wp:inline distT="0" distB="0" distL="0" distR="0">
                  <wp:extent cx="2239200" cy="3340800"/>
                  <wp:effectExtent b="0" l="0" r="0" t="0"/>
                  <wp:docPr id="5948370" name="name9667692835b96ca7a" descr="Cap_5_189_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9_214.png"/>
                          <pic:cNvPicPr/>
                        </pic:nvPicPr>
                        <pic:blipFill>
                          <a:blip r:embed="rId6546692835b96ca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8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24.015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0.015 - 0.03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23.995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46.056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0.021 - 0.072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45.984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5.10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23.077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23.8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131.48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131.52</w:t>
                  </w:r>
                </w:p>
              </w:tc>
            </w:tr>
          </w:tbl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6569211" name="name3668692835b9815d3" descr="Cap_5_190_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1.png"/>
                          <pic:cNvPicPr/>
                        </pic:nvPicPr>
                        <pic:blipFill>
                          <a:blip r:embed="rId3814692835b9815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4729980" name="name9898692835b98c760" descr="Cap_5_2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.png"/>
                          <pic:cNvPicPr/>
                        </pic:nvPicPr>
                        <pic:blipFill>
                          <a:blip r:embed="rId4190692835b98c7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into bearing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axis parallelism of the connecting rod big end and small end.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Parallel deviation (value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H6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MIN 0,xx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 0,xx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parallelism values do not comply with the specified ones, replace the connecting rod.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722227" name="name5816692835b998af9" descr="Cap_5_190_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2.png"/>
                          <pic:cNvPicPr/>
                        </pic:nvPicPr>
                        <pic:blipFill>
                          <a:blip r:embed="rId6778692835b998a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790129" name="name8400692835b9a56cc" descr="Cap_5_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1.png"/>
                          <pic:cNvPicPr/>
                        </pic:nvPicPr>
                        <pic:blipFill>
                          <a:blip r:embed="rId6058692835b9a56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combustion chamber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must be oriented towards the inlet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09062" name="name7056692835b9b0d5e" descr="Cap_5_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6.png"/>
                          <pic:cNvPicPr/>
                        </pic:nvPicPr>
                        <pic:blipFill>
                          <a:blip r:embed="rId6297692835b9b0d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mantle, segments, conrod bearings and cylinder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engine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conrod and piston groups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skirt.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854739" name="name8522692835b9bcd8b" descr="Cap_5_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3.png"/>
                          <pic:cNvPicPr/>
                        </pic:nvPicPr>
                        <pic:blipFill>
                          <a:blip r:embed="rId5914692835b9bc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Align the gudgeon pin axle with engine center axle.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anticlockwise.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404285" name="name1047692835b9c71dd" descr="Cap_5_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2.png"/>
                          <pic:cNvPicPr/>
                        </pic:nvPicPr>
                        <pic:blipFill>
                          <a:blip r:embed="rId7994692835b9c71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operation avoid the conrod impact against the oil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during the conrod and piston installation inside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Gently push the piston in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paying attention to the sprayer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472410" name="name9070692835b9d3d66" descr="Cap_5_1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0.png"/>
                          <pic:cNvPicPr/>
                        </pic:nvPicPr>
                        <pic:blipFill>
                          <a:blip r:embed="rId6180692835b9d3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crankpins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engine oil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BRB100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 GREASE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crankpin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the mating plan fractured, each cap can be mate with its origin conrod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pay attention to the right mating.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cycle below listed:</w:t>
            </w:r>
          </w:p>
          <w:p>
            <w:pPr>
              <w:numPr>
                <w:ilvl w:val="0"/>
                <w:numId w:val="2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5 Nm</w:t>
            </w:r>
          </w:p>
          <w:p>
            <w:pPr>
              <w:numPr>
                <w:ilvl w:val="0"/>
                <w:numId w:val="2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20 Nm</w:t>
            </w:r>
          </w:p>
          <w:p>
            <w:pPr>
              <w:numPr>
                <w:ilvl w:val="0"/>
                <w:numId w:val="2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 33° </w:t>
            </w:r>
          </w:p>
          <w:p>
            <w:pPr>
              <w:numPr>
                <w:ilvl w:val="0"/>
                <w:numId w:val="2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4: 33°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926676" name="name9651692835b9e2a63" descr="Cap_5_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8.png"/>
                          <pic:cNvPicPr/>
                        </pic:nvPicPr>
                        <pic:blipFill>
                          <a:blip r:embed="rId3771692835b9e2a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919474" name="name6365692835b9eda0a" descr="Cap_5_1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5.png"/>
                          <pic:cNvPicPr/>
                        </pic:nvPicPr>
                        <pic:blipFill>
                          <a:blip r:embed="rId3796692835b9eda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079192" name="name2147692835ba05018" descr="Cap_5_1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6.png"/>
                          <pic:cNvPicPr/>
                        </pic:nvPicPr>
                        <pic:blipFill>
                          <a:blip r:embed="rId5502692835ba05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 the piston diameter on point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diemeter is lower than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80.922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908842" name="name3278692835ba0e0c6" descr="Cap_5_1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4.png"/>
                          <pic:cNvPicPr/>
                        </pic:nvPicPr>
                        <pic:blipFill>
                          <a:blip r:embed="rId5810692835ba0e0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clearance between piston rings and their proper seats in piston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(dimension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Y1, Y2, Y3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Y1, Y2, Y3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does not match with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 short block o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384356" name="name1423692835ba18331" descr="Cap_5_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6.png"/>
                          <pic:cNvPicPr/>
                        </pic:nvPicPr>
                        <pic:blipFill>
                          <a:blip r:embed="rId3092692835ba18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 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rings gap distance (dimension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detected does not match with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 WEAR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0.7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0.55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Piston rings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cannot be replaced separately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467671" name="name5655692835ba23bb0" descr="Cap_5_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3.png"/>
                          <pic:cNvPicPr/>
                        </pic:nvPicPr>
                        <pic:blipFill>
                          <a:blip r:embed="rId1556692835ba23b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rings gap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each other.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709791" name="name4397692835ba2e5d7" descr="Cap_5_1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7.png"/>
                          <pic:cNvPicPr/>
                        </pic:nvPicPr>
                        <pic:blipFill>
                          <a:blip r:embed="rId5243692835ba2e5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254024" name="name3722692835ba36095" descr="Cap_5_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8.png"/>
                          <pic:cNvPicPr/>
                        </pic:nvPicPr>
                        <pic:blipFill>
                          <a:blip r:embed="rId4046692835ba360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gudgeon pin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 install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31774" name="name9295692835ba549b1" descr="Cap_5_1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8.png"/>
                          <pic:cNvPicPr/>
                        </pic:nvPicPr>
                        <pic:blipFill>
                          <a:blip r:embed="rId3129692835ba549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Take note of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marking their position on the crankcase.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06959" name="name2748692835ba5f618" descr="Cap_5_1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6.png"/>
                          <pic:cNvPicPr/>
                        </pic:nvPicPr>
                        <pic:blipFill>
                          <a:blip r:embed="rId1505692835ba5f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8932" name="name3604692835ba69a4c" descr="Cap_5_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5.png"/>
                          <pic:cNvPicPr/>
                        </pic:nvPicPr>
                        <pic:blipFill>
                          <a:blip r:embed="rId3604692835ba69a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7606208" name="name4709692835ba77a41" descr="Cap_5_131-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1-117.png"/>
                          <pic:cNvPicPr/>
                        </pic:nvPicPr>
                        <pic:blipFill>
                          <a:blip r:embed="rId5516692835ba77a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979620" name="name2112692835ba825f8" descr="Cap_5_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3.png"/>
                          <pic:cNvPicPr/>
                        </pic:nvPicPr>
                        <pic:blipFill>
                          <a:blip r:embed="rId8300692835ba825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cylinder diameter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the wear is higher than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81.032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is forbidden.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81.013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81.027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195928" name="name1130692835ba8fe57" descr="Cap_5_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9.png"/>
                          <pic:cNvPicPr/>
                        </pic:nvPicPr>
                        <pic:blipFill>
                          <a:blip r:embed="rId5966692835ba8fe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5145696" name="name6055692835ba9c430" descr="Cap_5_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1.png"/>
                          <pic:cNvPicPr/>
                        </pic:nvPicPr>
                        <pic:blipFill>
                          <a:blip r:embed="rId1514692835ba9c4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91217" name="name5464692835baa38c2" descr="Cap_5_203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b.png"/>
                          <pic:cNvPicPr/>
                        </pic:nvPicPr>
                        <pic:blipFill>
                          <a:blip r:embed="rId2552692835baa38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 is not observed,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311506" name="name1685692835baad908" descr="Cap_5_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0.png"/>
                          <pic:cNvPicPr/>
                        </pic:nvPicPr>
                        <pic:blipFill>
                          <a:blip r:embed="rId1973692835baad9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ducts are free of dust and debris.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573811" name="name4720692835bab7483" descr="Cap_5_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5.png"/>
                          <pic:cNvPicPr/>
                        </pic:nvPicPr>
                        <pic:blipFill>
                          <a:blip r:embed="rId8078692835bab7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513924" name="name6889692835bac0da5" descr="Cap_5_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6.png"/>
                          <pic:cNvPicPr/>
                        </pic:nvPicPr>
                        <pic:blipFill>
                          <a:blip r:embed="rId1522692835bac0d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784780" name="name3809692835baccfee" descr="Cap_5_1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0.png"/>
                          <pic:cNvPicPr/>
                        </pic:nvPicPr>
                        <pic:blipFill>
                          <a:blip r:embed="rId2528692835baccf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make sure the oil delivery holes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matching with the crankcase ones.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434695" name="name6151692835bada65f" descr="Cap_5_116_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6_132.png"/>
                          <pic:cNvPicPr/>
                        </pic:nvPicPr>
                        <pic:blipFill>
                          <a:blip r:embed="rId9860692835bada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502727" name="name5463692835bae3a99" descr="Cap_5_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8.png"/>
                          <pic:cNvPicPr/>
                        </pic:nvPicPr>
                        <pic:blipFill>
                          <a:blip r:embed="rId2145692835bae3a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40192" name="name3486692835baf09fb" descr="Cap_5_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2.png"/>
                          <pic:cNvPicPr/>
                        </pic:nvPicPr>
                        <pic:blipFill>
                          <a:blip r:embed="rId8507692835baf09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981747" name="name1414692835bb064e7" descr="Cap_5_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4.png"/>
                          <pic:cNvPicPr/>
                        </pic:nvPicPr>
                        <pic:blipFill>
                          <a:blip r:embed="rId2048692835bb064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098611" name="name9184692835bb10761" descr="Cap_5_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3.png"/>
                          <pic:cNvPicPr/>
                        </pic:nvPicPr>
                        <pic:blipFill>
                          <a:blip r:embed="rId7216692835bb107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their original position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2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2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2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426779" name="name8260692835bb1d034" descr="Cap_5_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9.png"/>
                          <pic:cNvPicPr/>
                        </pic:nvPicPr>
                        <pic:blipFill>
                          <a:blip r:embed="rId1789692835bb1d0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 respecting the notch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928681" name="name2549692835bb276a4" descr="Cap_5_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2.png"/>
                          <pic:cNvPicPr/>
                        </pic:nvPicPr>
                        <pic:blipFill>
                          <a:blip r:embed="rId6798692835bb276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241610" name="name1050692835bb2f2d1" descr="Cap_5_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9.png"/>
                          <pic:cNvPicPr/>
                        </pic:nvPicPr>
                        <pic:blipFill>
                          <a:blip r:embed="rId7440692835bb2f2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proper seat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keep in position using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paying attention to not cut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installation.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2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2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2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83339577" name="name8715692835bb3c270" descr="Cap_5_120-1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0-121.png"/>
                          <pic:cNvPicPr/>
                        </pic:nvPicPr>
                        <pic:blipFill>
                          <a:blip r:embed="rId9903692835bb3c2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885">
    <w:multiLevelType w:val="hybridMultilevel"/>
    <w:lvl w:ilvl="0" w:tplc="21963578">
      <w:start w:val="1"/>
      <w:numFmt w:val="decimal"/>
      <w:lvlText w:val="%1."/>
      <w:lvlJc w:val="left"/>
      <w:pPr>
        <w:ind w:left="720" w:hanging="360"/>
      </w:pPr>
    </w:lvl>
    <w:lvl w:ilvl="1" w:tplc="21963578" w:tentative="1">
      <w:start w:val="1"/>
      <w:numFmt w:val="lowerLetter"/>
      <w:lvlText w:val="%2."/>
      <w:lvlJc w:val="left"/>
      <w:pPr>
        <w:ind w:left="1440" w:hanging="360"/>
      </w:pPr>
    </w:lvl>
    <w:lvl w:ilvl="2" w:tplc="21963578" w:tentative="1">
      <w:start w:val="1"/>
      <w:numFmt w:val="lowerRoman"/>
      <w:lvlText w:val="%3."/>
      <w:lvlJc w:val="right"/>
      <w:pPr>
        <w:ind w:left="2160" w:hanging="180"/>
      </w:pPr>
    </w:lvl>
    <w:lvl w:ilvl="3" w:tplc="21963578" w:tentative="1">
      <w:start w:val="1"/>
      <w:numFmt w:val="decimal"/>
      <w:lvlText w:val="%4."/>
      <w:lvlJc w:val="left"/>
      <w:pPr>
        <w:ind w:left="2880" w:hanging="360"/>
      </w:pPr>
    </w:lvl>
    <w:lvl w:ilvl="4" w:tplc="21963578" w:tentative="1">
      <w:start w:val="1"/>
      <w:numFmt w:val="lowerLetter"/>
      <w:lvlText w:val="%5."/>
      <w:lvlJc w:val="left"/>
      <w:pPr>
        <w:ind w:left="3600" w:hanging="360"/>
      </w:pPr>
    </w:lvl>
    <w:lvl w:ilvl="5" w:tplc="21963578" w:tentative="1">
      <w:start w:val="1"/>
      <w:numFmt w:val="lowerRoman"/>
      <w:lvlText w:val="%6."/>
      <w:lvlJc w:val="right"/>
      <w:pPr>
        <w:ind w:left="4320" w:hanging="180"/>
      </w:pPr>
    </w:lvl>
    <w:lvl w:ilvl="6" w:tplc="21963578" w:tentative="1">
      <w:start w:val="1"/>
      <w:numFmt w:val="decimal"/>
      <w:lvlText w:val="%7."/>
      <w:lvlJc w:val="left"/>
      <w:pPr>
        <w:ind w:left="5040" w:hanging="360"/>
      </w:pPr>
    </w:lvl>
    <w:lvl w:ilvl="7" w:tplc="21963578" w:tentative="1">
      <w:start w:val="1"/>
      <w:numFmt w:val="lowerLetter"/>
      <w:lvlText w:val="%8."/>
      <w:lvlJc w:val="left"/>
      <w:pPr>
        <w:ind w:left="5760" w:hanging="360"/>
      </w:pPr>
    </w:lvl>
    <w:lvl w:ilvl="8" w:tplc="21963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4">
    <w:multiLevelType w:val="hybridMultilevel"/>
    <w:lvl w:ilvl="0" w:tplc="30308580">
      <w:start w:val="1"/>
      <w:numFmt w:val="decimal"/>
      <w:lvlText w:val="%1."/>
      <w:lvlJc w:val="left"/>
      <w:pPr>
        <w:ind w:left="720" w:hanging="360"/>
      </w:pPr>
    </w:lvl>
    <w:lvl w:ilvl="1" w:tplc="30308580" w:tentative="1">
      <w:start w:val="1"/>
      <w:numFmt w:val="lowerLetter"/>
      <w:lvlText w:val="%2."/>
      <w:lvlJc w:val="left"/>
      <w:pPr>
        <w:ind w:left="1440" w:hanging="360"/>
      </w:pPr>
    </w:lvl>
    <w:lvl w:ilvl="2" w:tplc="30308580" w:tentative="1">
      <w:start w:val="1"/>
      <w:numFmt w:val="lowerRoman"/>
      <w:lvlText w:val="%3."/>
      <w:lvlJc w:val="right"/>
      <w:pPr>
        <w:ind w:left="2160" w:hanging="180"/>
      </w:pPr>
    </w:lvl>
    <w:lvl w:ilvl="3" w:tplc="30308580" w:tentative="1">
      <w:start w:val="1"/>
      <w:numFmt w:val="decimal"/>
      <w:lvlText w:val="%4."/>
      <w:lvlJc w:val="left"/>
      <w:pPr>
        <w:ind w:left="2880" w:hanging="360"/>
      </w:pPr>
    </w:lvl>
    <w:lvl w:ilvl="4" w:tplc="30308580" w:tentative="1">
      <w:start w:val="1"/>
      <w:numFmt w:val="lowerLetter"/>
      <w:lvlText w:val="%5."/>
      <w:lvlJc w:val="left"/>
      <w:pPr>
        <w:ind w:left="3600" w:hanging="360"/>
      </w:pPr>
    </w:lvl>
    <w:lvl w:ilvl="5" w:tplc="30308580" w:tentative="1">
      <w:start w:val="1"/>
      <w:numFmt w:val="lowerRoman"/>
      <w:lvlText w:val="%6."/>
      <w:lvlJc w:val="right"/>
      <w:pPr>
        <w:ind w:left="4320" w:hanging="180"/>
      </w:pPr>
    </w:lvl>
    <w:lvl w:ilvl="6" w:tplc="30308580" w:tentative="1">
      <w:start w:val="1"/>
      <w:numFmt w:val="decimal"/>
      <w:lvlText w:val="%7."/>
      <w:lvlJc w:val="left"/>
      <w:pPr>
        <w:ind w:left="5040" w:hanging="360"/>
      </w:pPr>
    </w:lvl>
    <w:lvl w:ilvl="7" w:tplc="30308580" w:tentative="1">
      <w:start w:val="1"/>
      <w:numFmt w:val="lowerLetter"/>
      <w:lvlText w:val="%8."/>
      <w:lvlJc w:val="left"/>
      <w:pPr>
        <w:ind w:left="5760" w:hanging="360"/>
      </w:pPr>
    </w:lvl>
    <w:lvl w:ilvl="8" w:tplc="30308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3">
    <w:multiLevelType w:val="hybridMultilevel"/>
    <w:lvl w:ilvl="0" w:tplc="57272164">
      <w:start w:val="1"/>
      <w:numFmt w:val="decimal"/>
      <w:lvlText w:val="%1."/>
      <w:lvlJc w:val="left"/>
      <w:pPr>
        <w:ind w:left="720" w:hanging="360"/>
      </w:pPr>
    </w:lvl>
    <w:lvl w:ilvl="1" w:tplc="57272164" w:tentative="1">
      <w:start w:val="1"/>
      <w:numFmt w:val="lowerLetter"/>
      <w:lvlText w:val="%2."/>
      <w:lvlJc w:val="left"/>
      <w:pPr>
        <w:ind w:left="1440" w:hanging="360"/>
      </w:pPr>
    </w:lvl>
    <w:lvl w:ilvl="2" w:tplc="57272164" w:tentative="1">
      <w:start w:val="1"/>
      <w:numFmt w:val="lowerRoman"/>
      <w:lvlText w:val="%3."/>
      <w:lvlJc w:val="right"/>
      <w:pPr>
        <w:ind w:left="2160" w:hanging="180"/>
      </w:pPr>
    </w:lvl>
    <w:lvl w:ilvl="3" w:tplc="57272164" w:tentative="1">
      <w:start w:val="1"/>
      <w:numFmt w:val="decimal"/>
      <w:lvlText w:val="%4."/>
      <w:lvlJc w:val="left"/>
      <w:pPr>
        <w:ind w:left="2880" w:hanging="360"/>
      </w:pPr>
    </w:lvl>
    <w:lvl w:ilvl="4" w:tplc="57272164" w:tentative="1">
      <w:start w:val="1"/>
      <w:numFmt w:val="lowerLetter"/>
      <w:lvlText w:val="%5."/>
      <w:lvlJc w:val="left"/>
      <w:pPr>
        <w:ind w:left="3600" w:hanging="360"/>
      </w:pPr>
    </w:lvl>
    <w:lvl w:ilvl="5" w:tplc="57272164" w:tentative="1">
      <w:start w:val="1"/>
      <w:numFmt w:val="lowerRoman"/>
      <w:lvlText w:val="%6."/>
      <w:lvlJc w:val="right"/>
      <w:pPr>
        <w:ind w:left="4320" w:hanging="180"/>
      </w:pPr>
    </w:lvl>
    <w:lvl w:ilvl="6" w:tplc="57272164" w:tentative="1">
      <w:start w:val="1"/>
      <w:numFmt w:val="decimal"/>
      <w:lvlText w:val="%7."/>
      <w:lvlJc w:val="left"/>
      <w:pPr>
        <w:ind w:left="5040" w:hanging="360"/>
      </w:pPr>
    </w:lvl>
    <w:lvl w:ilvl="7" w:tplc="57272164" w:tentative="1">
      <w:start w:val="1"/>
      <w:numFmt w:val="lowerLetter"/>
      <w:lvlText w:val="%8."/>
      <w:lvlJc w:val="left"/>
      <w:pPr>
        <w:ind w:left="5760" w:hanging="360"/>
      </w:pPr>
    </w:lvl>
    <w:lvl w:ilvl="8" w:tplc="57272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2">
    <w:multiLevelType w:val="hybridMultilevel"/>
    <w:lvl w:ilvl="0" w:tplc="41279171">
      <w:start w:val="1"/>
      <w:numFmt w:val="decimal"/>
      <w:lvlText w:val="%1."/>
      <w:lvlJc w:val="left"/>
      <w:pPr>
        <w:ind w:left="720" w:hanging="360"/>
      </w:pPr>
    </w:lvl>
    <w:lvl w:ilvl="1" w:tplc="41279171" w:tentative="1">
      <w:start w:val="1"/>
      <w:numFmt w:val="lowerLetter"/>
      <w:lvlText w:val="%2."/>
      <w:lvlJc w:val="left"/>
      <w:pPr>
        <w:ind w:left="1440" w:hanging="360"/>
      </w:pPr>
    </w:lvl>
    <w:lvl w:ilvl="2" w:tplc="41279171" w:tentative="1">
      <w:start w:val="1"/>
      <w:numFmt w:val="lowerRoman"/>
      <w:lvlText w:val="%3."/>
      <w:lvlJc w:val="right"/>
      <w:pPr>
        <w:ind w:left="2160" w:hanging="180"/>
      </w:pPr>
    </w:lvl>
    <w:lvl w:ilvl="3" w:tplc="41279171" w:tentative="1">
      <w:start w:val="1"/>
      <w:numFmt w:val="decimal"/>
      <w:lvlText w:val="%4."/>
      <w:lvlJc w:val="left"/>
      <w:pPr>
        <w:ind w:left="2880" w:hanging="360"/>
      </w:pPr>
    </w:lvl>
    <w:lvl w:ilvl="4" w:tplc="41279171" w:tentative="1">
      <w:start w:val="1"/>
      <w:numFmt w:val="lowerLetter"/>
      <w:lvlText w:val="%5."/>
      <w:lvlJc w:val="left"/>
      <w:pPr>
        <w:ind w:left="3600" w:hanging="360"/>
      </w:pPr>
    </w:lvl>
    <w:lvl w:ilvl="5" w:tplc="41279171" w:tentative="1">
      <w:start w:val="1"/>
      <w:numFmt w:val="lowerRoman"/>
      <w:lvlText w:val="%6."/>
      <w:lvlJc w:val="right"/>
      <w:pPr>
        <w:ind w:left="4320" w:hanging="180"/>
      </w:pPr>
    </w:lvl>
    <w:lvl w:ilvl="6" w:tplc="41279171" w:tentative="1">
      <w:start w:val="1"/>
      <w:numFmt w:val="decimal"/>
      <w:lvlText w:val="%7."/>
      <w:lvlJc w:val="left"/>
      <w:pPr>
        <w:ind w:left="5040" w:hanging="360"/>
      </w:pPr>
    </w:lvl>
    <w:lvl w:ilvl="7" w:tplc="41279171" w:tentative="1">
      <w:start w:val="1"/>
      <w:numFmt w:val="lowerLetter"/>
      <w:lvlText w:val="%8."/>
      <w:lvlJc w:val="left"/>
      <w:pPr>
        <w:ind w:left="5760" w:hanging="360"/>
      </w:pPr>
    </w:lvl>
    <w:lvl w:ilvl="8" w:tplc="41279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1">
    <w:multiLevelType w:val="hybridMultilevel"/>
    <w:lvl w:ilvl="0" w:tplc="66971158">
      <w:start w:val="1"/>
      <w:numFmt w:val="decimal"/>
      <w:lvlText w:val="%1."/>
      <w:lvlJc w:val="left"/>
      <w:pPr>
        <w:ind w:left="720" w:hanging="360"/>
      </w:pPr>
    </w:lvl>
    <w:lvl w:ilvl="1" w:tplc="66971158" w:tentative="1">
      <w:start w:val="1"/>
      <w:numFmt w:val="lowerLetter"/>
      <w:lvlText w:val="%2."/>
      <w:lvlJc w:val="left"/>
      <w:pPr>
        <w:ind w:left="1440" w:hanging="360"/>
      </w:pPr>
    </w:lvl>
    <w:lvl w:ilvl="2" w:tplc="66971158" w:tentative="1">
      <w:start w:val="1"/>
      <w:numFmt w:val="lowerRoman"/>
      <w:lvlText w:val="%3."/>
      <w:lvlJc w:val="right"/>
      <w:pPr>
        <w:ind w:left="2160" w:hanging="180"/>
      </w:pPr>
    </w:lvl>
    <w:lvl w:ilvl="3" w:tplc="66971158" w:tentative="1">
      <w:start w:val="1"/>
      <w:numFmt w:val="decimal"/>
      <w:lvlText w:val="%4."/>
      <w:lvlJc w:val="left"/>
      <w:pPr>
        <w:ind w:left="2880" w:hanging="360"/>
      </w:pPr>
    </w:lvl>
    <w:lvl w:ilvl="4" w:tplc="66971158" w:tentative="1">
      <w:start w:val="1"/>
      <w:numFmt w:val="lowerLetter"/>
      <w:lvlText w:val="%5."/>
      <w:lvlJc w:val="left"/>
      <w:pPr>
        <w:ind w:left="3600" w:hanging="360"/>
      </w:pPr>
    </w:lvl>
    <w:lvl w:ilvl="5" w:tplc="66971158" w:tentative="1">
      <w:start w:val="1"/>
      <w:numFmt w:val="lowerRoman"/>
      <w:lvlText w:val="%6."/>
      <w:lvlJc w:val="right"/>
      <w:pPr>
        <w:ind w:left="4320" w:hanging="180"/>
      </w:pPr>
    </w:lvl>
    <w:lvl w:ilvl="6" w:tplc="66971158" w:tentative="1">
      <w:start w:val="1"/>
      <w:numFmt w:val="decimal"/>
      <w:lvlText w:val="%7."/>
      <w:lvlJc w:val="left"/>
      <w:pPr>
        <w:ind w:left="5040" w:hanging="360"/>
      </w:pPr>
    </w:lvl>
    <w:lvl w:ilvl="7" w:tplc="66971158" w:tentative="1">
      <w:start w:val="1"/>
      <w:numFmt w:val="lowerLetter"/>
      <w:lvlText w:val="%8."/>
      <w:lvlJc w:val="left"/>
      <w:pPr>
        <w:ind w:left="5760" w:hanging="360"/>
      </w:pPr>
    </w:lvl>
    <w:lvl w:ilvl="8" w:tplc="66971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">
    <w:multiLevelType w:val="hybridMultilevel"/>
    <w:lvl w:ilvl="0" w:tplc="687376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80">
    <w:abstractNumId w:val="2880"/>
  </w:num>
  <w:num w:numId="2881">
    <w:abstractNumId w:val="2881"/>
  </w:num>
  <w:num w:numId="2882">
    <w:abstractNumId w:val="2882"/>
  </w:num>
  <w:num w:numId="2883">
    <w:abstractNumId w:val="2883"/>
  </w:num>
  <w:num w:numId="2884">
    <w:abstractNumId w:val="2884"/>
  </w:num>
  <w:num w:numId="2885">
    <w:abstractNumId w:val="288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74083072" Type="http://schemas.openxmlformats.org/officeDocument/2006/relationships/comments" Target="comments.xml"/><Relationship Id="rId901759600" Type="http://schemas.microsoft.com/office/2011/relationships/commentsExtended" Target="commentsExtended.xml"/><Relationship Id="rId96867116" Type="http://schemas.openxmlformats.org/officeDocument/2006/relationships/image" Target="media/imgrId96867116.jpg"/><Relationship Id="rId6805692835b38d92c" Type="http://schemas.openxmlformats.org/officeDocument/2006/relationships/hyperlink" Target="https://iservice.lombardini.it/en/manuals/2539/61" TargetMode="External"/><Relationship Id="rId8696692835af9d1ae" Type="http://schemas.openxmlformats.org/officeDocument/2006/relationships/image" Target="media/imgrId8696692835af9d1ae.jpg"/><Relationship Id="rId1124692835afaa6fc" Type="http://schemas.openxmlformats.org/officeDocument/2006/relationships/image" Target="media/imgrId1124692835afaa6fc.png"/><Relationship Id="rId8094692835afb587d" Type="http://schemas.openxmlformats.org/officeDocument/2006/relationships/image" Target="media/imgrId8094692835afb587d.png"/><Relationship Id="rId3037692835afc0ad3" Type="http://schemas.openxmlformats.org/officeDocument/2006/relationships/image" Target="media/imgrId3037692835afc0ad3.png"/><Relationship Id="rId4065692835afcd7ec" Type="http://schemas.openxmlformats.org/officeDocument/2006/relationships/image" Target="media/imgrId4065692835afcd7ec.png"/><Relationship Id="rId8095692835afd824d" Type="http://schemas.openxmlformats.org/officeDocument/2006/relationships/image" Target="media/imgrId8095692835afd824d.png"/><Relationship Id="rId4127692835afe3459" Type="http://schemas.openxmlformats.org/officeDocument/2006/relationships/image" Target="media/imgrId4127692835afe3459.png"/><Relationship Id="rId5058692835afef82d" Type="http://schemas.openxmlformats.org/officeDocument/2006/relationships/image" Target="media/imgrId5058692835afef82d.png"/><Relationship Id="rId5168692835b0064ab" Type="http://schemas.openxmlformats.org/officeDocument/2006/relationships/image" Target="media/imgrId5168692835b0064ab.png"/><Relationship Id="rId9322692835b0115a1" Type="http://schemas.openxmlformats.org/officeDocument/2006/relationships/image" Target="media/imgrId9322692835b0115a1.png"/><Relationship Id="rId5626692835b033bf6" Type="http://schemas.openxmlformats.org/officeDocument/2006/relationships/image" Target="media/imgrId5626692835b033bf6.png"/><Relationship Id="rId4345692835b047130" Type="http://schemas.openxmlformats.org/officeDocument/2006/relationships/image" Target="media/imgrId4345692835b047130.png"/><Relationship Id="rId3475692835b052aae" Type="http://schemas.openxmlformats.org/officeDocument/2006/relationships/image" Target="media/imgrId3475692835b052aae.png"/><Relationship Id="rId9194692835b05e12d" Type="http://schemas.openxmlformats.org/officeDocument/2006/relationships/image" Target="media/imgrId9194692835b05e12d.png"/><Relationship Id="rId8153692835b0695ce" Type="http://schemas.openxmlformats.org/officeDocument/2006/relationships/image" Target="media/imgrId8153692835b0695ce.png"/><Relationship Id="rId5366692835b075767" Type="http://schemas.openxmlformats.org/officeDocument/2006/relationships/image" Target="media/imgrId5366692835b075767.png"/><Relationship Id="rId3548692835b080678" Type="http://schemas.openxmlformats.org/officeDocument/2006/relationships/image" Target="media/imgrId3548692835b080678.png"/><Relationship Id="rId6321692835b0877ed" Type="http://schemas.openxmlformats.org/officeDocument/2006/relationships/image" Target="media/imgrId6321692835b0877ed.png"/><Relationship Id="rId2899692835b0942dd" Type="http://schemas.openxmlformats.org/officeDocument/2006/relationships/image" Target="media/imgrId2899692835b0942dd.png"/><Relationship Id="rId3178692835b0a0fba" Type="http://schemas.openxmlformats.org/officeDocument/2006/relationships/image" Target="media/imgrId3178692835b0a0fba.png"/><Relationship Id="rId3220692835b0b34f1" Type="http://schemas.openxmlformats.org/officeDocument/2006/relationships/image" Target="media/imgrId3220692835b0b34f1.png"/><Relationship Id="rId4821692835b0bfa1d" Type="http://schemas.openxmlformats.org/officeDocument/2006/relationships/image" Target="media/imgrId4821692835b0bfa1d.png"/><Relationship Id="rId3946692835b0cb716" Type="http://schemas.openxmlformats.org/officeDocument/2006/relationships/image" Target="media/imgrId3946692835b0cb716.png"/><Relationship Id="rId6905692835b0d949e" Type="http://schemas.openxmlformats.org/officeDocument/2006/relationships/image" Target="media/imgrId6905692835b0d949e.png"/><Relationship Id="rId6295692835b0e4f96" Type="http://schemas.openxmlformats.org/officeDocument/2006/relationships/image" Target="media/imgrId6295692835b0e4f96.png"/><Relationship Id="rId7612692835b0f0868" Type="http://schemas.openxmlformats.org/officeDocument/2006/relationships/image" Target="media/imgrId7612692835b0f0868.png"/><Relationship Id="rId5411692835b107661" Type="http://schemas.openxmlformats.org/officeDocument/2006/relationships/image" Target="media/imgrId5411692835b107661.png"/><Relationship Id="rId5512692835b11328f" Type="http://schemas.openxmlformats.org/officeDocument/2006/relationships/image" Target="media/imgrId5512692835b11328f.png"/><Relationship Id="rId6881692835b122b50" Type="http://schemas.openxmlformats.org/officeDocument/2006/relationships/image" Target="media/imgrId6881692835b122b50.png"/><Relationship Id="rId9892692835b12ddeb" Type="http://schemas.openxmlformats.org/officeDocument/2006/relationships/image" Target="media/imgrId9892692835b12ddeb.png"/><Relationship Id="rId2538692835b132715" Type="http://schemas.openxmlformats.org/officeDocument/2006/relationships/image" Target="media/imgrId2538692835b132715.png"/><Relationship Id="rId6666692835b140dc6" Type="http://schemas.openxmlformats.org/officeDocument/2006/relationships/image" Target="media/imgrId6666692835b140dc6.png"/><Relationship Id="rId8794692835b14a033" Type="http://schemas.openxmlformats.org/officeDocument/2006/relationships/image" Target="media/imgrId8794692835b14a033.png"/><Relationship Id="rId4335692835b155a9c" Type="http://schemas.openxmlformats.org/officeDocument/2006/relationships/image" Target="media/imgrId4335692835b155a9c.png"/><Relationship Id="rId6322692835b161281" Type="http://schemas.openxmlformats.org/officeDocument/2006/relationships/image" Target="media/imgrId6322692835b161281.png"/><Relationship Id="rId7438692835b170886" Type="http://schemas.openxmlformats.org/officeDocument/2006/relationships/image" Target="media/imgrId7438692835b170886.png"/><Relationship Id="rId6145692835b1783f2" Type="http://schemas.openxmlformats.org/officeDocument/2006/relationships/image" Target="media/imgrId6145692835b1783f2.png"/><Relationship Id="rId2436692835b1895b2" Type="http://schemas.openxmlformats.org/officeDocument/2006/relationships/image" Target="media/imgrId2436692835b1895b2.png"/><Relationship Id="rId7540692835b197a6e" Type="http://schemas.openxmlformats.org/officeDocument/2006/relationships/image" Target="media/imgrId7540692835b197a6e.png"/><Relationship Id="rId3318692835b1a2a9e" Type="http://schemas.openxmlformats.org/officeDocument/2006/relationships/image" Target="media/imgrId3318692835b1a2a9e.png"/><Relationship Id="rId3636692835b1c60e6" Type="http://schemas.openxmlformats.org/officeDocument/2006/relationships/image" Target="media/imgrId3636692835b1c60e6.png"/><Relationship Id="rId3975692835b1db936" Type="http://schemas.openxmlformats.org/officeDocument/2006/relationships/image" Target="media/imgrId3975692835b1db936.png"/><Relationship Id="rId3584692835b1eb46e" Type="http://schemas.openxmlformats.org/officeDocument/2006/relationships/image" Target="media/imgrId3584692835b1eb46e.png"/><Relationship Id="rId3112692835b2058b4" Type="http://schemas.openxmlformats.org/officeDocument/2006/relationships/image" Target="media/imgrId3112692835b2058b4.png"/><Relationship Id="rId8351692835b2115b6" Type="http://schemas.openxmlformats.org/officeDocument/2006/relationships/image" Target="media/imgrId8351692835b2115b6.png"/><Relationship Id="rId3643692835b21c55a" Type="http://schemas.openxmlformats.org/officeDocument/2006/relationships/image" Target="media/imgrId3643692835b21c55a.png"/><Relationship Id="rId1313692835b22ae21" Type="http://schemas.openxmlformats.org/officeDocument/2006/relationships/image" Target="media/imgrId1313692835b22ae21.png"/><Relationship Id="rId2770692835b2361c4" Type="http://schemas.openxmlformats.org/officeDocument/2006/relationships/image" Target="media/imgrId2770692835b2361c4.png"/><Relationship Id="rId5204692835b24246d" Type="http://schemas.openxmlformats.org/officeDocument/2006/relationships/image" Target="media/imgrId5204692835b24246d.png"/><Relationship Id="rId2005692835b252d58" Type="http://schemas.openxmlformats.org/officeDocument/2006/relationships/image" Target="media/imgrId2005692835b252d58.png"/><Relationship Id="rId5382692835b25bb2e" Type="http://schemas.openxmlformats.org/officeDocument/2006/relationships/image" Target="media/imgrId5382692835b25bb2e.png"/><Relationship Id="rId6031692835b26836c" Type="http://schemas.openxmlformats.org/officeDocument/2006/relationships/image" Target="media/imgrId6031692835b26836c.png"/><Relationship Id="rId5076692835b277b60" Type="http://schemas.openxmlformats.org/officeDocument/2006/relationships/image" Target="media/imgrId5076692835b277b60.png"/><Relationship Id="rId4059692835b282fe6" Type="http://schemas.openxmlformats.org/officeDocument/2006/relationships/image" Target="media/imgrId4059692835b282fe6.png"/><Relationship Id="rId5340692835b28da54" Type="http://schemas.openxmlformats.org/officeDocument/2006/relationships/image" Target="media/imgrId5340692835b28da54.png"/><Relationship Id="rId5944692835b29936b" Type="http://schemas.openxmlformats.org/officeDocument/2006/relationships/image" Target="media/imgrId5944692835b29936b.png"/><Relationship Id="rId9123692835b2a52c6" Type="http://schemas.openxmlformats.org/officeDocument/2006/relationships/image" Target="media/imgrId9123692835b2a52c6.png"/><Relationship Id="rId7938692835b2b4316" Type="http://schemas.openxmlformats.org/officeDocument/2006/relationships/image" Target="media/imgrId7938692835b2b4316.png"/><Relationship Id="rId3526692835b2bfa80" Type="http://schemas.openxmlformats.org/officeDocument/2006/relationships/image" Target="media/imgrId3526692835b2bfa80.png"/><Relationship Id="rId1523692835b2dab00" Type="http://schemas.openxmlformats.org/officeDocument/2006/relationships/image" Target="media/imgrId1523692835b2dab00.png"/><Relationship Id="rId8215692835b2e9cf4" Type="http://schemas.openxmlformats.org/officeDocument/2006/relationships/image" Target="media/imgrId8215692835b2e9cf4.png"/><Relationship Id="rId5599692835b30be82" Type="http://schemas.openxmlformats.org/officeDocument/2006/relationships/image" Target="media/imgrId5599692835b30be82.png"/><Relationship Id="rId5078692835b3147ca" Type="http://schemas.openxmlformats.org/officeDocument/2006/relationships/image" Target="media/imgrId5078692835b3147ca.png"/><Relationship Id="rId8812692835b31fcf7" Type="http://schemas.openxmlformats.org/officeDocument/2006/relationships/image" Target="media/imgrId8812692835b31fcf7.png"/><Relationship Id="rId6013692835b32a481" Type="http://schemas.openxmlformats.org/officeDocument/2006/relationships/image" Target="media/imgrId6013692835b32a481.png"/><Relationship Id="rId9734692835b336a98" Type="http://schemas.openxmlformats.org/officeDocument/2006/relationships/image" Target="media/imgrId9734692835b336a98.png"/><Relationship Id="rId3732692835b341b40" Type="http://schemas.openxmlformats.org/officeDocument/2006/relationships/image" Target="media/imgrId3732692835b341b40.png"/><Relationship Id="rId8765692835b34c4a8" Type="http://schemas.openxmlformats.org/officeDocument/2006/relationships/image" Target="media/imgrId8765692835b34c4a8.png"/><Relationship Id="rId3551692835b3560ea" Type="http://schemas.openxmlformats.org/officeDocument/2006/relationships/image" Target="media/imgrId3551692835b3560ea.png"/><Relationship Id="rId6884692835b362739" Type="http://schemas.openxmlformats.org/officeDocument/2006/relationships/image" Target="media/imgrId6884692835b362739.png"/><Relationship Id="rId3323692835b36d240" Type="http://schemas.openxmlformats.org/officeDocument/2006/relationships/image" Target="media/imgrId3323692835b36d240.png"/><Relationship Id="rId3811692835b37c649" Type="http://schemas.openxmlformats.org/officeDocument/2006/relationships/image" Target="media/imgrId3811692835b37c649.png"/><Relationship Id="rId2057692835b387eac" Type="http://schemas.openxmlformats.org/officeDocument/2006/relationships/image" Target="media/imgrId2057692835b387eac.png"/><Relationship Id="rId7206692835b38d13a" Type="http://schemas.openxmlformats.org/officeDocument/2006/relationships/image" Target="media/imgrId7206692835b38d13a.jpg"/><Relationship Id="rId1452692835b39b327" Type="http://schemas.openxmlformats.org/officeDocument/2006/relationships/image" Target="media/imgrId1452692835b39b327.png"/><Relationship Id="rId7833692835b3a73e8" Type="http://schemas.openxmlformats.org/officeDocument/2006/relationships/image" Target="media/imgrId7833692835b3a73e8.png"/><Relationship Id="rId3252692835b3b42a6" Type="http://schemas.openxmlformats.org/officeDocument/2006/relationships/image" Target="media/imgrId3252692835b3b42a6.png"/><Relationship Id="rId1102692835b3c2c32" Type="http://schemas.openxmlformats.org/officeDocument/2006/relationships/image" Target="media/imgrId1102692835b3c2c32.png"/><Relationship Id="rId6800692835b3cc9ec" Type="http://schemas.openxmlformats.org/officeDocument/2006/relationships/image" Target="media/imgrId6800692835b3cc9ec.png"/><Relationship Id="rId4018692835b3d9587" Type="http://schemas.openxmlformats.org/officeDocument/2006/relationships/image" Target="media/imgrId4018692835b3d9587.png"/><Relationship Id="rId3577692835b3e6521" Type="http://schemas.openxmlformats.org/officeDocument/2006/relationships/image" Target="media/imgrId3577692835b3e6521.png"/><Relationship Id="rId9782692835b3f40d7" Type="http://schemas.openxmlformats.org/officeDocument/2006/relationships/image" Target="media/imgrId9782692835b3f40d7.png"/><Relationship Id="rId2496692835b409bf4" Type="http://schemas.openxmlformats.org/officeDocument/2006/relationships/image" Target="media/imgrId2496692835b409bf4.png"/><Relationship Id="rId6268692835b414c20" Type="http://schemas.openxmlformats.org/officeDocument/2006/relationships/image" Target="media/imgrId6268692835b414c20.png"/><Relationship Id="rId6747692835b4219f1" Type="http://schemas.openxmlformats.org/officeDocument/2006/relationships/image" Target="media/imgrId6747692835b4219f1.png"/><Relationship Id="rId3878692835b42baa7" Type="http://schemas.openxmlformats.org/officeDocument/2006/relationships/image" Target="media/imgrId3878692835b42baa7.png"/><Relationship Id="rId4116692835b4363bd" Type="http://schemas.openxmlformats.org/officeDocument/2006/relationships/image" Target="media/imgrId4116692835b4363bd.png"/><Relationship Id="rId6584692835b444f64" Type="http://schemas.openxmlformats.org/officeDocument/2006/relationships/image" Target="media/imgrId6584692835b444f64.png"/><Relationship Id="rId4140692835b44ed52" Type="http://schemas.openxmlformats.org/officeDocument/2006/relationships/image" Target="media/imgrId4140692835b44ed52.png"/><Relationship Id="rId9130692835b45a0df" Type="http://schemas.openxmlformats.org/officeDocument/2006/relationships/image" Target="media/imgrId9130692835b45a0df.png"/><Relationship Id="rId5847692835b4663a6" Type="http://schemas.openxmlformats.org/officeDocument/2006/relationships/image" Target="media/imgrId5847692835b4663a6.png"/><Relationship Id="rId6488692835b472dca" Type="http://schemas.openxmlformats.org/officeDocument/2006/relationships/image" Target="media/imgrId6488692835b472dca.png"/><Relationship Id="rId8955692835b47f1fc" Type="http://schemas.openxmlformats.org/officeDocument/2006/relationships/image" Target="media/imgrId8955692835b47f1fc.png"/><Relationship Id="rId1684692835b48aa95" Type="http://schemas.openxmlformats.org/officeDocument/2006/relationships/image" Target="media/imgrId1684692835b48aa95.png"/><Relationship Id="rId7876692835b4971d3" Type="http://schemas.openxmlformats.org/officeDocument/2006/relationships/image" Target="media/imgrId7876692835b4971d3.png"/><Relationship Id="rId2553692835b4a26c9" Type="http://schemas.openxmlformats.org/officeDocument/2006/relationships/image" Target="media/imgrId2553692835b4a26c9.png"/><Relationship Id="rId3469692835b4ae698" Type="http://schemas.openxmlformats.org/officeDocument/2006/relationships/image" Target="media/imgrId3469692835b4ae698.png"/><Relationship Id="rId6843692835b4ba824" Type="http://schemas.openxmlformats.org/officeDocument/2006/relationships/image" Target="media/imgrId6843692835b4ba824.png"/><Relationship Id="rId6574692835b4c91a8" Type="http://schemas.openxmlformats.org/officeDocument/2006/relationships/image" Target="media/imgrId6574692835b4c91a8.png"/><Relationship Id="rId6086692835b4d4a2d" Type="http://schemas.openxmlformats.org/officeDocument/2006/relationships/image" Target="media/imgrId6086692835b4d4a2d.png"/><Relationship Id="rId1939692835b4df844" Type="http://schemas.openxmlformats.org/officeDocument/2006/relationships/image" Target="media/imgrId1939692835b4df844.png"/><Relationship Id="rId6983692835b4ea00b" Type="http://schemas.openxmlformats.org/officeDocument/2006/relationships/image" Target="media/imgrId6983692835b4ea00b.png"/><Relationship Id="rId2639692835b502a2d" Type="http://schemas.openxmlformats.org/officeDocument/2006/relationships/image" Target="media/imgrId2639692835b502a2d.png"/><Relationship Id="rId4948692835b50ef06" Type="http://schemas.openxmlformats.org/officeDocument/2006/relationships/image" Target="media/imgrId4948692835b50ef06.png"/><Relationship Id="rId5657692835b51cf6f" Type="http://schemas.openxmlformats.org/officeDocument/2006/relationships/image" Target="media/imgrId5657692835b51cf6f.png"/><Relationship Id="rId7802692835b52893d" Type="http://schemas.openxmlformats.org/officeDocument/2006/relationships/image" Target="media/imgrId7802692835b52893d.png"/><Relationship Id="rId6161692835b532d40" Type="http://schemas.openxmlformats.org/officeDocument/2006/relationships/image" Target="media/imgrId6161692835b532d40.png"/><Relationship Id="rId4563692835b540430" Type="http://schemas.openxmlformats.org/officeDocument/2006/relationships/image" Target="media/imgrId4563692835b540430.png"/><Relationship Id="rId6739692835b54ae1d" Type="http://schemas.openxmlformats.org/officeDocument/2006/relationships/image" Target="media/imgrId6739692835b54ae1d.png"/><Relationship Id="rId3206692835b5561bb" Type="http://schemas.openxmlformats.org/officeDocument/2006/relationships/image" Target="media/imgrId3206692835b5561bb.png"/><Relationship Id="rId7448692835b55e9e6" Type="http://schemas.openxmlformats.org/officeDocument/2006/relationships/image" Target="media/imgrId7448692835b55e9e6.png"/><Relationship Id="rId4799692835b56d5d5" Type="http://schemas.openxmlformats.org/officeDocument/2006/relationships/image" Target="media/imgrId4799692835b56d5d5.png"/><Relationship Id="rId7861692835b578600" Type="http://schemas.openxmlformats.org/officeDocument/2006/relationships/image" Target="media/imgrId7861692835b578600.png"/><Relationship Id="rId1201692835b583943" Type="http://schemas.openxmlformats.org/officeDocument/2006/relationships/image" Target="media/imgrId1201692835b583943.png"/><Relationship Id="rId7003692835b58e68b" Type="http://schemas.openxmlformats.org/officeDocument/2006/relationships/image" Target="media/imgrId7003692835b58e68b.png"/><Relationship Id="rId1045692835b59a55d" Type="http://schemas.openxmlformats.org/officeDocument/2006/relationships/image" Target="media/imgrId1045692835b59a55d.png"/><Relationship Id="rId9811692835b5ad111" Type="http://schemas.openxmlformats.org/officeDocument/2006/relationships/image" Target="media/imgrId9811692835b5ad111.png"/><Relationship Id="rId1123692835b5b8df8" Type="http://schemas.openxmlformats.org/officeDocument/2006/relationships/image" Target="media/imgrId1123692835b5b8df8.png"/><Relationship Id="rId4185692835b5c4b74" Type="http://schemas.openxmlformats.org/officeDocument/2006/relationships/image" Target="media/imgrId4185692835b5c4b74.png"/><Relationship Id="rId7256692835b5d019c" Type="http://schemas.openxmlformats.org/officeDocument/2006/relationships/image" Target="media/imgrId7256692835b5d019c.png"/><Relationship Id="rId6560692835b5db670" Type="http://schemas.openxmlformats.org/officeDocument/2006/relationships/image" Target="media/imgrId6560692835b5db670.png"/><Relationship Id="rId7398692835b5e8c00" Type="http://schemas.openxmlformats.org/officeDocument/2006/relationships/image" Target="media/imgrId7398692835b5e8c00.png"/><Relationship Id="rId5229692835b602267" Type="http://schemas.openxmlformats.org/officeDocument/2006/relationships/image" Target="media/imgrId5229692835b602267.png"/><Relationship Id="rId1947692835b60da17" Type="http://schemas.openxmlformats.org/officeDocument/2006/relationships/image" Target="media/imgrId1947692835b60da17.png"/><Relationship Id="rId2952692835b61ca9f" Type="http://schemas.openxmlformats.org/officeDocument/2006/relationships/image" Target="media/imgrId2952692835b61ca9f.png"/><Relationship Id="rId2810692835b62ae7a" Type="http://schemas.openxmlformats.org/officeDocument/2006/relationships/image" Target="media/imgrId2810692835b62ae7a.png"/><Relationship Id="rId3139692835b6378fa" Type="http://schemas.openxmlformats.org/officeDocument/2006/relationships/image" Target="media/imgrId3139692835b6378fa.png"/><Relationship Id="rId6946692835b642d9b" Type="http://schemas.openxmlformats.org/officeDocument/2006/relationships/image" Target="media/imgrId6946692835b642d9b.png"/><Relationship Id="rId6770692835b64e17d" Type="http://schemas.openxmlformats.org/officeDocument/2006/relationships/image" Target="media/imgrId6770692835b64e17d.png"/><Relationship Id="rId1673692835b659c5b" Type="http://schemas.openxmlformats.org/officeDocument/2006/relationships/image" Target="media/imgrId1673692835b659c5b.png"/><Relationship Id="rId8959692835b665936" Type="http://schemas.openxmlformats.org/officeDocument/2006/relationships/image" Target="media/imgrId8959692835b665936.png"/><Relationship Id="rId4331692835b670d47" Type="http://schemas.openxmlformats.org/officeDocument/2006/relationships/image" Target="media/imgrId4331692835b670d47.png"/><Relationship Id="rId6372692835b67ba24" Type="http://schemas.openxmlformats.org/officeDocument/2006/relationships/image" Target="media/imgrId6372692835b67ba24.png"/><Relationship Id="rId6955692835b687f05" Type="http://schemas.openxmlformats.org/officeDocument/2006/relationships/image" Target="media/imgrId6955692835b687f05.png"/><Relationship Id="rId1267692835b691473" Type="http://schemas.openxmlformats.org/officeDocument/2006/relationships/image" Target="media/imgrId1267692835b691473.png"/><Relationship Id="rId6932692835b6987b3" Type="http://schemas.openxmlformats.org/officeDocument/2006/relationships/image" Target="media/imgrId6932692835b6987b3.png"/><Relationship Id="rId2819692835b6a8aa5" Type="http://schemas.openxmlformats.org/officeDocument/2006/relationships/image" Target="media/imgrId2819692835b6a8aa5.png"/><Relationship Id="rId8403692835b6b1480" Type="http://schemas.openxmlformats.org/officeDocument/2006/relationships/image" Target="media/imgrId8403692835b6b1480.png"/><Relationship Id="rId7723692835b6baea8" Type="http://schemas.openxmlformats.org/officeDocument/2006/relationships/image" Target="media/imgrId7723692835b6baea8.png"/><Relationship Id="rId8076692835b6c2157" Type="http://schemas.openxmlformats.org/officeDocument/2006/relationships/image" Target="media/imgrId8076692835b6c2157.png"/><Relationship Id="rId1620692835b6ca1bb" Type="http://schemas.openxmlformats.org/officeDocument/2006/relationships/image" Target="media/imgrId1620692835b6ca1bb.png"/><Relationship Id="rId7361692835b6d3df4" Type="http://schemas.openxmlformats.org/officeDocument/2006/relationships/image" Target="media/imgrId7361692835b6d3df4.png"/><Relationship Id="rId9814692835b6deec7" Type="http://schemas.openxmlformats.org/officeDocument/2006/relationships/image" Target="media/imgrId9814692835b6deec7.png"/><Relationship Id="rId9039692835b6eae28" Type="http://schemas.openxmlformats.org/officeDocument/2006/relationships/image" Target="media/imgrId9039692835b6eae28.png"/><Relationship Id="rId6742692835b701632" Type="http://schemas.openxmlformats.org/officeDocument/2006/relationships/image" Target="media/imgrId6742692835b701632.png"/><Relationship Id="rId9117692835b708824" Type="http://schemas.openxmlformats.org/officeDocument/2006/relationships/image" Target="media/imgrId9117692835b708824.jpg"/><Relationship Id="rId1733692835b71488c" Type="http://schemas.openxmlformats.org/officeDocument/2006/relationships/image" Target="media/imgrId1733692835b71488c.png"/><Relationship Id="rId2694692835b720829" Type="http://schemas.openxmlformats.org/officeDocument/2006/relationships/image" Target="media/imgrId2694692835b720829.png"/><Relationship Id="rId7035692835b72e64d" Type="http://schemas.openxmlformats.org/officeDocument/2006/relationships/image" Target="media/imgrId7035692835b72e64d.png"/><Relationship Id="rId5842692835b73d303" Type="http://schemas.openxmlformats.org/officeDocument/2006/relationships/image" Target="media/imgrId5842692835b73d303.png"/><Relationship Id="rId8418692835b749a35" Type="http://schemas.openxmlformats.org/officeDocument/2006/relationships/image" Target="media/imgrId8418692835b749a35.png"/><Relationship Id="rId4199692835b756236" Type="http://schemas.openxmlformats.org/officeDocument/2006/relationships/image" Target="media/imgrId4199692835b756236.png"/><Relationship Id="rId1056692835b7616ae" Type="http://schemas.openxmlformats.org/officeDocument/2006/relationships/image" Target="media/imgrId1056692835b7616ae.png"/><Relationship Id="rId9960692835b76d34b" Type="http://schemas.openxmlformats.org/officeDocument/2006/relationships/image" Target="media/imgrId9960692835b76d34b.png"/><Relationship Id="rId5011692835b776dca" Type="http://schemas.openxmlformats.org/officeDocument/2006/relationships/image" Target="media/imgrId5011692835b776dca.png"/><Relationship Id="rId3064692835b7834d2" Type="http://schemas.openxmlformats.org/officeDocument/2006/relationships/image" Target="media/imgrId3064692835b7834d2.png"/><Relationship Id="rId3123692835b791547" Type="http://schemas.openxmlformats.org/officeDocument/2006/relationships/image" Target="media/imgrId3123692835b791547.png"/><Relationship Id="rId5482692835b7a2942" Type="http://schemas.openxmlformats.org/officeDocument/2006/relationships/image" Target="media/imgrId5482692835b7a2942.png"/><Relationship Id="rId9586692835b7ae639" Type="http://schemas.openxmlformats.org/officeDocument/2006/relationships/image" Target="media/imgrId9586692835b7ae639.png"/><Relationship Id="rId2936692835b7bad71" Type="http://schemas.openxmlformats.org/officeDocument/2006/relationships/image" Target="media/imgrId2936692835b7bad71.png"/><Relationship Id="rId6535692835b7c7364" Type="http://schemas.openxmlformats.org/officeDocument/2006/relationships/image" Target="media/imgrId6535692835b7c7364.png"/><Relationship Id="rId1848692835b7d2192" Type="http://schemas.openxmlformats.org/officeDocument/2006/relationships/image" Target="media/imgrId1848692835b7d2192.png"/><Relationship Id="rId9424692835b7dd565" Type="http://schemas.openxmlformats.org/officeDocument/2006/relationships/image" Target="media/imgrId9424692835b7dd565.png"/><Relationship Id="rId2732692835b7e8df2" Type="http://schemas.openxmlformats.org/officeDocument/2006/relationships/image" Target="media/imgrId2732692835b7e8df2.png"/><Relationship Id="rId3564692835b800ef9" Type="http://schemas.openxmlformats.org/officeDocument/2006/relationships/image" Target="media/imgrId3564692835b800ef9.png"/><Relationship Id="rId5804692835b80b432" Type="http://schemas.openxmlformats.org/officeDocument/2006/relationships/image" Target="media/imgrId5804692835b80b432.png"/><Relationship Id="rId2091692835b8197e3" Type="http://schemas.openxmlformats.org/officeDocument/2006/relationships/image" Target="media/imgrId2091692835b8197e3.png"/><Relationship Id="rId6269692835b826608" Type="http://schemas.openxmlformats.org/officeDocument/2006/relationships/image" Target="media/imgrId6269692835b826608.png"/><Relationship Id="rId5869692835b8348c6" Type="http://schemas.openxmlformats.org/officeDocument/2006/relationships/image" Target="media/imgrId5869692835b8348c6.png"/><Relationship Id="rId4829692835b83d2c2" Type="http://schemas.openxmlformats.org/officeDocument/2006/relationships/image" Target="media/imgrId4829692835b83d2c2.png"/><Relationship Id="rId7826692835b847b29" Type="http://schemas.openxmlformats.org/officeDocument/2006/relationships/image" Target="media/imgrId7826692835b847b29.png"/><Relationship Id="rId7633692835b857287" Type="http://schemas.openxmlformats.org/officeDocument/2006/relationships/image" Target="media/imgrId7633692835b857287.png"/><Relationship Id="rId7087692835b863a1c" Type="http://schemas.openxmlformats.org/officeDocument/2006/relationships/image" Target="media/imgrId7087692835b863a1c.png"/><Relationship Id="rId6628692835b86e7da" Type="http://schemas.openxmlformats.org/officeDocument/2006/relationships/image" Target="media/imgrId6628692835b86e7da.png"/><Relationship Id="rId4010692835b87b3c6" Type="http://schemas.openxmlformats.org/officeDocument/2006/relationships/image" Target="media/imgrId4010692835b87b3c6.png"/><Relationship Id="rId6878692835b88e818" Type="http://schemas.openxmlformats.org/officeDocument/2006/relationships/image" Target="media/imgrId6878692835b88e818.png"/><Relationship Id="rId1980692835b8975ca" Type="http://schemas.openxmlformats.org/officeDocument/2006/relationships/image" Target="media/imgrId1980692835b8975ca.png"/><Relationship Id="rId4048692835b8ad2c6" Type="http://schemas.openxmlformats.org/officeDocument/2006/relationships/image" Target="media/imgrId4048692835b8ad2c6.png"/><Relationship Id="rId2587692835b8b5efb" Type="http://schemas.openxmlformats.org/officeDocument/2006/relationships/image" Target="media/imgrId2587692835b8b5efb.png"/><Relationship Id="rId3527692835b8c2167" Type="http://schemas.openxmlformats.org/officeDocument/2006/relationships/image" Target="media/imgrId3527692835b8c2167.png"/><Relationship Id="rId5217692835b8ce5b1" Type="http://schemas.openxmlformats.org/officeDocument/2006/relationships/image" Target="media/imgrId5217692835b8ce5b1.png"/><Relationship Id="rId7643692835b8d7e88" Type="http://schemas.openxmlformats.org/officeDocument/2006/relationships/image" Target="media/imgrId7643692835b8d7e88.png"/><Relationship Id="rId2714692835b8e5474" Type="http://schemas.openxmlformats.org/officeDocument/2006/relationships/image" Target="media/imgrId2714692835b8e5474.png"/><Relationship Id="rId2899692835b913568" Type="http://schemas.openxmlformats.org/officeDocument/2006/relationships/image" Target="media/imgrId2899692835b913568.png"/><Relationship Id="rId2657692835b91ef03" Type="http://schemas.openxmlformats.org/officeDocument/2006/relationships/image" Target="media/imgrId2657692835b91ef03.png"/><Relationship Id="rId7184692835b92858f" Type="http://schemas.openxmlformats.org/officeDocument/2006/relationships/image" Target="media/imgrId7184692835b92858f.png"/><Relationship Id="rId7334692835b9310c8" Type="http://schemas.openxmlformats.org/officeDocument/2006/relationships/image" Target="media/imgrId7334692835b9310c8.png"/><Relationship Id="rId9320692835b93e894" Type="http://schemas.openxmlformats.org/officeDocument/2006/relationships/image" Target="media/imgrId9320692835b93e894.png"/><Relationship Id="rId5354692835b948764" Type="http://schemas.openxmlformats.org/officeDocument/2006/relationships/image" Target="media/imgrId5354692835b948764.png"/><Relationship Id="rId7002692835b953747" Type="http://schemas.openxmlformats.org/officeDocument/2006/relationships/image" Target="media/imgrId7002692835b953747.png"/><Relationship Id="rId6170692835b95ebe0" Type="http://schemas.openxmlformats.org/officeDocument/2006/relationships/image" Target="media/imgrId6170692835b95ebe0.png"/><Relationship Id="rId6546692835b96ca77" Type="http://schemas.openxmlformats.org/officeDocument/2006/relationships/image" Target="media/imgrId6546692835b96ca77.png"/><Relationship Id="rId3814692835b9815d0" Type="http://schemas.openxmlformats.org/officeDocument/2006/relationships/image" Target="media/imgrId3814692835b9815d0.png"/><Relationship Id="rId4190692835b98c75c" Type="http://schemas.openxmlformats.org/officeDocument/2006/relationships/image" Target="media/imgrId4190692835b98c75c.png"/><Relationship Id="rId6778692835b998af5" Type="http://schemas.openxmlformats.org/officeDocument/2006/relationships/image" Target="media/imgrId6778692835b998af5.png"/><Relationship Id="rId6058692835b9a56c6" Type="http://schemas.openxmlformats.org/officeDocument/2006/relationships/image" Target="media/imgrId6058692835b9a56c6.png"/><Relationship Id="rId6297692835b9b0d5a" Type="http://schemas.openxmlformats.org/officeDocument/2006/relationships/image" Target="media/imgrId6297692835b9b0d5a.png"/><Relationship Id="rId5914692835b9bcd88" Type="http://schemas.openxmlformats.org/officeDocument/2006/relationships/image" Target="media/imgrId5914692835b9bcd88.png"/><Relationship Id="rId7994692835b9c71d8" Type="http://schemas.openxmlformats.org/officeDocument/2006/relationships/image" Target="media/imgrId7994692835b9c71d8.png"/><Relationship Id="rId6180692835b9d3d62" Type="http://schemas.openxmlformats.org/officeDocument/2006/relationships/image" Target="media/imgrId6180692835b9d3d62.png"/><Relationship Id="rId3771692835b9e2a5f" Type="http://schemas.openxmlformats.org/officeDocument/2006/relationships/image" Target="media/imgrId3771692835b9e2a5f.png"/><Relationship Id="rId3796692835b9eda06" Type="http://schemas.openxmlformats.org/officeDocument/2006/relationships/image" Target="media/imgrId3796692835b9eda06.png"/><Relationship Id="rId5502692835ba05014" Type="http://schemas.openxmlformats.org/officeDocument/2006/relationships/image" Target="media/imgrId5502692835ba05014.png"/><Relationship Id="rId5810692835ba0e0c0" Type="http://schemas.openxmlformats.org/officeDocument/2006/relationships/image" Target="media/imgrId5810692835ba0e0c0.png"/><Relationship Id="rId3092692835ba1832e" Type="http://schemas.openxmlformats.org/officeDocument/2006/relationships/image" Target="media/imgrId3092692835ba1832e.png"/><Relationship Id="rId1556692835ba23bac" Type="http://schemas.openxmlformats.org/officeDocument/2006/relationships/image" Target="media/imgrId1556692835ba23bac.png"/><Relationship Id="rId5243692835ba2e5d3" Type="http://schemas.openxmlformats.org/officeDocument/2006/relationships/image" Target="media/imgrId5243692835ba2e5d3.png"/><Relationship Id="rId4046692835ba36091" Type="http://schemas.openxmlformats.org/officeDocument/2006/relationships/image" Target="media/imgrId4046692835ba36091.png"/><Relationship Id="rId3129692835ba549ad" Type="http://schemas.openxmlformats.org/officeDocument/2006/relationships/image" Target="media/imgrId3129692835ba549ad.png"/><Relationship Id="rId1505692835ba5f614" Type="http://schemas.openxmlformats.org/officeDocument/2006/relationships/image" Target="media/imgrId1505692835ba5f614.png"/><Relationship Id="rId3604692835ba69a48" Type="http://schemas.openxmlformats.org/officeDocument/2006/relationships/image" Target="media/imgrId3604692835ba69a48.png"/><Relationship Id="rId5516692835ba77a3c" Type="http://schemas.openxmlformats.org/officeDocument/2006/relationships/image" Target="media/imgrId5516692835ba77a3c.png"/><Relationship Id="rId8300692835ba825f4" Type="http://schemas.openxmlformats.org/officeDocument/2006/relationships/image" Target="media/imgrId8300692835ba825f4.png"/><Relationship Id="rId5966692835ba8fe53" Type="http://schemas.openxmlformats.org/officeDocument/2006/relationships/image" Target="media/imgrId5966692835ba8fe53.png"/><Relationship Id="rId1514692835ba9c42c" Type="http://schemas.openxmlformats.org/officeDocument/2006/relationships/image" Target="media/imgrId1514692835ba9c42c.png"/><Relationship Id="rId2552692835baa38bf" Type="http://schemas.openxmlformats.org/officeDocument/2006/relationships/image" Target="media/imgrId2552692835baa38bf.png"/><Relationship Id="rId1973692835baad904" Type="http://schemas.openxmlformats.org/officeDocument/2006/relationships/image" Target="media/imgrId1973692835baad904.png"/><Relationship Id="rId8078692835bab7480" Type="http://schemas.openxmlformats.org/officeDocument/2006/relationships/image" Target="media/imgrId8078692835bab7480.png"/><Relationship Id="rId1522692835bac0da1" Type="http://schemas.openxmlformats.org/officeDocument/2006/relationships/image" Target="media/imgrId1522692835bac0da1.png"/><Relationship Id="rId2528692835baccfeb" Type="http://schemas.openxmlformats.org/officeDocument/2006/relationships/image" Target="media/imgrId2528692835baccfeb.png"/><Relationship Id="rId9860692835bada65c" Type="http://schemas.openxmlformats.org/officeDocument/2006/relationships/image" Target="media/imgrId9860692835bada65c.png"/><Relationship Id="rId2145692835bae3a95" Type="http://schemas.openxmlformats.org/officeDocument/2006/relationships/image" Target="media/imgrId2145692835bae3a95.png"/><Relationship Id="rId8507692835baf09f7" Type="http://schemas.openxmlformats.org/officeDocument/2006/relationships/image" Target="media/imgrId8507692835baf09f7.png"/><Relationship Id="rId2048692835bb064e4" Type="http://schemas.openxmlformats.org/officeDocument/2006/relationships/image" Target="media/imgrId2048692835bb064e4.png"/><Relationship Id="rId7216692835bb1075d" Type="http://schemas.openxmlformats.org/officeDocument/2006/relationships/image" Target="media/imgrId7216692835bb1075d.png"/><Relationship Id="rId1789692835bb1d030" Type="http://schemas.openxmlformats.org/officeDocument/2006/relationships/image" Target="media/imgrId1789692835bb1d030.png"/><Relationship Id="rId6798692835bb276a0" Type="http://schemas.openxmlformats.org/officeDocument/2006/relationships/image" Target="media/imgrId6798692835bb276a0.png"/><Relationship Id="rId7440692835bb2f2ce" Type="http://schemas.openxmlformats.org/officeDocument/2006/relationships/image" Target="media/imgrId7440692835bb2f2ce.png"/><Relationship Id="rId9903692835bb3c26c" Type="http://schemas.openxmlformats.org/officeDocument/2006/relationships/image" Target="media/imgrId9903692835bb3c26c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6867116" Type="http://schemas.openxmlformats.org/officeDocument/2006/relationships/image" Target="media/imgrId9686711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6867116" Type="http://schemas.openxmlformats.org/officeDocument/2006/relationships/image" Target="media/imgrId9686711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6867116" Type="http://schemas.openxmlformats.org/officeDocument/2006/relationships/image" Target="media/imgrId9686711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6867116" Type="http://schemas.openxmlformats.org/officeDocument/2006/relationships/image" Target="media/imgrId9686711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6867116" Type="http://schemas.openxmlformats.org/officeDocument/2006/relationships/image" Target="media/imgrId9686711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6867116" Type="http://schemas.openxmlformats.org/officeDocument/2006/relationships/image" Target="media/imgrId9686711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