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527172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21948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847752" w:name="ctxt"/>
    <w:bookmarkEnd w:id="988477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7022274" name="name7669692835a1e0c2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642692835a1e0c26"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28115101" w:name="result_box"/>
                  <w:bookmarkEnd w:id="2811510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3803762" name="name4368692835a200cd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852692835a200cd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627963" name="name4610692835a213b16"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266692835a213b1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9781564" name="name4532692835a225842"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242692835a22583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58460" name="name3516692835a22ae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3692835a22ae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6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6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68"/>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66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6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3840" name="name6567692835a2325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53692835a2325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6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6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6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6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138380" name="name8091692835a24015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669692835a24015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4162774" name="name2447692835a24893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874692835a24893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2573039" name="name3965692835a250ae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396692835a250ae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570540" name="name7328692835a2597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97692835a2597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5401198" name="name9217692835a263c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13692835a263c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6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6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6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2013891" name="name3684692835a26fef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678692835a26fee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5062680" name="name6129692835a27a8a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531692835a27a8a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26987" name="name7983692835a283a9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385692835a283a9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547819" name="name5434692835a28a9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6692835a28a9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69">
    <w:multiLevelType w:val="hybridMultilevel"/>
    <w:lvl w:ilvl="0" w:tplc="47526951">
      <w:start w:val="1"/>
      <w:numFmt w:val="decimal"/>
      <w:lvlText w:val="%1."/>
      <w:lvlJc w:val="left"/>
      <w:pPr>
        <w:ind w:left="720" w:hanging="360"/>
      </w:pPr>
    </w:lvl>
    <w:lvl w:ilvl="1" w:tplc="47526951" w:tentative="1">
      <w:start w:val="1"/>
      <w:numFmt w:val="lowerLetter"/>
      <w:lvlText w:val="%2."/>
      <w:lvlJc w:val="left"/>
      <w:pPr>
        <w:ind w:left="1440" w:hanging="360"/>
      </w:pPr>
    </w:lvl>
    <w:lvl w:ilvl="2" w:tplc="47526951" w:tentative="1">
      <w:start w:val="1"/>
      <w:numFmt w:val="lowerRoman"/>
      <w:lvlText w:val="%3."/>
      <w:lvlJc w:val="right"/>
      <w:pPr>
        <w:ind w:left="2160" w:hanging="180"/>
      </w:pPr>
    </w:lvl>
    <w:lvl w:ilvl="3" w:tplc="47526951" w:tentative="1">
      <w:start w:val="1"/>
      <w:numFmt w:val="decimal"/>
      <w:lvlText w:val="%4."/>
      <w:lvlJc w:val="left"/>
      <w:pPr>
        <w:ind w:left="2880" w:hanging="360"/>
      </w:pPr>
    </w:lvl>
    <w:lvl w:ilvl="4" w:tplc="47526951" w:tentative="1">
      <w:start w:val="1"/>
      <w:numFmt w:val="lowerLetter"/>
      <w:lvlText w:val="%5."/>
      <w:lvlJc w:val="left"/>
      <w:pPr>
        <w:ind w:left="3600" w:hanging="360"/>
      </w:pPr>
    </w:lvl>
    <w:lvl w:ilvl="5" w:tplc="47526951" w:tentative="1">
      <w:start w:val="1"/>
      <w:numFmt w:val="lowerRoman"/>
      <w:lvlText w:val="%6."/>
      <w:lvlJc w:val="right"/>
      <w:pPr>
        <w:ind w:left="4320" w:hanging="180"/>
      </w:pPr>
    </w:lvl>
    <w:lvl w:ilvl="6" w:tplc="47526951" w:tentative="1">
      <w:start w:val="1"/>
      <w:numFmt w:val="decimal"/>
      <w:lvlText w:val="%7."/>
      <w:lvlJc w:val="left"/>
      <w:pPr>
        <w:ind w:left="5040" w:hanging="360"/>
      </w:pPr>
    </w:lvl>
    <w:lvl w:ilvl="7" w:tplc="47526951" w:tentative="1">
      <w:start w:val="1"/>
      <w:numFmt w:val="lowerLetter"/>
      <w:lvlText w:val="%8."/>
      <w:lvlJc w:val="left"/>
      <w:pPr>
        <w:ind w:left="5760" w:hanging="360"/>
      </w:pPr>
    </w:lvl>
    <w:lvl w:ilvl="8" w:tplc="47526951" w:tentative="1">
      <w:start w:val="1"/>
      <w:numFmt w:val="lowerRoman"/>
      <w:lvlText w:val="%9."/>
      <w:lvlJc w:val="right"/>
      <w:pPr>
        <w:ind w:left="6480" w:hanging="180"/>
      </w:pPr>
    </w:lvl>
  </w:abstractNum>
  <w:abstractNum w:abstractNumId="1668">
    <w:multiLevelType w:val="hybridMultilevel"/>
    <w:lvl w:ilvl="0" w:tplc="220244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68">
    <w:abstractNumId w:val="1668"/>
  </w:num>
  <w:num w:numId="1669">
    <w:abstractNumId w:val="16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7213422" Type="http://schemas.openxmlformats.org/officeDocument/2006/relationships/comments" Target="comments.xml"/><Relationship Id="rId577273406" Type="http://schemas.microsoft.com/office/2011/relationships/commentsExtended" Target="commentsExtended.xml"/><Relationship Id="rId60219488" Type="http://schemas.openxmlformats.org/officeDocument/2006/relationships/image" Target="media/imgrId60219488.jpg"/><Relationship Id="rId8642692835a1e0c26" Type="http://schemas.openxmlformats.org/officeDocument/2006/relationships/image" Target="media/imgrId8642692835a1e0c26.png"/><Relationship Id="rId9852692835a200cd1" Type="http://schemas.openxmlformats.org/officeDocument/2006/relationships/image" Target="media/imgrId9852692835a200cd1.png"/><Relationship Id="rId2266692835a213b12" Type="http://schemas.openxmlformats.org/officeDocument/2006/relationships/image" Target="media/imgrId2266692835a213b12.png"/><Relationship Id="rId4242692835a22583e" Type="http://schemas.openxmlformats.org/officeDocument/2006/relationships/image" Target="media/imgrId4242692835a22583e.png"/><Relationship Id="rId7633692835a22ae69" Type="http://schemas.openxmlformats.org/officeDocument/2006/relationships/image" Target="media/imgrId7633692835a22ae69.jpg"/><Relationship Id="rId5953692835a232593" Type="http://schemas.openxmlformats.org/officeDocument/2006/relationships/image" Target="media/imgrId5953692835a232593.jpg"/><Relationship Id="rId8669692835a240153" Type="http://schemas.openxmlformats.org/officeDocument/2006/relationships/image" Target="media/imgrId8669692835a240153.jpg"/><Relationship Id="rId4874692835a24893a" Type="http://schemas.openxmlformats.org/officeDocument/2006/relationships/image" Target="media/imgrId4874692835a24893a.jpg"/><Relationship Id="rId2396692835a250ae8" Type="http://schemas.openxmlformats.org/officeDocument/2006/relationships/image" Target="media/imgrId2396692835a250ae8.jpg"/><Relationship Id="rId3197692835a259701" Type="http://schemas.openxmlformats.org/officeDocument/2006/relationships/image" Target="media/imgrId3197692835a259701.png"/><Relationship Id="rId4413692835a263c3f" Type="http://schemas.openxmlformats.org/officeDocument/2006/relationships/image" Target="media/imgrId4413692835a263c3f.png"/><Relationship Id="rId7678692835a26feec" Type="http://schemas.openxmlformats.org/officeDocument/2006/relationships/image" Target="media/imgrId7678692835a26feec.jpg"/><Relationship Id="rId3531692835a27a8a1" Type="http://schemas.openxmlformats.org/officeDocument/2006/relationships/image" Target="media/imgrId3531692835a27a8a1.jpg"/><Relationship Id="rId8385692835a283a96" Type="http://schemas.openxmlformats.org/officeDocument/2006/relationships/image" Target="media/imgrId8385692835a283a96.jpg"/><Relationship Id="rId4786692835a28a98f" Type="http://schemas.openxmlformats.org/officeDocument/2006/relationships/image" Target="media/imgrId4786692835a28a98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0219488" Type="http://schemas.openxmlformats.org/officeDocument/2006/relationships/image" Target="media/imgrId6021948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0219488" Type="http://schemas.openxmlformats.org/officeDocument/2006/relationships/image" Target="media/imgrId6021948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0219488" Type="http://schemas.openxmlformats.org/officeDocument/2006/relationships/image" Target="media/imgrId6021948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0219488" Type="http://schemas.openxmlformats.org/officeDocument/2006/relationships/image" Target="media/imgrId6021948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0219488" Type="http://schemas.openxmlformats.org/officeDocument/2006/relationships/image" Target="media/imgrId6021948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0219488" Type="http://schemas.openxmlformats.org/officeDocument/2006/relationships/image" Target="media/imgrId602194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