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5080677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283312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9447591" w:name="ctxt"/>
    <w:bookmarkEnd w:id="1944759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4826928358e6bb34"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8856928358e6ece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25690537" name="name14276928358e802ba"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8356928358e802b6"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4657384" w:name="__mcenew"/>
            <w:bookmarkEnd w:id="4657384"/>
            <w:r>
              <w:rPr>
                <w:position w:val="-379"/>
              </w:rPr>
              <w:drawing>
                <wp:inline distT="0" distB="0" distL="0" distR="0">
                  <wp:extent cx="4168800" cy="4780800"/>
                  <wp:effectExtent b="0" l="0" r="0" t="0"/>
                  <wp:docPr id="43872851" name="name91586928358e8d50d"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88046928358e8d508"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43892" name="name98066928358e956e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306928358e956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79431" name="name62316928358e9d0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816928358e9d05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72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172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172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172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172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01982" name="name97336928358ea330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906928358ea330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72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172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172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172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172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0936718" name="name86136928358eadad1"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78766928358eadac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1236326" name="name25396928358eb5440"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7146928358eb543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26241484" name="name41856928358ebcab0"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4726928358ebcaac"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172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172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172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2453063" name="name75626928358ecc30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006928358ecc30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6801292" name="name24156928358ed397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9206928358ed397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172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172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172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8535899" name="name78336928358ee14cb"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47276928358ee14c8"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6762437" name="name23576928358ee6e67"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3606928358ee6e63"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841575" name="name39326928358ef1f8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016928358ef1f8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55954" name="name49506928358f1e3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396928358f1e3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76217943" name="name81546928358f2add3"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2836928358f2adcc"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85377624" name="name91236928358f3a57c"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0696928358f3a57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87724" name="name62036928358f413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736928358f413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8656928358f41beb" w:history="1">
              <w:r>
                <w:rPr>
                  <w:rStyle w:val="DefaultParagraphFontPHPDOCX"/>
                  <w:b/>
                  <w:bCs/>
                  <w:color w:val="0000FF"/>
                  <w:position w:val="-2"/>
                  <w:sz w:val="20"/>
                  <w:szCs w:val="20"/>
                  <w:u w:val="none"/>
                </w:rPr>
                <w:t xml:space="preserve">Par. 2.17.1.</w:t>
              </w:r>
            </w:hyperlink>
          </w:p>
          <w:p>
            <w:pPr>
              <w:numPr>
                <w:ilvl w:val="0"/>
                <w:numId w:val="21726"/>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172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172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866281" name="name54416928358f4fb3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2596928358f4fb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4689471" name="name95186928358f572f3"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6626928358f572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17435" name="name34296928358f5fa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886928358f5fa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28876928358f60bf3" w:history="1">
              <w:r>
                <w:rPr>
                  <w:rStyle w:val="DefaultParagraphFontPHPDOCX"/>
                  <w:b/>
                  <w:bCs/>
                  <w:color w:val="0000FF"/>
                  <w:position w:val="-2"/>
                  <w:sz w:val="20"/>
                  <w:szCs w:val="20"/>
                  <w:u w:val="none"/>
                </w:rPr>
                <w:t xml:space="preserve">(ST_01).</w:t>
              </w:r>
            </w:hyperlink>
          </w:p>
          <w:p>
            <w:pPr>
              <w:numPr>
                <w:ilvl w:val="0"/>
                <w:numId w:val="2172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8104984" name="name30856928358f6be41"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3456928358f6be3e"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39548" name="name58046928358f76a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446928358f76a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5109342" name="name58856928358f80ff4"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4056928358f80ff1"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9572660" name="name71616928358f913a0"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0396928358f9139c"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1728"/>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1728"/>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1728"/>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1728"/>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1728"/>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353546" name="name93926928358f9c845"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8576928358f9c8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44756928358f9d69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90326928358f9df55"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16829" name="name89986928358fa47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036928358fa47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7363880" name="name96376928358fac472"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3406928358fac46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5916022" name="name91026928358fb3a90"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2206928358fb3a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0342467" name="name61656928358fbab17"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13486928358fbab1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26162298" name="name99846928358fcc777"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9686928358fcc773"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9403997" name="name87516928358fd7c48"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1336928358fd7c44"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9346928358fd834c"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3410359" name="name38986928358fea70d"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0076928358fea708"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2904845" name="name55076928359003ce5"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5746928359003ce1"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92194698" name="name320769283590180ad"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96069283590180a9"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36835599" name="name820069283590276db"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814569283590276d7"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46206989" name="name19166928359038a12"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7986928359038a0e"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9819275" name="name61476928359042699"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7722692835904269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6979735" name="name58936928359052f7c"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2956928359052f7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17385153" name="name8832692835905dc96"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645692835905dc9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2990170" name="name6682692835906839e"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41469283590683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25436" name="name4681692835906f0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0692835906f0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See </w:t>
            </w:r>
            <w:hyperlink r:id="rId6302692835906f75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67690183" name="name54476928359082ed2"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6706928359082ece"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5474" name="name952169283590882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0969283590882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3831429" name="name19196928359098b0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1916928359098b09"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5307151" name="name692069283590a5ae2"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67069283590a5ade"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92346546" name="name903069283590af111"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414969283590af10e"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26660" name="name881369283590b3c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9569283590b3c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1726"/>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4971594" name="name949369283590d96f4"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400569283590d96f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3782625" name="name773969283590e8bc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71169283590e8bc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8225432" name="name960669283590ee29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55369283590ee28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17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6644224" name="name86726928359103ff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0416928359103ff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63753" name="name36656928359109d8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276928359109d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6297024" name="name6558692835912d46d"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120692835912d469"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38450" name="name601569283591370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2069283591370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69856128" name="name35286928359141ec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9866928359141ebd"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86908" name="name212269283591518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9069283591518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1726"/>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1726"/>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22160057" name="name9037692835915d5b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486692835915d5b3"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768278" w:name="result_box"/>
            <w:bookmarkEnd w:id="1768278"/>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1726"/>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63569657" name="name5667692835916d18d"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714692835916d189"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53450387" name="name5070692835917763c"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4746928359177638"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990561" name="name2383692835918931f"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361069283591893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40989018" name="name3406692835919110f"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18269283591911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97469283591918cb"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26104992" name="name9851692835919cd1a"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5657692835919cd16"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2136311" name="name851169283591a8149"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72569283591a814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081784" name="name484469283591affa2"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308569283591aff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0256964" name="name271269283591b8015"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03269283591b801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189509" name="name864069283591c2ad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87669283591c2a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477073" name="name426769283591ca9ed"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20669283591ca9e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674346" name="name479969283591d2892"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72069283591d28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5716153" name="name136469283591da751"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11369283591da74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990431" name="name509069283591e1fdc"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44669283591e1f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444021" name="name394469283591ea169"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79569283591ea16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1159578" name="name96806928359200400"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189169283592003f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5738821" name="name70756928359208e7e"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57936928359208e7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9792100" name="name25476928359213dc5"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3336928359213dc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8500337" name="name8957692835921b82a"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701692835921b82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567692835921d615"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29746" name="name11996928359224c88"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8846928359224c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0606928359226239"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692017" name="name8314692835922f231"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538692835922f2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28914754" name="name8665692835923e1e2"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255692835923e1de"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862534" name="name5853692835924801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452692835924801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958375" name="name749669283592552fd"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66269283592552f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879351" name="name401169283592678f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79869283592678e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53207" name="name9969692835926cc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3692835926cc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635464" name="name833169283592766f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00669283592766f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687856" name="name3283692835928404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545692835928403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15017" name="name85886928359288b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576928359288b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Refer to </w:t>
            </w:r>
            <w:hyperlink r:id="rId48526928359289285"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10484089" name="name8512692835929153a"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851692835929153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937287" name="name8410692835929c3c3"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718692835929c3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83112" name="name167569283592a43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7369283592a43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Refer to </w:t>
            </w:r>
            <w:hyperlink r:id="rId848869283592a4ae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729060" name="name152069283592b00c6"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538569283592b00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791396" name="name683169283592b8102"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69369283592b80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188915" name="name267669283592c7b86"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34469283592c7b8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3020897" name="name409969283592d4a1d"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45069283592d4a1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4670051" name="name706869283592e25f2"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82169283592e25e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7597784" name="name655869283592efff5"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39169283592efff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039324" name="name52936928359305708"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406692835930570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75387" name="name6836692835930de23"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8965692835930de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2727774" name="name93896928359316d66"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4396928359316d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672810" name="name36986928359320830"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67269283593208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907102" name="name39206928359329cdc"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23916928359329c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017174" name="name65166928359332919"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20869283593329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51252" name="name41786928359339a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816928359339a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Refer to </w:t>
            </w:r>
            <w:hyperlink r:id="rId7861692835933a31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234115" name="name706469283593419c8"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07469283593419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865437" name="name38836928359357f06"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4716928359357f0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567317" name="name50616928359363ddc"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0166928359363dd9"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0843493" name="name1118692835936ef45"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600692835936ef41"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9674820" name="name257069283593767de"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58369283593767da"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7485215" name="name3002692835937e392"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266692835937e38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635958" name="name6251692835938ad79"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800692835938ad7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91256461" name="name67986928359395d76"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7086928359395d71"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12478815" name="name410969283593a5b2f"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06169283593a5b2b"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91699378" name="name917069283593ad399"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08069283593ad395"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46647648" name="name646869283593baa6c"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69669283593baa6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3390851" name="name194569283593c5a4f"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58869283593c5a4c"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46264545" name="name139169283593d06b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30569283593d06af"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172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86369283593d1bf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172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885816" name="name365969283593dbaa8"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18069283593dba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503083" name="name688769283593e4b92"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63169283593e4b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700459" name="name653369283593efafd"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24269283593efaf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69768" name="name612669283594042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569283594042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Refer to </w:t>
            </w:r>
            <w:hyperlink r:id="rId47946928359404a1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90967136" name="name1231692835940c38c"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958692835940c38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168970" name="name182569283594184c7"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79669283594184c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931761" name="name79806928359423305"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361692835942330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343609" name="name9587692835942a180"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910692835942a17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9982692835942c1d0"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2922692835942c98b"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1726"/>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1726"/>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1726"/>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1726"/>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1726"/>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1726"/>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1726"/>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1730"/>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1730"/>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1730"/>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1730"/>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1730"/>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844587" name="name977869283594390c5"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73069283594390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6941815" name="name26756928359440b10"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7026928359440b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48663" name="name993169283594455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1769283594455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95569283594464c7"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9534819" name="name5168692835944dc36"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503692835944dc3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1731"/>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1731"/>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518998" name="name97006928359455b30"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7846928359455b2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1732"/>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1732"/>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1732"/>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330377" name="name4402692835945bf0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191692835945bf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1733"/>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3048870" name="name38546928359464d2b"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7626928359464d2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1734"/>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4113816" name="name8306692835946c148"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934692835946c14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57373" name="name218969283594715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069283594715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1726"/>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13430699" name="name27196928359484468"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9046928359484463"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1734">
    <w:multiLevelType w:val="hybridMultilevel"/>
    <w:lvl w:ilvl="0" w:tplc="54593126">
      <w:start w:val="1"/>
      <w:numFmt w:val="decimal"/>
      <w:lvlText w:val="%1."/>
      <w:lvlJc w:val="left"/>
      <w:pPr>
        <w:ind w:left="720" w:hanging="360"/>
      </w:pPr>
    </w:lvl>
    <w:lvl w:ilvl="1" w:tplc="54593126" w:tentative="1">
      <w:start w:val="1"/>
      <w:numFmt w:val="lowerLetter"/>
      <w:lvlText w:val="%2."/>
      <w:lvlJc w:val="left"/>
      <w:pPr>
        <w:ind w:left="1440" w:hanging="360"/>
      </w:pPr>
    </w:lvl>
    <w:lvl w:ilvl="2" w:tplc="54593126" w:tentative="1">
      <w:start w:val="1"/>
      <w:numFmt w:val="lowerRoman"/>
      <w:lvlText w:val="%3."/>
      <w:lvlJc w:val="right"/>
      <w:pPr>
        <w:ind w:left="2160" w:hanging="180"/>
      </w:pPr>
    </w:lvl>
    <w:lvl w:ilvl="3" w:tplc="54593126" w:tentative="1">
      <w:start w:val="1"/>
      <w:numFmt w:val="decimal"/>
      <w:lvlText w:val="%4."/>
      <w:lvlJc w:val="left"/>
      <w:pPr>
        <w:ind w:left="2880" w:hanging="360"/>
      </w:pPr>
    </w:lvl>
    <w:lvl w:ilvl="4" w:tplc="54593126" w:tentative="1">
      <w:start w:val="1"/>
      <w:numFmt w:val="lowerLetter"/>
      <w:lvlText w:val="%5."/>
      <w:lvlJc w:val="left"/>
      <w:pPr>
        <w:ind w:left="3600" w:hanging="360"/>
      </w:pPr>
    </w:lvl>
    <w:lvl w:ilvl="5" w:tplc="54593126" w:tentative="1">
      <w:start w:val="1"/>
      <w:numFmt w:val="lowerRoman"/>
      <w:lvlText w:val="%6."/>
      <w:lvlJc w:val="right"/>
      <w:pPr>
        <w:ind w:left="4320" w:hanging="180"/>
      </w:pPr>
    </w:lvl>
    <w:lvl w:ilvl="6" w:tplc="54593126" w:tentative="1">
      <w:start w:val="1"/>
      <w:numFmt w:val="decimal"/>
      <w:lvlText w:val="%7."/>
      <w:lvlJc w:val="left"/>
      <w:pPr>
        <w:ind w:left="5040" w:hanging="360"/>
      </w:pPr>
    </w:lvl>
    <w:lvl w:ilvl="7" w:tplc="54593126" w:tentative="1">
      <w:start w:val="1"/>
      <w:numFmt w:val="lowerLetter"/>
      <w:lvlText w:val="%8."/>
      <w:lvlJc w:val="left"/>
      <w:pPr>
        <w:ind w:left="5760" w:hanging="360"/>
      </w:pPr>
    </w:lvl>
    <w:lvl w:ilvl="8" w:tplc="54593126" w:tentative="1">
      <w:start w:val="1"/>
      <w:numFmt w:val="lowerRoman"/>
      <w:lvlText w:val="%9."/>
      <w:lvlJc w:val="right"/>
      <w:pPr>
        <w:ind w:left="6480" w:hanging="180"/>
      </w:pPr>
    </w:lvl>
  </w:abstractNum>
  <w:abstractNum w:abstractNumId="21733">
    <w:multiLevelType w:val="hybridMultilevel"/>
    <w:lvl w:ilvl="0" w:tplc="34677093">
      <w:start w:val="1"/>
      <w:numFmt w:val="decimal"/>
      <w:lvlText w:val="%1."/>
      <w:lvlJc w:val="left"/>
      <w:pPr>
        <w:ind w:left="720" w:hanging="360"/>
      </w:pPr>
    </w:lvl>
    <w:lvl w:ilvl="1" w:tplc="34677093" w:tentative="1">
      <w:start w:val="1"/>
      <w:numFmt w:val="lowerLetter"/>
      <w:lvlText w:val="%2."/>
      <w:lvlJc w:val="left"/>
      <w:pPr>
        <w:ind w:left="1440" w:hanging="360"/>
      </w:pPr>
    </w:lvl>
    <w:lvl w:ilvl="2" w:tplc="34677093" w:tentative="1">
      <w:start w:val="1"/>
      <w:numFmt w:val="lowerRoman"/>
      <w:lvlText w:val="%3."/>
      <w:lvlJc w:val="right"/>
      <w:pPr>
        <w:ind w:left="2160" w:hanging="180"/>
      </w:pPr>
    </w:lvl>
    <w:lvl w:ilvl="3" w:tplc="34677093" w:tentative="1">
      <w:start w:val="1"/>
      <w:numFmt w:val="decimal"/>
      <w:lvlText w:val="%4."/>
      <w:lvlJc w:val="left"/>
      <w:pPr>
        <w:ind w:left="2880" w:hanging="360"/>
      </w:pPr>
    </w:lvl>
    <w:lvl w:ilvl="4" w:tplc="34677093" w:tentative="1">
      <w:start w:val="1"/>
      <w:numFmt w:val="lowerLetter"/>
      <w:lvlText w:val="%5."/>
      <w:lvlJc w:val="left"/>
      <w:pPr>
        <w:ind w:left="3600" w:hanging="360"/>
      </w:pPr>
    </w:lvl>
    <w:lvl w:ilvl="5" w:tplc="34677093" w:tentative="1">
      <w:start w:val="1"/>
      <w:numFmt w:val="lowerRoman"/>
      <w:lvlText w:val="%6."/>
      <w:lvlJc w:val="right"/>
      <w:pPr>
        <w:ind w:left="4320" w:hanging="180"/>
      </w:pPr>
    </w:lvl>
    <w:lvl w:ilvl="6" w:tplc="34677093" w:tentative="1">
      <w:start w:val="1"/>
      <w:numFmt w:val="decimal"/>
      <w:lvlText w:val="%7."/>
      <w:lvlJc w:val="left"/>
      <w:pPr>
        <w:ind w:left="5040" w:hanging="360"/>
      </w:pPr>
    </w:lvl>
    <w:lvl w:ilvl="7" w:tplc="34677093" w:tentative="1">
      <w:start w:val="1"/>
      <w:numFmt w:val="lowerLetter"/>
      <w:lvlText w:val="%8."/>
      <w:lvlJc w:val="left"/>
      <w:pPr>
        <w:ind w:left="5760" w:hanging="360"/>
      </w:pPr>
    </w:lvl>
    <w:lvl w:ilvl="8" w:tplc="34677093" w:tentative="1">
      <w:start w:val="1"/>
      <w:numFmt w:val="lowerRoman"/>
      <w:lvlText w:val="%9."/>
      <w:lvlJc w:val="right"/>
      <w:pPr>
        <w:ind w:left="6480" w:hanging="180"/>
      </w:pPr>
    </w:lvl>
  </w:abstractNum>
  <w:abstractNum w:abstractNumId="21732">
    <w:multiLevelType w:val="hybridMultilevel"/>
    <w:lvl w:ilvl="0" w:tplc="15874055">
      <w:start w:val="1"/>
      <w:numFmt w:val="decimal"/>
      <w:lvlText w:val="%1."/>
      <w:lvlJc w:val="left"/>
      <w:pPr>
        <w:ind w:left="720" w:hanging="360"/>
      </w:pPr>
    </w:lvl>
    <w:lvl w:ilvl="1" w:tplc="15874055" w:tentative="1">
      <w:start w:val="1"/>
      <w:numFmt w:val="lowerLetter"/>
      <w:lvlText w:val="%2."/>
      <w:lvlJc w:val="left"/>
      <w:pPr>
        <w:ind w:left="1440" w:hanging="360"/>
      </w:pPr>
    </w:lvl>
    <w:lvl w:ilvl="2" w:tplc="15874055" w:tentative="1">
      <w:start w:val="1"/>
      <w:numFmt w:val="lowerRoman"/>
      <w:lvlText w:val="%3."/>
      <w:lvlJc w:val="right"/>
      <w:pPr>
        <w:ind w:left="2160" w:hanging="180"/>
      </w:pPr>
    </w:lvl>
    <w:lvl w:ilvl="3" w:tplc="15874055" w:tentative="1">
      <w:start w:val="1"/>
      <w:numFmt w:val="decimal"/>
      <w:lvlText w:val="%4."/>
      <w:lvlJc w:val="left"/>
      <w:pPr>
        <w:ind w:left="2880" w:hanging="360"/>
      </w:pPr>
    </w:lvl>
    <w:lvl w:ilvl="4" w:tplc="15874055" w:tentative="1">
      <w:start w:val="1"/>
      <w:numFmt w:val="lowerLetter"/>
      <w:lvlText w:val="%5."/>
      <w:lvlJc w:val="left"/>
      <w:pPr>
        <w:ind w:left="3600" w:hanging="360"/>
      </w:pPr>
    </w:lvl>
    <w:lvl w:ilvl="5" w:tplc="15874055" w:tentative="1">
      <w:start w:val="1"/>
      <w:numFmt w:val="lowerRoman"/>
      <w:lvlText w:val="%6."/>
      <w:lvlJc w:val="right"/>
      <w:pPr>
        <w:ind w:left="4320" w:hanging="180"/>
      </w:pPr>
    </w:lvl>
    <w:lvl w:ilvl="6" w:tplc="15874055" w:tentative="1">
      <w:start w:val="1"/>
      <w:numFmt w:val="decimal"/>
      <w:lvlText w:val="%7."/>
      <w:lvlJc w:val="left"/>
      <w:pPr>
        <w:ind w:left="5040" w:hanging="360"/>
      </w:pPr>
    </w:lvl>
    <w:lvl w:ilvl="7" w:tplc="15874055" w:tentative="1">
      <w:start w:val="1"/>
      <w:numFmt w:val="lowerLetter"/>
      <w:lvlText w:val="%8."/>
      <w:lvlJc w:val="left"/>
      <w:pPr>
        <w:ind w:left="5760" w:hanging="360"/>
      </w:pPr>
    </w:lvl>
    <w:lvl w:ilvl="8" w:tplc="15874055" w:tentative="1">
      <w:start w:val="1"/>
      <w:numFmt w:val="lowerRoman"/>
      <w:lvlText w:val="%9."/>
      <w:lvlJc w:val="right"/>
      <w:pPr>
        <w:ind w:left="6480" w:hanging="180"/>
      </w:pPr>
    </w:lvl>
  </w:abstractNum>
  <w:abstractNum w:abstractNumId="21731">
    <w:multiLevelType w:val="hybridMultilevel"/>
    <w:lvl w:ilvl="0" w:tplc="84356578">
      <w:start w:val="1"/>
      <w:numFmt w:val="decimal"/>
      <w:lvlText w:val="%1."/>
      <w:lvlJc w:val="left"/>
      <w:pPr>
        <w:ind w:left="720" w:hanging="360"/>
      </w:pPr>
    </w:lvl>
    <w:lvl w:ilvl="1" w:tplc="84356578" w:tentative="1">
      <w:start w:val="1"/>
      <w:numFmt w:val="lowerLetter"/>
      <w:lvlText w:val="%2."/>
      <w:lvlJc w:val="left"/>
      <w:pPr>
        <w:ind w:left="1440" w:hanging="360"/>
      </w:pPr>
    </w:lvl>
    <w:lvl w:ilvl="2" w:tplc="84356578" w:tentative="1">
      <w:start w:val="1"/>
      <w:numFmt w:val="lowerRoman"/>
      <w:lvlText w:val="%3."/>
      <w:lvlJc w:val="right"/>
      <w:pPr>
        <w:ind w:left="2160" w:hanging="180"/>
      </w:pPr>
    </w:lvl>
    <w:lvl w:ilvl="3" w:tplc="84356578" w:tentative="1">
      <w:start w:val="1"/>
      <w:numFmt w:val="decimal"/>
      <w:lvlText w:val="%4."/>
      <w:lvlJc w:val="left"/>
      <w:pPr>
        <w:ind w:left="2880" w:hanging="360"/>
      </w:pPr>
    </w:lvl>
    <w:lvl w:ilvl="4" w:tplc="84356578" w:tentative="1">
      <w:start w:val="1"/>
      <w:numFmt w:val="lowerLetter"/>
      <w:lvlText w:val="%5."/>
      <w:lvlJc w:val="left"/>
      <w:pPr>
        <w:ind w:left="3600" w:hanging="360"/>
      </w:pPr>
    </w:lvl>
    <w:lvl w:ilvl="5" w:tplc="84356578" w:tentative="1">
      <w:start w:val="1"/>
      <w:numFmt w:val="lowerRoman"/>
      <w:lvlText w:val="%6."/>
      <w:lvlJc w:val="right"/>
      <w:pPr>
        <w:ind w:left="4320" w:hanging="180"/>
      </w:pPr>
    </w:lvl>
    <w:lvl w:ilvl="6" w:tplc="84356578" w:tentative="1">
      <w:start w:val="1"/>
      <w:numFmt w:val="decimal"/>
      <w:lvlText w:val="%7."/>
      <w:lvlJc w:val="left"/>
      <w:pPr>
        <w:ind w:left="5040" w:hanging="360"/>
      </w:pPr>
    </w:lvl>
    <w:lvl w:ilvl="7" w:tplc="84356578" w:tentative="1">
      <w:start w:val="1"/>
      <w:numFmt w:val="lowerLetter"/>
      <w:lvlText w:val="%8."/>
      <w:lvlJc w:val="left"/>
      <w:pPr>
        <w:ind w:left="5760" w:hanging="360"/>
      </w:pPr>
    </w:lvl>
    <w:lvl w:ilvl="8" w:tplc="84356578" w:tentative="1">
      <w:start w:val="1"/>
      <w:numFmt w:val="lowerRoman"/>
      <w:lvlText w:val="%9."/>
      <w:lvlJc w:val="right"/>
      <w:pPr>
        <w:ind w:left="6480" w:hanging="180"/>
      </w:pPr>
    </w:lvl>
  </w:abstractNum>
  <w:abstractNum w:abstractNumId="21730">
    <w:multiLevelType w:val="hybridMultilevel"/>
    <w:lvl w:ilvl="0" w:tplc="67225964">
      <w:start w:val="1"/>
      <w:numFmt w:val="decimal"/>
      <w:lvlText w:val="%1."/>
      <w:lvlJc w:val="left"/>
      <w:pPr>
        <w:ind w:left="720" w:hanging="360"/>
      </w:pPr>
    </w:lvl>
    <w:lvl w:ilvl="1" w:tplc="67225964" w:tentative="1">
      <w:start w:val="1"/>
      <w:numFmt w:val="lowerLetter"/>
      <w:lvlText w:val="%2."/>
      <w:lvlJc w:val="left"/>
      <w:pPr>
        <w:ind w:left="1440" w:hanging="360"/>
      </w:pPr>
    </w:lvl>
    <w:lvl w:ilvl="2" w:tplc="67225964" w:tentative="1">
      <w:start w:val="1"/>
      <w:numFmt w:val="lowerRoman"/>
      <w:lvlText w:val="%3."/>
      <w:lvlJc w:val="right"/>
      <w:pPr>
        <w:ind w:left="2160" w:hanging="180"/>
      </w:pPr>
    </w:lvl>
    <w:lvl w:ilvl="3" w:tplc="67225964" w:tentative="1">
      <w:start w:val="1"/>
      <w:numFmt w:val="decimal"/>
      <w:lvlText w:val="%4."/>
      <w:lvlJc w:val="left"/>
      <w:pPr>
        <w:ind w:left="2880" w:hanging="360"/>
      </w:pPr>
    </w:lvl>
    <w:lvl w:ilvl="4" w:tplc="67225964" w:tentative="1">
      <w:start w:val="1"/>
      <w:numFmt w:val="lowerLetter"/>
      <w:lvlText w:val="%5."/>
      <w:lvlJc w:val="left"/>
      <w:pPr>
        <w:ind w:left="3600" w:hanging="360"/>
      </w:pPr>
    </w:lvl>
    <w:lvl w:ilvl="5" w:tplc="67225964" w:tentative="1">
      <w:start w:val="1"/>
      <w:numFmt w:val="lowerRoman"/>
      <w:lvlText w:val="%6."/>
      <w:lvlJc w:val="right"/>
      <w:pPr>
        <w:ind w:left="4320" w:hanging="180"/>
      </w:pPr>
    </w:lvl>
    <w:lvl w:ilvl="6" w:tplc="67225964" w:tentative="1">
      <w:start w:val="1"/>
      <w:numFmt w:val="decimal"/>
      <w:lvlText w:val="%7."/>
      <w:lvlJc w:val="left"/>
      <w:pPr>
        <w:ind w:left="5040" w:hanging="360"/>
      </w:pPr>
    </w:lvl>
    <w:lvl w:ilvl="7" w:tplc="67225964" w:tentative="1">
      <w:start w:val="1"/>
      <w:numFmt w:val="lowerLetter"/>
      <w:lvlText w:val="%8."/>
      <w:lvlJc w:val="left"/>
      <w:pPr>
        <w:ind w:left="5760" w:hanging="360"/>
      </w:pPr>
    </w:lvl>
    <w:lvl w:ilvl="8" w:tplc="67225964" w:tentative="1">
      <w:start w:val="1"/>
      <w:numFmt w:val="lowerRoman"/>
      <w:lvlText w:val="%9."/>
      <w:lvlJc w:val="right"/>
      <w:pPr>
        <w:ind w:left="6480" w:hanging="180"/>
      </w:pPr>
    </w:lvl>
  </w:abstractNum>
  <w:abstractNum w:abstractNumId="21729">
    <w:multiLevelType w:val="hybridMultilevel"/>
    <w:lvl w:ilvl="0" w:tplc="41775691">
      <w:start w:val="1"/>
      <w:numFmt w:val="decimal"/>
      <w:lvlText w:val="%1."/>
      <w:lvlJc w:val="left"/>
      <w:pPr>
        <w:ind w:left="720" w:hanging="360"/>
      </w:pPr>
    </w:lvl>
    <w:lvl w:ilvl="1" w:tplc="41775691" w:tentative="1">
      <w:start w:val="1"/>
      <w:numFmt w:val="lowerLetter"/>
      <w:lvlText w:val="%2."/>
      <w:lvlJc w:val="left"/>
      <w:pPr>
        <w:ind w:left="1440" w:hanging="360"/>
      </w:pPr>
    </w:lvl>
    <w:lvl w:ilvl="2" w:tplc="41775691" w:tentative="1">
      <w:start w:val="1"/>
      <w:numFmt w:val="lowerRoman"/>
      <w:lvlText w:val="%3."/>
      <w:lvlJc w:val="right"/>
      <w:pPr>
        <w:ind w:left="2160" w:hanging="180"/>
      </w:pPr>
    </w:lvl>
    <w:lvl w:ilvl="3" w:tplc="41775691" w:tentative="1">
      <w:start w:val="1"/>
      <w:numFmt w:val="decimal"/>
      <w:lvlText w:val="%4."/>
      <w:lvlJc w:val="left"/>
      <w:pPr>
        <w:ind w:left="2880" w:hanging="360"/>
      </w:pPr>
    </w:lvl>
    <w:lvl w:ilvl="4" w:tplc="41775691" w:tentative="1">
      <w:start w:val="1"/>
      <w:numFmt w:val="lowerLetter"/>
      <w:lvlText w:val="%5."/>
      <w:lvlJc w:val="left"/>
      <w:pPr>
        <w:ind w:left="3600" w:hanging="360"/>
      </w:pPr>
    </w:lvl>
    <w:lvl w:ilvl="5" w:tplc="41775691" w:tentative="1">
      <w:start w:val="1"/>
      <w:numFmt w:val="lowerRoman"/>
      <w:lvlText w:val="%6."/>
      <w:lvlJc w:val="right"/>
      <w:pPr>
        <w:ind w:left="4320" w:hanging="180"/>
      </w:pPr>
    </w:lvl>
    <w:lvl w:ilvl="6" w:tplc="41775691" w:tentative="1">
      <w:start w:val="1"/>
      <w:numFmt w:val="decimal"/>
      <w:lvlText w:val="%7."/>
      <w:lvlJc w:val="left"/>
      <w:pPr>
        <w:ind w:left="5040" w:hanging="360"/>
      </w:pPr>
    </w:lvl>
    <w:lvl w:ilvl="7" w:tplc="41775691" w:tentative="1">
      <w:start w:val="1"/>
      <w:numFmt w:val="lowerLetter"/>
      <w:lvlText w:val="%8."/>
      <w:lvlJc w:val="left"/>
      <w:pPr>
        <w:ind w:left="5760" w:hanging="360"/>
      </w:pPr>
    </w:lvl>
    <w:lvl w:ilvl="8" w:tplc="41775691" w:tentative="1">
      <w:start w:val="1"/>
      <w:numFmt w:val="lowerRoman"/>
      <w:lvlText w:val="%9."/>
      <w:lvlJc w:val="right"/>
      <w:pPr>
        <w:ind w:left="6480" w:hanging="180"/>
      </w:pPr>
    </w:lvl>
  </w:abstractNum>
  <w:abstractNum w:abstractNumId="21728">
    <w:multiLevelType w:val="hybridMultilevel"/>
    <w:lvl w:ilvl="0" w:tplc="17137733">
      <w:start w:val="1"/>
      <w:numFmt w:val="decimal"/>
      <w:lvlText w:val="%1."/>
      <w:lvlJc w:val="left"/>
      <w:pPr>
        <w:ind w:left="720" w:hanging="360"/>
      </w:pPr>
    </w:lvl>
    <w:lvl w:ilvl="1" w:tplc="17137733" w:tentative="1">
      <w:start w:val="1"/>
      <w:numFmt w:val="lowerLetter"/>
      <w:lvlText w:val="%2."/>
      <w:lvlJc w:val="left"/>
      <w:pPr>
        <w:ind w:left="1440" w:hanging="360"/>
      </w:pPr>
    </w:lvl>
    <w:lvl w:ilvl="2" w:tplc="17137733" w:tentative="1">
      <w:start w:val="1"/>
      <w:numFmt w:val="lowerRoman"/>
      <w:lvlText w:val="%3."/>
      <w:lvlJc w:val="right"/>
      <w:pPr>
        <w:ind w:left="2160" w:hanging="180"/>
      </w:pPr>
    </w:lvl>
    <w:lvl w:ilvl="3" w:tplc="17137733" w:tentative="1">
      <w:start w:val="1"/>
      <w:numFmt w:val="decimal"/>
      <w:lvlText w:val="%4."/>
      <w:lvlJc w:val="left"/>
      <w:pPr>
        <w:ind w:left="2880" w:hanging="360"/>
      </w:pPr>
    </w:lvl>
    <w:lvl w:ilvl="4" w:tplc="17137733" w:tentative="1">
      <w:start w:val="1"/>
      <w:numFmt w:val="lowerLetter"/>
      <w:lvlText w:val="%5."/>
      <w:lvlJc w:val="left"/>
      <w:pPr>
        <w:ind w:left="3600" w:hanging="360"/>
      </w:pPr>
    </w:lvl>
    <w:lvl w:ilvl="5" w:tplc="17137733" w:tentative="1">
      <w:start w:val="1"/>
      <w:numFmt w:val="lowerRoman"/>
      <w:lvlText w:val="%6."/>
      <w:lvlJc w:val="right"/>
      <w:pPr>
        <w:ind w:left="4320" w:hanging="180"/>
      </w:pPr>
    </w:lvl>
    <w:lvl w:ilvl="6" w:tplc="17137733" w:tentative="1">
      <w:start w:val="1"/>
      <w:numFmt w:val="decimal"/>
      <w:lvlText w:val="%7."/>
      <w:lvlJc w:val="left"/>
      <w:pPr>
        <w:ind w:left="5040" w:hanging="360"/>
      </w:pPr>
    </w:lvl>
    <w:lvl w:ilvl="7" w:tplc="17137733" w:tentative="1">
      <w:start w:val="1"/>
      <w:numFmt w:val="lowerLetter"/>
      <w:lvlText w:val="%8."/>
      <w:lvlJc w:val="left"/>
      <w:pPr>
        <w:ind w:left="5760" w:hanging="360"/>
      </w:pPr>
    </w:lvl>
    <w:lvl w:ilvl="8" w:tplc="17137733" w:tentative="1">
      <w:start w:val="1"/>
      <w:numFmt w:val="lowerRoman"/>
      <w:lvlText w:val="%9."/>
      <w:lvlJc w:val="right"/>
      <w:pPr>
        <w:ind w:left="6480" w:hanging="180"/>
      </w:pPr>
    </w:lvl>
  </w:abstractNum>
  <w:abstractNum w:abstractNumId="21727">
    <w:multiLevelType w:val="hybridMultilevel"/>
    <w:lvl w:ilvl="0" w:tplc="56385898">
      <w:start w:val="1"/>
      <w:numFmt w:val="decimal"/>
      <w:lvlText w:val="%1."/>
      <w:lvlJc w:val="left"/>
      <w:pPr>
        <w:ind w:left="720" w:hanging="360"/>
      </w:pPr>
    </w:lvl>
    <w:lvl w:ilvl="1" w:tplc="56385898" w:tentative="1">
      <w:start w:val="1"/>
      <w:numFmt w:val="lowerLetter"/>
      <w:lvlText w:val="%2."/>
      <w:lvlJc w:val="left"/>
      <w:pPr>
        <w:ind w:left="1440" w:hanging="360"/>
      </w:pPr>
    </w:lvl>
    <w:lvl w:ilvl="2" w:tplc="56385898" w:tentative="1">
      <w:start w:val="1"/>
      <w:numFmt w:val="lowerRoman"/>
      <w:lvlText w:val="%3."/>
      <w:lvlJc w:val="right"/>
      <w:pPr>
        <w:ind w:left="2160" w:hanging="180"/>
      </w:pPr>
    </w:lvl>
    <w:lvl w:ilvl="3" w:tplc="56385898" w:tentative="1">
      <w:start w:val="1"/>
      <w:numFmt w:val="decimal"/>
      <w:lvlText w:val="%4."/>
      <w:lvlJc w:val="left"/>
      <w:pPr>
        <w:ind w:left="2880" w:hanging="360"/>
      </w:pPr>
    </w:lvl>
    <w:lvl w:ilvl="4" w:tplc="56385898" w:tentative="1">
      <w:start w:val="1"/>
      <w:numFmt w:val="lowerLetter"/>
      <w:lvlText w:val="%5."/>
      <w:lvlJc w:val="left"/>
      <w:pPr>
        <w:ind w:left="3600" w:hanging="360"/>
      </w:pPr>
    </w:lvl>
    <w:lvl w:ilvl="5" w:tplc="56385898" w:tentative="1">
      <w:start w:val="1"/>
      <w:numFmt w:val="lowerRoman"/>
      <w:lvlText w:val="%6."/>
      <w:lvlJc w:val="right"/>
      <w:pPr>
        <w:ind w:left="4320" w:hanging="180"/>
      </w:pPr>
    </w:lvl>
    <w:lvl w:ilvl="6" w:tplc="56385898" w:tentative="1">
      <w:start w:val="1"/>
      <w:numFmt w:val="decimal"/>
      <w:lvlText w:val="%7."/>
      <w:lvlJc w:val="left"/>
      <w:pPr>
        <w:ind w:left="5040" w:hanging="360"/>
      </w:pPr>
    </w:lvl>
    <w:lvl w:ilvl="7" w:tplc="56385898" w:tentative="1">
      <w:start w:val="1"/>
      <w:numFmt w:val="lowerLetter"/>
      <w:lvlText w:val="%8."/>
      <w:lvlJc w:val="left"/>
      <w:pPr>
        <w:ind w:left="5760" w:hanging="360"/>
      </w:pPr>
    </w:lvl>
    <w:lvl w:ilvl="8" w:tplc="56385898" w:tentative="1">
      <w:start w:val="1"/>
      <w:numFmt w:val="lowerRoman"/>
      <w:lvlText w:val="%9."/>
      <w:lvlJc w:val="right"/>
      <w:pPr>
        <w:ind w:left="6480" w:hanging="180"/>
      </w:pPr>
    </w:lvl>
  </w:abstractNum>
  <w:abstractNum w:abstractNumId="21726">
    <w:multiLevelType w:val="hybridMultilevel"/>
    <w:lvl w:ilvl="0" w:tplc="194529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726">
    <w:abstractNumId w:val="21726"/>
  </w:num>
  <w:num w:numId="21727">
    <w:abstractNumId w:val="21727"/>
  </w:num>
  <w:num w:numId="21728">
    <w:abstractNumId w:val="21728"/>
  </w:num>
  <w:num w:numId="21729">
    <w:abstractNumId w:val="21729"/>
  </w:num>
  <w:num w:numId="21730">
    <w:abstractNumId w:val="21730"/>
  </w:num>
  <w:num w:numId="21731">
    <w:abstractNumId w:val="21731"/>
  </w:num>
  <w:num w:numId="21732">
    <w:abstractNumId w:val="21732"/>
  </w:num>
  <w:num w:numId="21733">
    <w:abstractNumId w:val="21733"/>
  </w:num>
  <w:num w:numId="21734">
    <w:abstractNumId w:val="217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6728790" Type="http://schemas.openxmlformats.org/officeDocument/2006/relationships/comments" Target="comments.xml"/><Relationship Id="rId650931712" Type="http://schemas.microsoft.com/office/2011/relationships/commentsExtended" Target="commentsExtended.xml"/><Relationship Id="rId72833121" Type="http://schemas.openxmlformats.org/officeDocument/2006/relationships/image" Target="media/imgrId72833121.jpg"/><Relationship Id="rId34826928358e6bb34" Type="http://schemas.openxmlformats.org/officeDocument/2006/relationships/hyperlink" Target="https://iservice.lombardini.it/jsp/Template2/manuale.jsp?id=55&amp;parent=1000" TargetMode="External"/><Relationship Id="rId58856928358e6eceb" Type="http://schemas.openxmlformats.org/officeDocument/2006/relationships/hyperlink" Target="https://iservice.lombardini.it/jsp/Template2/manuale.jsp?id=195&amp;parent=1000" TargetMode="External"/><Relationship Id="rId18656928358f41beb" Type="http://schemas.openxmlformats.org/officeDocument/2006/relationships/hyperlink" Target="https://iservice.lombardini.it/jsp/Template2/manuale.jsp?id=112&amp;parent=1000" TargetMode="External"/><Relationship Id="rId28876928358f60bf3" Type="http://schemas.openxmlformats.org/officeDocument/2006/relationships/hyperlink" Target="https://iservice.lombardini.it/jsp/Template2/manuale.jsp?id=822&amp;parent=1000" TargetMode="External"/><Relationship Id="rId44756928358f9d696" Type="http://schemas.openxmlformats.org/officeDocument/2006/relationships/hyperlink" Target="https://iservice.lombardini.it/jsp/Template2/manuale.jsp?id=822&amp;parent=1000" TargetMode="External"/><Relationship Id="rId90326928358f9df55" Type="http://schemas.openxmlformats.org/officeDocument/2006/relationships/hyperlink" Target="https://iservice.lombardini.it/jsp/Template2/manuale.jsp?id=822&amp;parent=1000" TargetMode="External"/><Relationship Id="rId89346928358fd834c" Type="http://schemas.openxmlformats.org/officeDocument/2006/relationships/hyperlink" Target="https://www.youtube.com/embed/Ig3XosQ8h0s?rel=0" TargetMode="External"/><Relationship Id="rId6302692835906f75a" Type="http://schemas.openxmlformats.org/officeDocument/2006/relationships/hyperlink" Target="https://iservice.lombardini.it/jsp/Template2/manuale.jsp?id=113&amp;parent=1000" TargetMode="External"/><Relationship Id="rId997469283591918cb" Type="http://schemas.openxmlformats.org/officeDocument/2006/relationships/hyperlink" Target="https://www.youtube.com/embed/6-0TbYG2EkY?rel=0" TargetMode="External"/><Relationship Id="rId8567692835921d615" Type="http://schemas.openxmlformats.org/officeDocument/2006/relationships/hyperlink" Target="https://iservice.lombardini.it/jsp/Template2/manuale.jsp?id=171&amp;parent=1000" TargetMode="External"/><Relationship Id="rId20606928359226239" Type="http://schemas.openxmlformats.org/officeDocument/2006/relationships/hyperlink" Target="https://iservice.lombardini.it/jsp/Template2/manuale.jsp?id=171&amp;parent=1000" TargetMode="External"/><Relationship Id="rId48526928359289285" Type="http://schemas.openxmlformats.org/officeDocument/2006/relationships/hyperlink" Target="https://iservice.lombardini.it/jsp/Template2/manuale.jsp?id=103&amp;parent=1000" TargetMode="External"/><Relationship Id="rId848869283592a4ae3" Type="http://schemas.openxmlformats.org/officeDocument/2006/relationships/hyperlink" Target="https://iservice.lombardini.it/jsp/Template2/manuale.jsp?id=103&amp;parent=1000" TargetMode="External"/><Relationship Id="rId7861692835933a31e" Type="http://schemas.openxmlformats.org/officeDocument/2006/relationships/hyperlink" Target="https://iservice.lombardini.it/jsp/Template2/manuale.jsp?id=103&amp;parent=1000" TargetMode="External"/><Relationship Id="rId386369283593d1bfc" Type="http://schemas.openxmlformats.org/officeDocument/2006/relationships/hyperlink" Target="https://iservice.lombardini.it/jsp/Template2/manuale.jsp?id=55&amp;parent=1000" TargetMode="External"/><Relationship Id="rId47946928359404a1c" Type="http://schemas.openxmlformats.org/officeDocument/2006/relationships/hyperlink" Target="https://iservice.lombardini.it/jsp/Template2/manuale.jsp?id=113&amp;parent=1000" TargetMode="External"/><Relationship Id="rId9982692835942c1d0" Type="http://schemas.openxmlformats.org/officeDocument/2006/relationships/hyperlink" Target="https://iservice.lombardini.it/jsp/Template2/manuale.jsp?id=55&amp;parent=1000" TargetMode="External"/><Relationship Id="rId2922692835942c98b" Type="http://schemas.openxmlformats.org/officeDocument/2006/relationships/hyperlink" Target="https://iservice.lombardini.it/jsp/Template2/manuale.jsp?id=102&amp;parent=1000" TargetMode="External"/><Relationship Id="rId195569283594464c7" Type="http://schemas.openxmlformats.org/officeDocument/2006/relationships/hyperlink" Target="https://iservice.lombardini.it/jsp/Template2/manuale.jsp?id=112&amp;parent=1000" TargetMode="External"/><Relationship Id="rId98356928358e802b6" Type="http://schemas.openxmlformats.org/officeDocument/2006/relationships/image" Target="media/imgrId98356928358e802b6.jpg"/><Relationship Id="rId88046928358e8d508" Type="http://schemas.openxmlformats.org/officeDocument/2006/relationships/image" Target="media/imgrId88046928358e8d508.jpg"/><Relationship Id="rId72306928358e956e9" Type="http://schemas.openxmlformats.org/officeDocument/2006/relationships/image" Target="media/imgrId72306928358e956e9.jpg"/><Relationship Id="rId47816928358e9d056" Type="http://schemas.openxmlformats.org/officeDocument/2006/relationships/image" Target="media/imgrId47816928358e9d056.jpg"/><Relationship Id="rId45906928358ea3301" Type="http://schemas.openxmlformats.org/officeDocument/2006/relationships/image" Target="media/imgrId45906928358ea3301.jpg"/><Relationship Id="rId78766928358eadacd" Type="http://schemas.openxmlformats.org/officeDocument/2006/relationships/image" Target="media/imgrId78766928358eadacd.jpg"/><Relationship Id="rId57146928358eb543c" Type="http://schemas.openxmlformats.org/officeDocument/2006/relationships/image" Target="media/imgrId57146928358eb543c.jpg"/><Relationship Id="rId34726928358ebcaac" Type="http://schemas.openxmlformats.org/officeDocument/2006/relationships/image" Target="media/imgrId34726928358ebcaac.jpg"/><Relationship Id="rId97006928358ecc302" Type="http://schemas.openxmlformats.org/officeDocument/2006/relationships/image" Target="media/imgrId97006928358ecc302.png"/><Relationship Id="rId79206928358ed397b" Type="http://schemas.openxmlformats.org/officeDocument/2006/relationships/image" Target="media/imgrId79206928358ed397b.png"/><Relationship Id="rId47276928358ee14c8" Type="http://schemas.openxmlformats.org/officeDocument/2006/relationships/image" Target="media/imgrId47276928358ee14c8.jpg"/><Relationship Id="rId93606928358ee6e63" Type="http://schemas.openxmlformats.org/officeDocument/2006/relationships/image" Target="media/imgrId93606928358ee6e63.jpg"/><Relationship Id="rId56016928358ef1f85" Type="http://schemas.openxmlformats.org/officeDocument/2006/relationships/image" Target="media/imgrId56016928358ef1f85.png"/><Relationship Id="rId47396928358f1e32d" Type="http://schemas.openxmlformats.org/officeDocument/2006/relationships/image" Target="media/imgrId47396928358f1e32d.jpg"/><Relationship Id="rId82836928358f2adcc" Type="http://schemas.openxmlformats.org/officeDocument/2006/relationships/image" Target="media/imgrId82836928358f2adcc.jpg"/><Relationship Id="rId40696928358f3a579" Type="http://schemas.openxmlformats.org/officeDocument/2006/relationships/image" Target="media/imgrId40696928358f3a579.jpg"/><Relationship Id="rId27736928358f413b9" Type="http://schemas.openxmlformats.org/officeDocument/2006/relationships/image" Target="media/imgrId27736928358f413b9.jpg"/><Relationship Id="rId92596928358f4fb2e" Type="http://schemas.openxmlformats.org/officeDocument/2006/relationships/image" Target="media/imgrId92596928358f4fb2e.jpg"/><Relationship Id="rId96626928358f572ef" Type="http://schemas.openxmlformats.org/officeDocument/2006/relationships/image" Target="media/imgrId96626928358f572ef.jpg"/><Relationship Id="rId26886928358f5fa31" Type="http://schemas.openxmlformats.org/officeDocument/2006/relationships/image" Target="media/imgrId26886928358f5fa31.jpg"/><Relationship Id="rId73456928358f6be3e" Type="http://schemas.openxmlformats.org/officeDocument/2006/relationships/image" Target="media/imgrId73456928358f6be3e.jpg"/><Relationship Id="rId80446928358f76ae7" Type="http://schemas.openxmlformats.org/officeDocument/2006/relationships/image" Target="media/imgrId80446928358f76ae7.jpg"/><Relationship Id="rId34056928358f80ff1" Type="http://schemas.openxmlformats.org/officeDocument/2006/relationships/image" Target="media/imgrId34056928358f80ff1.jpg"/><Relationship Id="rId90396928358f9139c" Type="http://schemas.openxmlformats.org/officeDocument/2006/relationships/image" Target="media/imgrId90396928358f9139c.jpg"/><Relationship Id="rId78576928358f9c842" Type="http://schemas.openxmlformats.org/officeDocument/2006/relationships/image" Target="media/imgrId78576928358f9c842.jpg"/><Relationship Id="rId85036928358fa4751" Type="http://schemas.openxmlformats.org/officeDocument/2006/relationships/image" Target="media/imgrId85036928358fa4751.jpg"/><Relationship Id="rId73406928358fac46e" Type="http://schemas.openxmlformats.org/officeDocument/2006/relationships/image" Target="media/imgrId73406928358fac46e.jpg"/><Relationship Id="rId32206928358fb3a8c" Type="http://schemas.openxmlformats.org/officeDocument/2006/relationships/image" Target="media/imgrId32206928358fb3a8c.jpg"/><Relationship Id="rId13486928358fbab13" Type="http://schemas.openxmlformats.org/officeDocument/2006/relationships/image" Target="media/imgrId13486928358fbab13.jpg"/><Relationship Id="rId19686928358fcc773" Type="http://schemas.openxmlformats.org/officeDocument/2006/relationships/image" Target="media/imgrId19686928358fcc773.jpg"/><Relationship Id="rId81336928358fd7c44" Type="http://schemas.openxmlformats.org/officeDocument/2006/relationships/image" Target="media/imgrId81336928358fd7c44.jpg"/><Relationship Id="rId30076928358fea708" Type="http://schemas.openxmlformats.org/officeDocument/2006/relationships/image" Target="media/imgrId30076928358fea708.jpg"/><Relationship Id="rId95746928359003ce1" Type="http://schemas.openxmlformats.org/officeDocument/2006/relationships/image" Target="media/imgrId95746928359003ce1.jpg"/><Relationship Id="rId896069283590180a9" Type="http://schemas.openxmlformats.org/officeDocument/2006/relationships/image" Target="media/imgrId896069283590180a9.jpg"/><Relationship Id="rId814569283590276d7" Type="http://schemas.openxmlformats.org/officeDocument/2006/relationships/image" Target="media/imgrId814569283590276d7.jpg"/><Relationship Id="rId17986928359038a0e" Type="http://schemas.openxmlformats.org/officeDocument/2006/relationships/image" Target="media/imgrId17986928359038a0e.jpg"/><Relationship Id="rId77226928359042694" Type="http://schemas.openxmlformats.org/officeDocument/2006/relationships/image" Target="media/imgrId77226928359042694.jpg"/><Relationship Id="rId22956928359052f79" Type="http://schemas.openxmlformats.org/officeDocument/2006/relationships/image" Target="media/imgrId22956928359052f79.png"/><Relationship Id="rId1645692835905dc92" Type="http://schemas.openxmlformats.org/officeDocument/2006/relationships/image" Target="media/imgrId1645692835905dc92.jpg"/><Relationship Id="rId3414692835906839b" Type="http://schemas.openxmlformats.org/officeDocument/2006/relationships/image" Target="media/imgrId3414692835906839b.jpg"/><Relationship Id="rId8880692835906f01c" Type="http://schemas.openxmlformats.org/officeDocument/2006/relationships/image" Target="media/imgrId8880692835906f01c.jpg"/><Relationship Id="rId16706928359082ece" Type="http://schemas.openxmlformats.org/officeDocument/2006/relationships/image" Target="media/imgrId16706928359082ece.png"/><Relationship Id="rId330969283590882ab" Type="http://schemas.openxmlformats.org/officeDocument/2006/relationships/image" Target="media/imgrId330969283590882ab.jpg"/><Relationship Id="rId61916928359098b09" Type="http://schemas.openxmlformats.org/officeDocument/2006/relationships/image" Target="media/imgrId61916928359098b09.png"/><Relationship Id="rId467069283590a5ade" Type="http://schemas.openxmlformats.org/officeDocument/2006/relationships/image" Target="media/imgrId467069283590a5ade.jpg"/><Relationship Id="rId414969283590af10e" Type="http://schemas.openxmlformats.org/officeDocument/2006/relationships/image" Target="media/imgrId414969283590af10e.jpg"/><Relationship Id="rId999569283590b3ce0" Type="http://schemas.openxmlformats.org/officeDocument/2006/relationships/image" Target="media/imgrId999569283590b3ce0.jpg"/><Relationship Id="rId400569283590d96f0" Type="http://schemas.openxmlformats.org/officeDocument/2006/relationships/image" Target="media/imgrId400569283590d96f0.png"/><Relationship Id="rId171169283590e8bc2" Type="http://schemas.openxmlformats.org/officeDocument/2006/relationships/image" Target="media/imgrId171169283590e8bc2.png"/><Relationship Id="rId955369283590ee28d" Type="http://schemas.openxmlformats.org/officeDocument/2006/relationships/image" Target="media/imgrId955369283590ee28d.png"/><Relationship Id="rId30416928359103ff0" Type="http://schemas.openxmlformats.org/officeDocument/2006/relationships/image" Target="media/imgrId30416928359103ff0.png"/><Relationship Id="rId84276928359109d88" Type="http://schemas.openxmlformats.org/officeDocument/2006/relationships/image" Target="media/imgrId84276928359109d88.jpg"/><Relationship Id="rId1120692835912d469" Type="http://schemas.openxmlformats.org/officeDocument/2006/relationships/image" Target="media/imgrId1120692835912d469.png"/><Relationship Id="rId90206928359137007" Type="http://schemas.openxmlformats.org/officeDocument/2006/relationships/image" Target="media/imgrId90206928359137007.jpg"/><Relationship Id="rId29866928359141ebd" Type="http://schemas.openxmlformats.org/officeDocument/2006/relationships/image" Target="media/imgrId29866928359141ebd.png"/><Relationship Id="rId859069283591518e9" Type="http://schemas.openxmlformats.org/officeDocument/2006/relationships/image" Target="media/imgrId859069283591518e9.jpg"/><Relationship Id="rId8486692835915d5b3" Type="http://schemas.openxmlformats.org/officeDocument/2006/relationships/image" Target="media/imgrId8486692835915d5b3.jpg"/><Relationship Id="rId6714692835916d189" Type="http://schemas.openxmlformats.org/officeDocument/2006/relationships/image" Target="media/imgrId6714692835916d189.png"/><Relationship Id="rId44746928359177638" Type="http://schemas.openxmlformats.org/officeDocument/2006/relationships/image" Target="media/imgrId44746928359177638.png"/><Relationship Id="rId3610692835918931a" Type="http://schemas.openxmlformats.org/officeDocument/2006/relationships/image" Target="media/imgrId3610692835918931a.jpg"/><Relationship Id="rId9182692835919110b" Type="http://schemas.openxmlformats.org/officeDocument/2006/relationships/image" Target="media/imgrId9182692835919110b.jpg"/><Relationship Id="rId5657692835919cd16" Type="http://schemas.openxmlformats.org/officeDocument/2006/relationships/image" Target="media/imgrId5657692835919cd16.jpg"/><Relationship Id="rId972569283591a8146" Type="http://schemas.openxmlformats.org/officeDocument/2006/relationships/image" Target="media/imgrId972569283591a8146.jpg"/><Relationship Id="rId308569283591aff9e" Type="http://schemas.openxmlformats.org/officeDocument/2006/relationships/image" Target="media/imgrId308569283591aff9e.jpg"/><Relationship Id="rId803269283591b8011" Type="http://schemas.openxmlformats.org/officeDocument/2006/relationships/image" Target="media/imgrId803269283591b8011.jpg"/><Relationship Id="rId687669283591c2ad8" Type="http://schemas.openxmlformats.org/officeDocument/2006/relationships/image" Target="media/imgrId687669283591c2ad8.jpg"/><Relationship Id="rId420669283591ca9e9" Type="http://schemas.openxmlformats.org/officeDocument/2006/relationships/image" Target="media/imgrId420669283591ca9e9.jpg"/><Relationship Id="rId772069283591d288f" Type="http://schemas.openxmlformats.org/officeDocument/2006/relationships/image" Target="media/imgrId772069283591d288f.jpg"/><Relationship Id="rId911369283591da74d" Type="http://schemas.openxmlformats.org/officeDocument/2006/relationships/image" Target="media/imgrId911369283591da74d.jpg"/><Relationship Id="rId344669283591e1fd8" Type="http://schemas.openxmlformats.org/officeDocument/2006/relationships/image" Target="media/imgrId344669283591e1fd8.jpg"/><Relationship Id="rId279569283591ea165" Type="http://schemas.openxmlformats.org/officeDocument/2006/relationships/image" Target="media/imgrId279569283591ea165.jpg"/><Relationship Id="rId189169283592003fc" Type="http://schemas.openxmlformats.org/officeDocument/2006/relationships/image" Target="media/imgrId189169283592003fc.jpg"/><Relationship Id="rId57936928359208e79" Type="http://schemas.openxmlformats.org/officeDocument/2006/relationships/image" Target="media/imgrId57936928359208e79.jpg"/><Relationship Id="rId13336928359213dc1" Type="http://schemas.openxmlformats.org/officeDocument/2006/relationships/image" Target="media/imgrId13336928359213dc1.jpg"/><Relationship Id="rId6701692835921b826" Type="http://schemas.openxmlformats.org/officeDocument/2006/relationships/image" Target="media/imgrId6701692835921b826.jpg"/><Relationship Id="rId18846928359224c85" Type="http://schemas.openxmlformats.org/officeDocument/2006/relationships/image" Target="media/imgrId18846928359224c85.jpg"/><Relationship Id="rId6538692835922f22c" Type="http://schemas.openxmlformats.org/officeDocument/2006/relationships/image" Target="media/imgrId6538692835922f22c.jpg"/><Relationship Id="rId3255692835923e1de" Type="http://schemas.openxmlformats.org/officeDocument/2006/relationships/image" Target="media/imgrId3255692835923e1de.png"/><Relationship Id="rId14526928359248016" Type="http://schemas.openxmlformats.org/officeDocument/2006/relationships/image" Target="media/imgrId14526928359248016.png"/><Relationship Id="rId966269283592552f9" Type="http://schemas.openxmlformats.org/officeDocument/2006/relationships/image" Target="media/imgrId966269283592552f9.png"/><Relationship Id="rId579869283592678ee" Type="http://schemas.openxmlformats.org/officeDocument/2006/relationships/image" Target="media/imgrId579869283592678ee.png"/><Relationship Id="rId8883692835926cc48" Type="http://schemas.openxmlformats.org/officeDocument/2006/relationships/image" Target="media/imgrId8883692835926cc48.jpg"/><Relationship Id="rId400669283592766f1" Type="http://schemas.openxmlformats.org/officeDocument/2006/relationships/image" Target="media/imgrId400669283592766f1.png"/><Relationship Id="rId7545692835928403f" Type="http://schemas.openxmlformats.org/officeDocument/2006/relationships/image" Target="media/imgrId7545692835928403f.png"/><Relationship Id="rId87576928359288b2f" Type="http://schemas.openxmlformats.org/officeDocument/2006/relationships/image" Target="media/imgrId87576928359288b2f.jpg"/><Relationship Id="rId88516928359291536" Type="http://schemas.openxmlformats.org/officeDocument/2006/relationships/image" Target="media/imgrId88516928359291536.jpg"/><Relationship Id="rId9718692835929c3bf" Type="http://schemas.openxmlformats.org/officeDocument/2006/relationships/image" Target="media/imgrId9718692835929c3bf.jpg"/><Relationship Id="rId437369283592a4310" Type="http://schemas.openxmlformats.org/officeDocument/2006/relationships/image" Target="media/imgrId437369283592a4310.jpg"/><Relationship Id="rId538569283592b00c2" Type="http://schemas.openxmlformats.org/officeDocument/2006/relationships/image" Target="media/imgrId538569283592b00c2.jpg"/><Relationship Id="rId569369283592b80fe" Type="http://schemas.openxmlformats.org/officeDocument/2006/relationships/image" Target="media/imgrId569369283592b80fe.jpg"/><Relationship Id="rId934469283592c7b83" Type="http://schemas.openxmlformats.org/officeDocument/2006/relationships/image" Target="media/imgrId934469283592c7b83.jpg"/><Relationship Id="rId245069283592d4a19" Type="http://schemas.openxmlformats.org/officeDocument/2006/relationships/image" Target="media/imgrId245069283592d4a19.png"/><Relationship Id="rId482169283592e25ef" Type="http://schemas.openxmlformats.org/officeDocument/2006/relationships/image" Target="media/imgrId482169283592e25ef.png"/><Relationship Id="rId739169283592efff2" Type="http://schemas.openxmlformats.org/officeDocument/2006/relationships/image" Target="media/imgrId739169283592efff2.png"/><Relationship Id="rId84066928359305704" Type="http://schemas.openxmlformats.org/officeDocument/2006/relationships/image" Target="media/imgrId84066928359305704.jpg"/><Relationship Id="rId8965692835930de20" Type="http://schemas.openxmlformats.org/officeDocument/2006/relationships/image" Target="media/imgrId8965692835930de20.jpg"/><Relationship Id="rId24396928359316d62" Type="http://schemas.openxmlformats.org/officeDocument/2006/relationships/image" Target="media/imgrId24396928359316d62.jpg"/><Relationship Id="rId4672692835932082c" Type="http://schemas.openxmlformats.org/officeDocument/2006/relationships/image" Target="media/imgrId4672692835932082c.png"/><Relationship Id="rId23916928359329cd8" Type="http://schemas.openxmlformats.org/officeDocument/2006/relationships/image" Target="media/imgrId23916928359329cd8.jpg"/><Relationship Id="rId12086928359332915" Type="http://schemas.openxmlformats.org/officeDocument/2006/relationships/image" Target="media/imgrId12086928359332915.jpg"/><Relationship Id="rId59816928359339acb" Type="http://schemas.openxmlformats.org/officeDocument/2006/relationships/image" Target="media/imgrId59816928359339acb.jpg"/><Relationship Id="rId207469283593419c3" Type="http://schemas.openxmlformats.org/officeDocument/2006/relationships/image" Target="media/imgrId207469283593419c3.jpg"/><Relationship Id="rId24716928359357f01" Type="http://schemas.openxmlformats.org/officeDocument/2006/relationships/image" Target="media/imgrId24716928359357f01.png"/><Relationship Id="rId90166928359363dd9" Type="http://schemas.openxmlformats.org/officeDocument/2006/relationships/image" Target="media/imgrId90166928359363dd9.png"/><Relationship Id="rId6600692835936ef41" Type="http://schemas.openxmlformats.org/officeDocument/2006/relationships/image" Target="media/imgrId6600692835936ef41.png"/><Relationship Id="rId958369283593767da" Type="http://schemas.openxmlformats.org/officeDocument/2006/relationships/image" Target="media/imgrId958369283593767da.png"/><Relationship Id="rId5266692835937e38f" Type="http://schemas.openxmlformats.org/officeDocument/2006/relationships/image" Target="media/imgrId5266692835937e38f.png"/><Relationship Id="rId9800692835938ad75" Type="http://schemas.openxmlformats.org/officeDocument/2006/relationships/image" Target="media/imgrId9800692835938ad75.png"/><Relationship Id="rId27086928359395d71" Type="http://schemas.openxmlformats.org/officeDocument/2006/relationships/image" Target="media/imgrId27086928359395d71.jpg"/><Relationship Id="rId506169283593a5b2b" Type="http://schemas.openxmlformats.org/officeDocument/2006/relationships/image" Target="media/imgrId506169283593a5b2b.jpg"/><Relationship Id="rId908069283593ad395" Type="http://schemas.openxmlformats.org/officeDocument/2006/relationships/image" Target="media/imgrId908069283593ad395.jpg"/><Relationship Id="rId369669283593baa68" Type="http://schemas.openxmlformats.org/officeDocument/2006/relationships/image" Target="media/imgrId369669283593baa68.jpg"/><Relationship Id="rId958869283593c5a4c" Type="http://schemas.openxmlformats.org/officeDocument/2006/relationships/image" Target="media/imgrId958869283593c5a4c.jpg"/><Relationship Id="rId630569283593d06af" Type="http://schemas.openxmlformats.org/officeDocument/2006/relationships/image" Target="media/imgrId630569283593d06af.jpg"/><Relationship Id="rId818069283593dbaa4" Type="http://schemas.openxmlformats.org/officeDocument/2006/relationships/image" Target="media/imgrId818069283593dbaa4.jpg"/><Relationship Id="rId163169283593e4b8f" Type="http://schemas.openxmlformats.org/officeDocument/2006/relationships/image" Target="media/imgrId163169283593e4b8f.jpg"/><Relationship Id="rId924269283593efaf9" Type="http://schemas.openxmlformats.org/officeDocument/2006/relationships/image" Target="media/imgrId924269283593efaf9.jpg"/><Relationship Id="rId721569283594042b8" Type="http://schemas.openxmlformats.org/officeDocument/2006/relationships/image" Target="media/imgrId721569283594042b8.jpg"/><Relationship Id="rId2958692835940c388" Type="http://schemas.openxmlformats.org/officeDocument/2006/relationships/image" Target="media/imgrId2958692835940c388.jpg"/><Relationship Id="rId879669283594184c4" Type="http://schemas.openxmlformats.org/officeDocument/2006/relationships/image" Target="media/imgrId879669283594184c4.png"/><Relationship Id="rId23616928359423301" Type="http://schemas.openxmlformats.org/officeDocument/2006/relationships/image" Target="media/imgrId23616928359423301.png"/><Relationship Id="rId8910692835942a17c" Type="http://schemas.openxmlformats.org/officeDocument/2006/relationships/image" Target="media/imgrId8910692835942a17c.png"/><Relationship Id="rId173069283594390c2" Type="http://schemas.openxmlformats.org/officeDocument/2006/relationships/image" Target="media/imgrId173069283594390c2.jpg"/><Relationship Id="rId47026928359440b0b" Type="http://schemas.openxmlformats.org/officeDocument/2006/relationships/image" Target="media/imgrId47026928359440b0b.jpg"/><Relationship Id="rId891769283594455a0" Type="http://schemas.openxmlformats.org/officeDocument/2006/relationships/image" Target="media/imgrId891769283594455a0.jpg"/><Relationship Id="rId4503692835944dc32" Type="http://schemas.openxmlformats.org/officeDocument/2006/relationships/image" Target="media/imgrId4503692835944dc32.jpg"/><Relationship Id="rId27846928359455b2b" Type="http://schemas.openxmlformats.org/officeDocument/2006/relationships/image" Target="media/imgrId27846928359455b2b.jpg"/><Relationship Id="rId3191692835945bf0b" Type="http://schemas.openxmlformats.org/officeDocument/2006/relationships/image" Target="media/imgrId3191692835945bf0b.jpg"/><Relationship Id="rId37626928359464d28" Type="http://schemas.openxmlformats.org/officeDocument/2006/relationships/image" Target="media/imgrId37626928359464d28.jpg"/><Relationship Id="rId7934692835946c144" Type="http://schemas.openxmlformats.org/officeDocument/2006/relationships/image" Target="media/imgrId7934692835946c144.jpg"/><Relationship Id="rId794069283594715c5" Type="http://schemas.openxmlformats.org/officeDocument/2006/relationships/image" Target="media/imgrId794069283594715c5.jpg"/><Relationship Id="rId89046928359484463" Type="http://schemas.openxmlformats.org/officeDocument/2006/relationships/image" Target="media/imgrId8904692835948446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2833121" Type="http://schemas.openxmlformats.org/officeDocument/2006/relationships/image" Target="media/imgrId7283312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2833121" Type="http://schemas.openxmlformats.org/officeDocument/2006/relationships/image" Target="media/imgrId7283312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2833121" Type="http://schemas.openxmlformats.org/officeDocument/2006/relationships/image" Target="media/imgrId7283312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2833121" Type="http://schemas.openxmlformats.org/officeDocument/2006/relationships/image" Target="media/imgrId7283312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2833121" Type="http://schemas.openxmlformats.org/officeDocument/2006/relationships/image" Target="media/imgrId7283312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2833121" Type="http://schemas.openxmlformats.org/officeDocument/2006/relationships/image" Target="media/imgrId728331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