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240939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64191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6449042" w:name="ctxt"/>
    <w:bookmarkEnd w:id="4644904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34161165cec0478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14961165cec0583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72228438" name="name350661165cec47033"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48261165cec4702d"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46"/>
              </w:rPr>
              <w:drawing>
                <wp:inline distT="0" distB="0" distL="0" distR="0">
                  <wp:extent cx="5544000" cy="4370400"/>
                  <wp:effectExtent b="0" l="0" r="0" t="0"/>
                  <wp:docPr id="51689374" name="name227361165cec646cb"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82061165cec646c6"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95576" name="name988461165cec7a3b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8861165cec7a3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71660" name="name899161165cec88c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861165cec88b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911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11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11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11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11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11654" name="name345261165cec998c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261165cec998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911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11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11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911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11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1911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11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11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40587" name="name214961165cecad0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561165cecad0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911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911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71010" name="name783861165cecbe6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9661165cecbe6c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911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911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911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911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911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911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911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911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911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4368117" name="name588461165cecd81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4061165cecd810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p>
      <w:pPr>
        <w:widowControl w:val="on"/>
        <w:pBdr/>
        <w:spacing w:before="0" w:after="0" w:line="262" w:lineRule="auto"/>
        <w:ind w:left="0" w:right="0"/>
        <w:jc w:val="left"/>
        <w:textDirection w:val="lrTb"/>
      </w:pPr>
      <w:r>
        <w:rPr>
          <w:b/>
          <w:bCs/>
          <w:color w:val="00274C"/>
          <w:sz w:val="20"/>
          <w:szCs w:val="20"/>
          <w:u w:val="none"/>
        </w:rPr>
        <w:t xml:space="preserve">2.9.1 Injection circuit (pressure 2000 bar) (Fig 2.4)</w:t>
      </w:r>
    </w:p>
    <w:p>
      <w:pPr>
        <w:widowControl w:val="on"/>
        <w:pBdr/>
        <w:spacing w:before="0" w:after="0" w:line="262" w:lineRule="auto"/>
        <w:ind w:left="0" w:right="0"/>
        <w:jc w:val="left"/>
        <w:textDirection w:val="lrTb"/>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textDirection w:val="lrTb"/>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55862" name="name951361165cecf3b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561165cecf3b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9116"/>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19116"/>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19116"/>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19116"/>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19116"/>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18109241" name="name117461165ced186a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693061165ced1869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96"/>
              </w:rPr>
              <w:drawing>
                <wp:inline distT="0" distB="0" distL="0" distR="0">
                  <wp:extent cx="2880000" cy="3160800"/>
                  <wp:effectExtent b="0" l="0" r="0" t="0"/>
                  <wp:docPr id="46886870" name="name385961165ced36ad7"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900761165ced36ad2"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45192" name="name960161165ced48a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961165ced48a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16061165ced48d34" w:history="1">
              <w:r>
                <w:rPr>
                  <w:rStyle w:val="DefaultParagraphFontPHPDOCX"/>
                  <w:b/>
                  <w:bCs/>
                  <w:color w:val="0000FF"/>
                  <w:position w:val="-2"/>
                  <w:sz w:val="20"/>
                  <w:szCs w:val="20"/>
                  <w:u w:val="none"/>
                </w:rPr>
                <w:t xml:space="preserve">Par. 2.17.1.</w:t>
              </w:r>
            </w:hyperlink>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722078" name="name646361165ced596d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12861165ced596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29723823" name="name313961165ced6dc5a"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923161165ced6dc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16421" name="name180761165ced805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961165ced805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10261165ced81870" w:history="1">
              <w:r>
                <w:rPr>
                  <w:rStyle w:val="DefaultParagraphFontPHPDOCX"/>
                  <w:b/>
                  <w:bCs/>
                  <w:color w:val="0000FF"/>
                  <w:position w:val="-2"/>
                  <w:sz w:val="20"/>
                  <w:szCs w:val="20"/>
                  <w:u w:val="none"/>
                </w:rPr>
                <w:t xml:space="preserve">(ST_01).</w:t>
              </w:r>
            </w:hyperlink>
          </w:p>
          <w:p>
            <w:pPr>
              <w:numPr>
                <w:ilvl w:val="0"/>
                <w:numId w:val="1911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11352749" name="name747361165ced976a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61361165ced9768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08781" name="name210461165cedacb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261165cedacb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61540523" name="name596961165cedbe6db"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17561165cedbe6d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47920831" name="name108161165cedd8e97"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359661165cedd8e91"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634"/>
              </w:rPr>
              <w:drawing>
                <wp:inline distT="0" distB="0" distL="0" distR="0">
                  <wp:extent cx="2880000" cy="4017600"/>
                  <wp:effectExtent b="0" l="0" r="0" t="0"/>
                  <wp:docPr id="61080535" name="name744561165cee00560"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556361165cee0052a"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19118"/>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1911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911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911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83199534" name="name613961165cee1878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69361165cee18787"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378061165cee18d4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be accurately washed after use and placed back in their housing </w:t>
            </w:r>
            <w:hyperlink r:id="rId805661165cee1900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37683" name="name313061165cee278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061165cee278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7789362" name="name573561165cee38db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59461165cee38da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5117938" name="name572061165cee4908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10161165cee490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9136299" name="name265161165cee5a99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53461165cee5a99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Mar>
              <w:top w:w="150" w:type="dxa"/>
              <w:left w:w="150" w:type="dxa"/>
              <w:bottom w:w="150" w:type="dxa"/>
              <w:right w:w="150" w:type="dxa"/>
            </w:tcMar>
            <w:textDirection w:val="lrTb"/>
            <w:vAlign w:val="top"/>
          </w:tcPr>
          <w:p>
            <w:r>
              <w:rPr>
                <w:position w:val="-368"/>
              </w:rPr>
              <w:drawing>
                <wp:inline distT="0" distB="0" distL="0" distR="0">
                  <wp:extent cx="2232000" cy="2361600"/>
                  <wp:effectExtent b="0" l="0" r="0" t="0"/>
                  <wp:docPr id="82032703" name="name741461165cee7c4ef"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997661165cee7c4e9"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99466810" name="name746761165cee97c27"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754361165cee97c21"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35261165cee982fd"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446586" name="name173461165ceeae5ce"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889761165ceeae5c9"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58323743" name="name759461165ceec9826"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123061165ceec981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85638384" name="name956561165cef0dc56"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815061165cef0dc4a"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47225868" name="name402761165cef3b9fd"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136361165cef3b9ef"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Mar>
              <w:top w:w="150" w:type="dxa"/>
              <w:left w:w="150" w:type="dxa"/>
              <w:bottom w:w="150" w:type="dxa"/>
              <w:right w:w="150" w:type="dxa"/>
            </w:tcMar>
            <w:textDirection w:val="lrTb"/>
            <w:vAlign w:val="top"/>
          </w:tcPr>
          <w:p>
            <w:r>
              <w:rPr>
                <w:position w:val="-476"/>
              </w:rPr>
              <w:drawing>
                <wp:inline distT="0" distB="0" distL="0" distR="0">
                  <wp:extent cx="2880000" cy="3031200"/>
                  <wp:effectExtent b="0" l="0" r="0" t="0"/>
                  <wp:docPr id="43566055" name="name439461165cef64096"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233261165cef6408e"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00"/>
              </w:rPr>
              <w:drawing>
                <wp:inline distT="0" distB="0" distL="0" distR="0">
                  <wp:extent cx="5544000" cy="3808800"/>
                  <wp:effectExtent b="0" l="0" r="0" t="0"/>
                  <wp:docPr id="84224752" name="name686261165cef8bd17"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38961165cef8bd11"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8624294" name="name649961165cefa7936"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581161165cefa79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6151138" name="name734961165cefc294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14861165cefc294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97308129" w:name="result_box"/>
                <w:bookmarkEnd w:id="97308129"/>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12388535" w:name="result_box"/>
                <w:bookmarkEnd w:id="12388535"/>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29325355" w:name="result_box"/>
                <w:bookmarkEnd w:id="29325355"/>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636569" name="name714361165cefdfade"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623261165cefdfa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506496" name="name694261165cf003900"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750961165cf0038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18973" name="name335961165cf0134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0661165cf0134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See </w:t>
            </w:r>
            <w:hyperlink r:id="rId260061165cf013bf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90728691" name="name518661165cf032119"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73861165cf032110"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gridSpan w:val="4"/>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268"/>
              </w:rPr>
              <w:drawing>
                <wp:inline distT="0" distB="0" distL="0" distR="0">
                  <wp:extent cx="5544000" cy="3405600"/>
                  <wp:effectExtent b="0" l="0" r="0" t="0"/>
                  <wp:docPr id="55458207" name="name704361165cf051af4"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913161165cf051aee"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26026114" name="name118261165cf070aba"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955661165cf070aa5"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3755" name="name882561165cf07e6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161165cf07e6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76330" name="name638161165cf092e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761165cf092e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174"/>
              </w:rPr>
              <w:drawing>
                <wp:inline distT="0" distB="0" distL="0" distR="0">
                  <wp:extent cx="2232000" cy="1159200"/>
                  <wp:effectExtent b="0" l="0" r="0" t="0"/>
                  <wp:docPr id="93656377" name="name131361165cf0a893e"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772961165cf0a8938"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35852522" name="name329961165cf0bde66"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713761165cf0bde4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73045130" name="name115861165cf0d9559"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609661165cf0d955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89"/>
              </w:rPr>
              <w:drawing>
                <wp:inline distT="0" distB="0" distL="0" distR="0">
                  <wp:extent cx="1785600" cy="1188000"/>
                  <wp:effectExtent b="0" l="0" r="0" t="0"/>
                  <wp:docPr id="72569196" name="name511061165cf0ef32b"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743261165cf0ef324"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35601112" name="name581861165cf1152d7"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795561165cf1152d2"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4112307" name="name428661165cf134b9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2061165cf134b8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3268444" name="name897361165cf1446c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56961165cf1446b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9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32890548" name="name601561165cf15cee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67161165cf15ced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73853" name="name814861165cf16f84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9861165cf16f8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48154568" name="name122861165cf18a61f"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983261165cf18a61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4999664" name="name123561165cf1ad241"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676361165cf1ad23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81252" name="name224561165cf1c42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061165cf1c42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60301998" name="name582561165cf1d7f5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83161165cf1d7f4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00657" name="name652061165cf201c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161165cf201c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23525021" name="name629961165cf21f989"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831361165cf21f981"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6761557" w:name="result_box"/>
            <w:bookmarkEnd w:id="4676155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911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62730999" name="name160261165cf23a475"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586961165cf23a47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14772519" name="name159361165cf24c81d"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479661165cf24c81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0273415" name="name817461165cf267012"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501061165cf26700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2365125" name="name393061165cf27857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11661165cf2785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28361165cf279403"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16691204" name="name340261165cf28be4b"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514561165cf28be4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74160203" name="name337961165cf29f88a"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898361165cf29f88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734704" name="name735761165cf2b39a5"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657161165cf2b399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75357835" name="name884361165cf2ca544"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400261165cf2ca53d"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8809242" name="name647361165cf2debb4"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420661165cf2debb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2.34g</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82620141" name="name912561165cf302d7f"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210661165cf302d7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9873628" name="name530461165cf3179f1"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130261165cf3179e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2.34i</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49182194" name="name637261165cf328e7c"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206261165cf328e7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44723469" name="name823261165cf33e0a2"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498461165cf33e09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2.34m</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70731809" name="name348361165cf353799"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992761165cf35379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1949077" name="name228361165cf367172"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398061165cf36716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2.34o</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4831199" name="name828261165cf37cb88"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734561165cf37cb8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119475" name="name672661165cf3911b2"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841961165cf3911a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2.34q</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73893859" name="name628961165cf3a8fa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17961165cf3a8fa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893661165cf3aa943"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6077285" name="name597561165cf3c0b78"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438461165cf3c0b7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0742890" name="name316761165cf3daf18"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648861165cf3daf0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r>
              <w:rPr>
                <w:position w:val="-192"/>
              </w:rPr>
              <w:drawing>
                <wp:inline distT="0" distB="0" distL="0" distR="0">
                  <wp:extent cx="2232000" cy="1267200"/>
                  <wp:effectExtent b="0" l="0" r="0" t="0"/>
                  <wp:docPr id="3628339" name="name994061165cf402c5c"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452161165cf402c58"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72428" name="name502661165cf4182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261165cf4182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Refer to </w:t>
            </w:r>
            <w:hyperlink r:id="rId420361165cf418c95"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6307682" name="name244761165cf42d3c5"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314861165cf42d3c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3256886" name="name980861165cf442865"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98361165cf44286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19839" name="name667861165cf4552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061165cf4552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Refer to </w:t>
            </w:r>
            <w:hyperlink r:id="rId365761165cf4559ea"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3841577" name="name774161165cf4746eb"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47961165cf4746e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8793513" name="name540261165cf48e1d9"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95261165cf48e1d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232000" cy="1267200"/>
                  <wp:effectExtent b="0" l="0" r="0" t="0"/>
                  <wp:docPr id="82777918" name="name257761165cf4aa4a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67461165cf4aa4a2"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bookmarkStart w:id="51799652" w:name="__mcenew"/>
            <w:bookmarkEnd w:id="51799652"/>
            <w:r>
              <w:rPr>
                <w:position w:val="-226"/>
              </w:rPr>
              <w:drawing>
                <wp:inline distT="0" distB="0" distL="0" distR="0">
                  <wp:extent cx="2239200" cy="1483200"/>
                  <wp:effectExtent b="0" l="0" r="0" t="0"/>
                  <wp:docPr id="9805359" name="name260061165cf4c46d7"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947161165cf4c46b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3756102" name="name222961165cf4d8369"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353761165cf4d836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74758" name="name810961165cf50245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99061165cf50245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36383" name="name441261165cf5172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461165cf5172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9140483" name="name157661165cf529fe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69561165cf529f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621054" name="name447861165cf53e66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36761165cf53e6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1321157" name="name261161165cf55634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30861165cf55633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9072223" name="name659861165cf56a6e5"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238861165cf56a6e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38133143" name="name263461165cf581a74"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920361165cf581a6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2952877" name="name632361165cf599a92"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762461165cf599a8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0144661" name="name358661165cf5aabe8"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524161165cf5aabd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61390" name="name834861165cf5bce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861165cf5bce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Refer to </w:t>
            </w:r>
            <w:hyperlink r:id="rId920261165cf5bd758"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1691097" name="name585161165cf5d2216"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382061165cf5d221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Power140-180 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46760802" name="name882161165cf5e1db7"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863461165cf5e1db0"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3180895" name="name988761165cf5f3326"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997661165cf5f3322"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230209" name="name690361165cf61df2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09761165cf61df1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50821942" name="name382261165cf630f3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72561165cf630f0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6680621" name="name724761165cf64440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38461165cf64440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70570947" name="name295061165cf6532e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83261165cf6532e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6498189" name="name230061165cf66593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17061165cf66592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5999454" name="name716161165cf67b20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15761165cf67b1e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3541815" name="name381661165cf694ff8"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203461165cf694ff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20006442" name="name342661165cf6a7354"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575161165cf6a734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97021" name="name683161165cf6b4e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661165cf6b4e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2.39</w:t>
            </w:r>
            <w:r>
              <w:rPr>
                <w:color w:val="00274C"/>
                <w:position w:val="-2"/>
                <w:sz w:val="20"/>
                <w:szCs w:val="20"/>
                <w:u w:val="none"/>
              </w:rPr>
              <w:t xml:space="preserve"> reports the timing system diagram phasing angle values.</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w:t>
            </w:r>
            <w:r>
              <w:rPr>
                <w:color w:val="00274C"/>
                <w:position w:val="-2"/>
                <w:sz w:val="20"/>
                <w:szCs w:val="20"/>
                <w:u w:val="none"/>
              </w:rPr>
              <w:t xml:space="preserve"> </w:t>
            </w:r>
            <w:r>
              <w:rPr>
                <w:b/>
                <w:bCs/>
                <w:color w:val="00274C"/>
                <w:position w:val="-2"/>
                <w:sz w:val="20"/>
                <w:szCs w:val="20"/>
                <w:u w:val="none"/>
              </w:rPr>
              <w:t xml:space="preserve">2.39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3404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97012361" name="name382761165cf6cae43" descr="2.54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EN.png"/>
                          <pic:cNvPicPr/>
                        </pic:nvPicPr>
                        <pic:blipFill>
                          <a:blip r:embed="rId660361165cf6cae3c"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0696616" name="name973361165cf6e6f32"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27361165cf6e6f2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3670824" name="name695461165cf70a03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72161165cf70a03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56719387" name="name876361165cf72011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36361165cf72010c"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911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02461165cf721d7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11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94888" name="name314961165cf7370c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12161165cf7370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504515" name="name342161165cf7471f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35461165cf7471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944840" name="name535461165cf75886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43061165cf7588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52109" name="name823461165cf767e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261165cf767e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Refer to </w:t>
            </w:r>
            <w:hyperlink r:id="rId513461165cf76833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0453074" name="name240161165cf77c60b"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229361165cf77c60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9487831" name="name816861165cf791c5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78461165cf791c5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9255681" name="name256061165cf7a355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71561165cf7a35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2216055" name="name372461165cf7b5f6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58761165cf7b5f5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05161165cf7b93a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73961165cf7b97bd"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912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912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912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912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912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8558998" name="name851061165cf7cdbbf"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68161165cf7cdbb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43229483" name="name204861165cf7e3742"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566861165cf7e3739"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31172" name="name995461165cf7f38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361165cf7f38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38861165cf7f4038"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9979354" name="name898561165cf810b2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03461165cf810b0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912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912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1032577" name="name149961165cf82411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28461165cf82411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numPr>
                <w:ilvl w:val="0"/>
                <w:numId w:val="1912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912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912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428866" name="name530061165cf83a347"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84161165cf83a3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Mar>
              <w:top w:w="150" w:type="dxa"/>
              <w:left w:w="150" w:type="dxa"/>
              <w:bottom w:w="150" w:type="dxa"/>
              <w:right w:w="150" w:type="dxa"/>
            </w:tcMar>
            <w:textDirection w:val="lrTb"/>
            <w:vAlign w:val="center"/>
          </w:tcPr>
          <w:p>
            <w:pPr>
              <w:numPr>
                <w:ilvl w:val="0"/>
                <w:numId w:val="1912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548117" name="name889861165cf84e84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67561165cf84e84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912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6305279" name="name353061165cf85f9a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83361165cf85f9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69451" name="name906861165cf86e3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761165cf86e3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911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344"/>
              </w:rPr>
              <w:drawing>
                <wp:inline distT="0" distB="0" distL="0" distR="0">
                  <wp:extent cx="2232000" cy="2217600"/>
                  <wp:effectExtent b="0" l="0" r="0" t="0"/>
                  <wp:docPr id="20150898" name="name646961165cf88c4ca"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514661165cf88c4c2"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124">
    <w:multiLevelType w:val="hybridMultilevel"/>
    <w:lvl w:ilvl="0" w:tplc="31971104">
      <w:start w:val="1"/>
      <w:numFmt w:val="decimal"/>
      <w:lvlText w:val="%1."/>
      <w:lvlJc w:val="left"/>
      <w:pPr>
        <w:ind w:left="720" w:hanging="360"/>
      </w:pPr>
    </w:lvl>
    <w:lvl w:ilvl="1" w:tplc="31971104" w:tentative="1">
      <w:start w:val="1"/>
      <w:numFmt w:val="lowerLetter"/>
      <w:lvlText w:val="%2."/>
      <w:lvlJc w:val="left"/>
      <w:pPr>
        <w:ind w:left="1440" w:hanging="360"/>
      </w:pPr>
    </w:lvl>
    <w:lvl w:ilvl="2" w:tplc="31971104" w:tentative="1">
      <w:start w:val="1"/>
      <w:numFmt w:val="lowerRoman"/>
      <w:lvlText w:val="%3."/>
      <w:lvlJc w:val="right"/>
      <w:pPr>
        <w:ind w:left="2160" w:hanging="180"/>
      </w:pPr>
    </w:lvl>
    <w:lvl w:ilvl="3" w:tplc="31971104" w:tentative="1">
      <w:start w:val="1"/>
      <w:numFmt w:val="decimal"/>
      <w:lvlText w:val="%4."/>
      <w:lvlJc w:val="left"/>
      <w:pPr>
        <w:ind w:left="2880" w:hanging="360"/>
      </w:pPr>
    </w:lvl>
    <w:lvl w:ilvl="4" w:tplc="31971104" w:tentative="1">
      <w:start w:val="1"/>
      <w:numFmt w:val="lowerLetter"/>
      <w:lvlText w:val="%5."/>
      <w:lvlJc w:val="left"/>
      <w:pPr>
        <w:ind w:left="3600" w:hanging="360"/>
      </w:pPr>
    </w:lvl>
    <w:lvl w:ilvl="5" w:tplc="31971104" w:tentative="1">
      <w:start w:val="1"/>
      <w:numFmt w:val="lowerRoman"/>
      <w:lvlText w:val="%6."/>
      <w:lvlJc w:val="right"/>
      <w:pPr>
        <w:ind w:left="4320" w:hanging="180"/>
      </w:pPr>
    </w:lvl>
    <w:lvl w:ilvl="6" w:tplc="31971104" w:tentative="1">
      <w:start w:val="1"/>
      <w:numFmt w:val="decimal"/>
      <w:lvlText w:val="%7."/>
      <w:lvlJc w:val="left"/>
      <w:pPr>
        <w:ind w:left="5040" w:hanging="360"/>
      </w:pPr>
    </w:lvl>
    <w:lvl w:ilvl="7" w:tplc="31971104" w:tentative="1">
      <w:start w:val="1"/>
      <w:numFmt w:val="lowerLetter"/>
      <w:lvlText w:val="%8."/>
      <w:lvlJc w:val="left"/>
      <w:pPr>
        <w:ind w:left="5760" w:hanging="360"/>
      </w:pPr>
    </w:lvl>
    <w:lvl w:ilvl="8" w:tplc="31971104" w:tentative="1">
      <w:start w:val="1"/>
      <w:numFmt w:val="lowerRoman"/>
      <w:lvlText w:val="%9."/>
      <w:lvlJc w:val="right"/>
      <w:pPr>
        <w:ind w:left="6480" w:hanging="180"/>
      </w:pPr>
    </w:lvl>
  </w:abstractNum>
  <w:abstractNum w:abstractNumId="19123">
    <w:multiLevelType w:val="hybridMultilevel"/>
    <w:lvl w:ilvl="0" w:tplc="41972449">
      <w:start w:val="1"/>
      <w:numFmt w:val="decimal"/>
      <w:lvlText w:val="%1."/>
      <w:lvlJc w:val="left"/>
      <w:pPr>
        <w:ind w:left="720" w:hanging="360"/>
      </w:pPr>
    </w:lvl>
    <w:lvl w:ilvl="1" w:tplc="41972449" w:tentative="1">
      <w:start w:val="1"/>
      <w:numFmt w:val="lowerLetter"/>
      <w:lvlText w:val="%2."/>
      <w:lvlJc w:val="left"/>
      <w:pPr>
        <w:ind w:left="1440" w:hanging="360"/>
      </w:pPr>
    </w:lvl>
    <w:lvl w:ilvl="2" w:tplc="41972449" w:tentative="1">
      <w:start w:val="1"/>
      <w:numFmt w:val="lowerRoman"/>
      <w:lvlText w:val="%3."/>
      <w:lvlJc w:val="right"/>
      <w:pPr>
        <w:ind w:left="2160" w:hanging="180"/>
      </w:pPr>
    </w:lvl>
    <w:lvl w:ilvl="3" w:tplc="41972449" w:tentative="1">
      <w:start w:val="1"/>
      <w:numFmt w:val="decimal"/>
      <w:lvlText w:val="%4."/>
      <w:lvlJc w:val="left"/>
      <w:pPr>
        <w:ind w:left="2880" w:hanging="360"/>
      </w:pPr>
    </w:lvl>
    <w:lvl w:ilvl="4" w:tplc="41972449" w:tentative="1">
      <w:start w:val="1"/>
      <w:numFmt w:val="lowerLetter"/>
      <w:lvlText w:val="%5."/>
      <w:lvlJc w:val="left"/>
      <w:pPr>
        <w:ind w:left="3600" w:hanging="360"/>
      </w:pPr>
    </w:lvl>
    <w:lvl w:ilvl="5" w:tplc="41972449" w:tentative="1">
      <w:start w:val="1"/>
      <w:numFmt w:val="lowerRoman"/>
      <w:lvlText w:val="%6."/>
      <w:lvlJc w:val="right"/>
      <w:pPr>
        <w:ind w:left="4320" w:hanging="180"/>
      </w:pPr>
    </w:lvl>
    <w:lvl w:ilvl="6" w:tplc="41972449" w:tentative="1">
      <w:start w:val="1"/>
      <w:numFmt w:val="decimal"/>
      <w:lvlText w:val="%7."/>
      <w:lvlJc w:val="left"/>
      <w:pPr>
        <w:ind w:left="5040" w:hanging="360"/>
      </w:pPr>
    </w:lvl>
    <w:lvl w:ilvl="7" w:tplc="41972449" w:tentative="1">
      <w:start w:val="1"/>
      <w:numFmt w:val="lowerLetter"/>
      <w:lvlText w:val="%8."/>
      <w:lvlJc w:val="left"/>
      <w:pPr>
        <w:ind w:left="5760" w:hanging="360"/>
      </w:pPr>
    </w:lvl>
    <w:lvl w:ilvl="8" w:tplc="41972449" w:tentative="1">
      <w:start w:val="1"/>
      <w:numFmt w:val="lowerRoman"/>
      <w:lvlText w:val="%9."/>
      <w:lvlJc w:val="right"/>
      <w:pPr>
        <w:ind w:left="6480" w:hanging="180"/>
      </w:pPr>
    </w:lvl>
  </w:abstractNum>
  <w:abstractNum w:abstractNumId="19122">
    <w:multiLevelType w:val="hybridMultilevel"/>
    <w:lvl w:ilvl="0" w:tplc="27632597">
      <w:start w:val="1"/>
      <w:numFmt w:val="decimal"/>
      <w:lvlText w:val="%1."/>
      <w:lvlJc w:val="left"/>
      <w:pPr>
        <w:ind w:left="720" w:hanging="360"/>
      </w:pPr>
    </w:lvl>
    <w:lvl w:ilvl="1" w:tplc="27632597" w:tentative="1">
      <w:start w:val="1"/>
      <w:numFmt w:val="lowerLetter"/>
      <w:lvlText w:val="%2."/>
      <w:lvlJc w:val="left"/>
      <w:pPr>
        <w:ind w:left="1440" w:hanging="360"/>
      </w:pPr>
    </w:lvl>
    <w:lvl w:ilvl="2" w:tplc="27632597" w:tentative="1">
      <w:start w:val="1"/>
      <w:numFmt w:val="lowerRoman"/>
      <w:lvlText w:val="%3."/>
      <w:lvlJc w:val="right"/>
      <w:pPr>
        <w:ind w:left="2160" w:hanging="180"/>
      </w:pPr>
    </w:lvl>
    <w:lvl w:ilvl="3" w:tplc="27632597" w:tentative="1">
      <w:start w:val="1"/>
      <w:numFmt w:val="decimal"/>
      <w:lvlText w:val="%4."/>
      <w:lvlJc w:val="left"/>
      <w:pPr>
        <w:ind w:left="2880" w:hanging="360"/>
      </w:pPr>
    </w:lvl>
    <w:lvl w:ilvl="4" w:tplc="27632597" w:tentative="1">
      <w:start w:val="1"/>
      <w:numFmt w:val="lowerLetter"/>
      <w:lvlText w:val="%5."/>
      <w:lvlJc w:val="left"/>
      <w:pPr>
        <w:ind w:left="3600" w:hanging="360"/>
      </w:pPr>
    </w:lvl>
    <w:lvl w:ilvl="5" w:tplc="27632597" w:tentative="1">
      <w:start w:val="1"/>
      <w:numFmt w:val="lowerRoman"/>
      <w:lvlText w:val="%6."/>
      <w:lvlJc w:val="right"/>
      <w:pPr>
        <w:ind w:left="4320" w:hanging="180"/>
      </w:pPr>
    </w:lvl>
    <w:lvl w:ilvl="6" w:tplc="27632597" w:tentative="1">
      <w:start w:val="1"/>
      <w:numFmt w:val="decimal"/>
      <w:lvlText w:val="%7."/>
      <w:lvlJc w:val="left"/>
      <w:pPr>
        <w:ind w:left="5040" w:hanging="360"/>
      </w:pPr>
    </w:lvl>
    <w:lvl w:ilvl="7" w:tplc="27632597" w:tentative="1">
      <w:start w:val="1"/>
      <w:numFmt w:val="lowerLetter"/>
      <w:lvlText w:val="%8."/>
      <w:lvlJc w:val="left"/>
      <w:pPr>
        <w:ind w:left="5760" w:hanging="360"/>
      </w:pPr>
    </w:lvl>
    <w:lvl w:ilvl="8" w:tplc="27632597" w:tentative="1">
      <w:start w:val="1"/>
      <w:numFmt w:val="lowerRoman"/>
      <w:lvlText w:val="%9."/>
      <w:lvlJc w:val="right"/>
      <w:pPr>
        <w:ind w:left="6480" w:hanging="180"/>
      </w:pPr>
    </w:lvl>
  </w:abstractNum>
  <w:abstractNum w:abstractNumId="19121">
    <w:multiLevelType w:val="hybridMultilevel"/>
    <w:lvl w:ilvl="0" w:tplc="32052774">
      <w:start w:val="1"/>
      <w:numFmt w:val="decimal"/>
      <w:lvlText w:val="%1."/>
      <w:lvlJc w:val="left"/>
      <w:pPr>
        <w:ind w:left="720" w:hanging="360"/>
      </w:pPr>
    </w:lvl>
    <w:lvl w:ilvl="1" w:tplc="32052774" w:tentative="1">
      <w:start w:val="1"/>
      <w:numFmt w:val="lowerLetter"/>
      <w:lvlText w:val="%2."/>
      <w:lvlJc w:val="left"/>
      <w:pPr>
        <w:ind w:left="1440" w:hanging="360"/>
      </w:pPr>
    </w:lvl>
    <w:lvl w:ilvl="2" w:tplc="32052774" w:tentative="1">
      <w:start w:val="1"/>
      <w:numFmt w:val="lowerRoman"/>
      <w:lvlText w:val="%3."/>
      <w:lvlJc w:val="right"/>
      <w:pPr>
        <w:ind w:left="2160" w:hanging="180"/>
      </w:pPr>
    </w:lvl>
    <w:lvl w:ilvl="3" w:tplc="32052774" w:tentative="1">
      <w:start w:val="1"/>
      <w:numFmt w:val="decimal"/>
      <w:lvlText w:val="%4."/>
      <w:lvlJc w:val="left"/>
      <w:pPr>
        <w:ind w:left="2880" w:hanging="360"/>
      </w:pPr>
    </w:lvl>
    <w:lvl w:ilvl="4" w:tplc="32052774" w:tentative="1">
      <w:start w:val="1"/>
      <w:numFmt w:val="lowerLetter"/>
      <w:lvlText w:val="%5."/>
      <w:lvlJc w:val="left"/>
      <w:pPr>
        <w:ind w:left="3600" w:hanging="360"/>
      </w:pPr>
    </w:lvl>
    <w:lvl w:ilvl="5" w:tplc="32052774" w:tentative="1">
      <w:start w:val="1"/>
      <w:numFmt w:val="lowerRoman"/>
      <w:lvlText w:val="%6."/>
      <w:lvlJc w:val="right"/>
      <w:pPr>
        <w:ind w:left="4320" w:hanging="180"/>
      </w:pPr>
    </w:lvl>
    <w:lvl w:ilvl="6" w:tplc="32052774" w:tentative="1">
      <w:start w:val="1"/>
      <w:numFmt w:val="decimal"/>
      <w:lvlText w:val="%7."/>
      <w:lvlJc w:val="left"/>
      <w:pPr>
        <w:ind w:left="5040" w:hanging="360"/>
      </w:pPr>
    </w:lvl>
    <w:lvl w:ilvl="7" w:tplc="32052774" w:tentative="1">
      <w:start w:val="1"/>
      <w:numFmt w:val="lowerLetter"/>
      <w:lvlText w:val="%8."/>
      <w:lvlJc w:val="left"/>
      <w:pPr>
        <w:ind w:left="5760" w:hanging="360"/>
      </w:pPr>
    </w:lvl>
    <w:lvl w:ilvl="8" w:tplc="32052774" w:tentative="1">
      <w:start w:val="1"/>
      <w:numFmt w:val="lowerRoman"/>
      <w:lvlText w:val="%9."/>
      <w:lvlJc w:val="right"/>
      <w:pPr>
        <w:ind w:left="6480" w:hanging="180"/>
      </w:pPr>
    </w:lvl>
  </w:abstractNum>
  <w:abstractNum w:abstractNumId="19120">
    <w:multiLevelType w:val="hybridMultilevel"/>
    <w:lvl w:ilvl="0" w:tplc="59045807">
      <w:start w:val="1"/>
      <w:numFmt w:val="decimal"/>
      <w:lvlText w:val="%1."/>
      <w:lvlJc w:val="left"/>
      <w:pPr>
        <w:ind w:left="720" w:hanging="360"/>
      </w:pPr>
    </w:lvl>
    <w:lvl w:ilvl="1" w:tplc="59045807" w:tentative="1">
      <w:start w:val="1"/>
      <w:numFmt w:val="lowerLetter"/>
      <w:lvlText w:val="%2."/>
      <w:lvlJc w:val="left"/>
      <w:pPr>
        <w:ind w:left="1440" w:hanging="360"/>
      </w:pPr>
    </w:lvl>
    <w:lvl w:ilvl="2" w:tplc="59045807" w:tentative="1">
      <w:start w:val="1"/>
      <w:numFmt w:val="lowerRoman"/>
      <w:lvlText w:val="%3."/>
      <w:lvlJc w:val="right"/>
      <w:pPr>
        <w:ind w:left="2160" w:hanging="180"/>
      </w:pPr>
    </w:lvl>
    <w:lvl w:ilvl="3" w:tplc="59045807" w:tentative="1">
      <w:start w:val="1"/>
      <w:numFmt w:val="decimal"/>
      <w:lvlText w:val="%4."/>
      <w:lvlJc w:val="left"/>
      <w:pPr>
        <w:ind w:left="2880" w:hanging="360"/>
      </w:pPr>
    </w:lvl>
    <w:lvl w:ilvl="4" w:tplc="59045807" w:tentative="1">
      <w:start w:val="1"/>
      <w:numFmt w:val="lowerLetter"/>
      <w:lvlText w:val="%5."/>
      <w:lvlJc w:val="left"/>
      <w:pPr>
        <w:ind w:left="3600" w:hanging="360"/>
      </w:pPr>
    </w:lvl>
    <w:lvl w:ilvl="5" w:tplc="59045807" w:tentative="1">
      <w:start w:val="1"/>
      <w:numFmt w:val="lowerRoman"/>
      <w:lvlText w:val="%6."/>
      <w:lvlJc w:val="right"/>
      <w:pPr>
        <w:ind w:left="4320" w:hanging="180"/>
      </w:pPr>
    </w:lvl>
    <w:lvl w:ilvl="6" w:tplc="59045807" w:tentative="1">
      <w:start w:val="1"/>
      <w:numFmt w:val="decimal"/>
      <w:lvlText w:val="%7."/>
      <w:lvlJc w:val="left"/>
      <w:pPr>
        <w:ind w:left="5040" w:hanging="360"/>
      </w:pPr>
    </w:lvl>
    <w:lvl w:ilvl="7" w:tplc="59045807" w:tentative="1">
      <w:start w:val="1"/>
      <w:numFmt w:val="lowerLetter"/>
      <w:lvlText w:val="%8."/>
      <w:lvlJc w:val="left"/>
      <w:pPr>
        <w:ind w:left="5760" w:hanging="360"/>
      </w:pPr>
    </w:lvl>
    <w:lvl w:ilvl="8" w:tplc="59045807" w:tentative="1">
      <w:start w:val="1"/>
      <w:numFmt w:val="lowerRoman"/>
      <w:lvlText w:val="%9."/>
      <w:lvlJc w:val="right"/>
      <w:pPr>
        <w:ind w:left="6480" w:hanging="180"/>
      </w:pPr>
    </w:lvl>
  </w:abstractNum>
  <w:abstractNum w:abstractNumId="19119">
    <w:multiLevelType w:val="hybridMultilevel"/>
    <w:lvl w:ilvl="0" w:tplc="28196165">
      <w:start w:val="1"/>
      <w:numFmt w:val="decimal"/>
      <w:lvlText w:val="%1."/>
      <w:lvlJc w:val="left"/>
      <w:pPr>
        <w:ind w:left="720" w:hanging="360"/>
      </w:pPr>
    </w:lvl>
    <w:lvl w:ilvl="1" w:tplc="28196165" w:tentative="1">
      <w:start w:val="1"/>
      <w:numFmt w:val="lowerLetter"/>
      <w:lvlText w:val="%2."/>
      <w:lvlJc w:val="left"/>
      <w:pPr>
        <w:ind w:left="1440" w:hanging="360"/>
      </w:pPr>
    </w:lvl>
    <w:lvl w:ilvl="2" w:tplc="28196165" w:tentative="1">
      <w:start w:val="1"/>
      <w:numFmt w:val="lowerRoman"/>
      <w:lvlText w:val="%3."/>
      <w:lvlJc w:val="right"/>
      <w:pPr>
        <w:ind w:left="2160" w:hanging="180"/>
      </w:pPr>
    </w:lvl>
    <w:lvl w:ilvl="3" w:tplc="28196165" w:tentative="1">
      <w:start w:val="1"/>
      <w:numFmt w:val="decimal"/>
      <w:lvlText w:val="%4."/>
      <w:lvlJc w:val="left"/>
      <w:pPr>
        <w:ind w:left="2880" w:hanging="360"/>
      </w:pPr>
    </w:lvl>
    <w:lvl w:ilvl="4" w:tplc="28196165" w:tentative="1">
      <w:start w:val="1"/>
      <w:numFmt w:val="lowerLetter"/>
      <w:lvlText w:val="%5."/>
      <w:lvlJc w:val="left"/>
      <w:pPr>
        <w:ind w:left="3600" w:hanging="360"/>
      </w:pPr>
    </w:lvl>
    <w:lvl w:ilvl="5" w:tplc="28196165" w:tentative="1">
      <w:start w:val="1"/>
      <w:numFmt w:val="lowerRoman"/>
      <w:lvlText w:val="%6."/>
      <w:lvlJc w:val="right"/>
      <w:pPr>
        <w:ind w:left="4320" w:hanging="180"/>
      </w:pPr>
    </w:lvl>
    <w:lvl w:ilvl="6" w:tplc="28196165" w:tentative="1">
      <w:start w:val="1"/>
      <w:numFmt w:val="decimal"/>
      <w:lvlText w:val="%7."/>
      <w:lvlJc w:val="left"/>
      <w:pPr>
        <w:ind w:left="5040" w:hanging="360"/>
      </w:pPr>
    </w:lvl>
    <w:lvl w:ilvl="7" w:tplc="28196165" w:tentative="1">
      <w:start w:val="1"/>
      <w:numFmt w:val="lowerLetter"/>
      <w:lvlText w:val="%8."/>
      <w:lvlJc w:val="left"/>
      <w:pPr>
        <w:ind w:left="5760" w:hanging="360"/>
      </w:pPr>
    </w:lvl>
    <w:lvl w:ilvl="8" w:tplc="28196165" w:tentative="1">
      <w:start w:val="1"/>
      <w:numFmt w:val="lowerRoman"/>
      <w:lvlText w:val="%9."/>
      <w:lvlJc w:val="right"/>
      <w:pPr>
        <w:ind w:left="6480" w:hanging="180"/>
      </w:pPr>
    </w:lvl>
  </w:abstractNum>
  <w:abstractNum w:abstractNumId="19118">
    <w:multiLevelType w:val="hybridMultilevel"/>
    <w:lvl w:ilvl="0" w:tplc="33415750">
      <w:start w:val="1"/>
      <w:numFmt w:val="decimal"/>
      <w:lvlText w:val="%1."/>
      <w:lvlJc w:val="left"/>
      <w:pPr>
        <w:ind w:left="720" w:hanging="360"/>
      </w:pPr>
    </w:lvl>
    <w:lvl w:ilvl="1" w:tplc="33415750" w:tentative="1">
      <w:start w:val="1"/>
      <w:numFmt w:val="lowerLetter"/>
      <w:lvlText w:val="%2."/>
      <w:lvlJc w:val="left"/>
      <w:pPr>
        <w:ind w:left="1440" w:hanging="360"/>
      </w:pPr>
    </w:lvl>
    <w:lvl w:ilvl="2" w:tplc="33415750" w:tentative="1">
      <w:start w:val="1"/>
      <w:numFmt w:val="lowerRoman"/>
      <w:lvlText w:val="%3."/>
      <w:lvlJc w:val="right"/>
      <w:pPr>
        <w:ind w:left="2160" w:hanging="180"/>
      </w:pPr>
    </w:lvl>
    <w:lvl w:ilvl="3" w:tplc="33415750" w:tentative="1">
      <w:start w:val="1"/>
      <w:numFmt w:val="decimal"/>
      <w:lvlText w:val="%4."/>
      <w:lvlJc w:val="left"/>
      <w:pPr>
        <w:ind w:left="2880" w:hanging="360"/>
      </w:pPr>
    </w:lvl>
    <w:lvl w:ilvl="4" w:tplc="33415750" w:tentative="1">
      <w:start w:val="1"/>
      <w:numFmt w:val="lowerLetter"/>
      <w:lvlText w:val="%5."/>
      <w:lvlJc w:val="left"/>
      <w:pPr>
        <w:ind w:left="3600" w:hanging="360"/>
      </w:pPr>
    </w:lvl>
    <w:lvl w:ilvl="5" w:tplc="33415750" w:tentative="1">
      <w:start w:val="1"/>
      <w:numFmt w:val="lowerRoman"/>
      <w:lvlText w:val="%6."/>
      <w:lvlJc w:val="right"/>
      <w:pPr>
        <w:ind w:left="4320" w:hanging="180"/>
      </w:pPr>
    </w:lvl>
    <w:lvl w:ilvl="6" w:tplc="33415750" w:tentative="1">
      <w:start w:val="1"/>
      <w:numFmt w:val="decimal"/>
      <w:lvlText w:val="%7."/>
      <w:lvlJc w:val="left"/>
      <w:pPr>
        <w:ind w:left="5040" w:hanging="360"/>
      </w:pPr>
    </w:lvl>
    <w:lvl w:ilvl="7" w:tplc="33415750" w:tentative="1">
      <w:start w:val="1"/>
      <w:numFmt w:val="lowerLetter"/>
      <w:lvlText w:val="%8."/>
      <w:lvlJc w:val="left"/>
      <w:pPr>
        <w:ind w:left="5760" w:hanging="360"/>
      </w:pPr>
    </w:lvl>
    <w:lvl w:ilvl="8" w:tplc="33415750" w:tentative="1">
      <w:start w:val="1"/>
      <w:numFmt w:val="lowerRoman"/>
      <w:lvlText w:val="%9."/>
      <w:lvlJc w:val="right"/>
      <w:pPr>
        <w:ind w:left="6480" w:hanging="180"/>
      </w:pPr>
    </w:lvl>
  </w:abstractNum>
  <w:abstractNum w:abstractNumId="19117">
    <w:multiLevelType w:val="hybridMultilevel"/>
    <w:lvl w:ilvl="0" w:tplc="98033863">
      <w:start w:val="1"/>
      <w:numFmt w:val="decimal"/>
      <w:lvlText w:val="%1."/>
      <w:lvlJc w:val="left"/>
      <w:pPr>
        <w:ind w:left="720" w:hanging="360"/>
      </w:pPr>
    </w:lvl>
    <w:lvl w:ilvl="1" w:tplc="98033863" w:tentative="1">
      <w:start w:val="1"/>
      <w:numFmt w:val="lowerLetter"/>
      <w:lvlText w:val="%2."/>
      <w:lvlJc w:val="left"/>
      <w:pPr>
        <w:ind w:left="1440" w:hanging="360"/>
      </w:pPr>
    </w:lvl>
    <w:lvl w:ilvl="2" w:tplc="98033863" w:tentative="1">
      <w:start w:val="1"/>
      <w:numFmt w:val="lowerRoman"/>
      <w:lvlText w:val="%3."/>
      <w:lvlJc w:val="right"/>
      <w:pPr>
        <w:ind w:left="2160" w:hanging="180"/>
      </w:pPr>
    </w:lvl>
    <w:lvl w:ilvl="3" w:tplc="98033863" w:tentative="1">
      <w:start w:val="1"/>
      <w:numFmt w:val="decimal"/>
      <w:lvlText w:val="%4."/>
      <w:lvlJc w:val="left"/>
      <w:pPr>
        <w:ind w:left="2880" w:hanging="360"/>
      </w:pPr>
    </w:lvl>
    <w:lvl w:ilvl="4" w:tplc="98033863" w:tentative="1">
      <w:start w:val="1"/>
      <w:numFmt w:val="lowerLetter"/>
      <w:lvlText w:val="%5."/>
      <w:lvlJc w:val="left"/>
      <w:pPr>
        <w:ind w:left="3600" w:hanging="360"/>
      </w:pPr>
    </w:lvl>
    <w:lvl w:ilvl="5" w:tplc="98033863" w:tentative="1">
      <w:start w:val="1"/>
      <w:numFmt w:val="lowerRoman"/>
      <w:lvlText w:val="%6."/>
      <w:lvlJc w:val="right"/>
      <w:pPr>
        <w:ind w:left="4320" w:hanging="180"/>
      </w:pPr>
    </w:lvl>
    <w:lvl w:ilvl="6" w:tplc="98033863" w:tentative="1">
      <w:start w:val="1"/>
      <w:numFmt w:val="decimal"/>
      <w:lvlText w:val="%7."/>
      <w:lvlJc w:val="left"/>
      <w:pPr>
        <w:ind w:left="5040" w:hanging="360"/>
      </w:pPr>
    </w:lvl>
    <w:lvl w:ilvl="7" w:tplc="98033863" w:tentative="1">
      <w:start w:val="1"/>
      <w:numFmt w:val="lowerLetter"/>
      <w:lvlText w:val="%8."/>
      <w:lvlJc w:val="left"/>
      <w:pPr>
        <w:ind w:left="5760" w:hanging="360"/>
      </w:pPr>
    </w:lvl>
    <w:lvl w:ilvl="8" w:tplc="98033863" w:tentative="1">
      <w:start w:val="1"/>
      <w:numFmt w:val="lowerRoman"/>
      <w:lvlText w:val="%9."/>
      <w:lvlJc w:val="right"/>
      <w:pPr>
        <w:ind w:left="6480" w:hanging="180"/>
      </w:pPr>
    </w:lvl>
  </w:abstractNum>
  <w:abstractNum w:abstractNumId="19116">
    <w:multiLevelType w:val="hybridMultilevel"/>
    <w:lvl w:ilvl="0" w:tplc="841582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116">
    <w:abstractNumId w:val="19116"/>
  </w:num>
  <w:num w:numId="19117">
    <w:abstractNumId w:val="19117"/>
  </w:num>
  <w:num w:numId="19118">
    <w:abstractNumId w:val="19118"/>
  </w:num>
  <w:num w:numId="19119">
    <w:abstractNumId w:val="19119"/>
  </w:num>
  <w:num w:numId="19120">
    <w:abstractNumId w:val="19120"/>
  </w:num>
  <w:num w:numId="19121">
    <w:abstractNumId w:val="19121"/>
  </w:num>
  <w:num w:numId="19122">
    <w:abstractNumId w:val="19122"/>
  </w:num>
  <w:num w:numId="19123">
    <w:abstractNumId w:val="19123"/>
  </w:num>
  <w:num w:numId="19124">
    <w:abstractNumId w:val="191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3489646" Type="http://schemas.openxmlformats.org/officeDocument/2006/relationships/comments" Target="comments.xml"/><Relationship Id="rId718392234" Type="http://schemas.microsoft.com/office/2011/relationships/commentsExtended" Target="commentsExtended.xml"/><Relationship Id="rId66641919" Type="http://schemas.openxmlformats.org/officeDocument/2006/relationships/image" Target="media/imgrId66641919.jpg"/><Relationship Id="rId634161165cec0478f" Type="http://schemas.openxmlformats.org/officeDocument/2006/relationships/hyperlink" Target="https://iservice.lombardini.it/jsp/Template2/manuale.jsp?id=101&amp;parent=1000" TargetMode="External"/><Relationship Id="rId814961165cec05839" Type="http://schemas.openxmlformats.org/officeDocument/2006/relationships/hyperlink" Target="https://iservice.lombardini.it/jsp/Template2/manuale.jsp?id=195&amp;parent=1000" TargetMode="External"/><Relationship Id="rId116061165ced48d34" Type="http://schemas.openxmlformats.org/officeDocument/2006/relationships/hyperlink" Target="https://iservice.lombardini.it/jsp/Template2/manuale.jsp?id=638&amp;parent=1273" TargetMode="External"/><Relationship Id="rId910261165ced81870" Type="http://schemas.openxmlformats.org/officeDocument/2006/relationships/hyperlink" Target="https://iservice.lombardini.it/jsp/Template2/manuale.jsp?id=573&amp;parent=1273" TargetMode="External"/><Relationship Id="rId378061165cee18d4f" Type="http://schemas.openxmlformats.org/officeDocument/2006/relationships/hyperlink" Target="https://iservice.lombardini.it/jsp/Template2/manuale.jsp?id=573&amp;parent=1273" TargetMode="External"/><Relationship Id="rId805661165cee19005" Type="http://schemas.openxmlformats.org/officeDocument/2006/relationships/hyperlink" Target="https://iservice.lombardini.it/jsp/Template2/manuale.jsp?id=573&amp;parent=1273" TargetMode="External"/><Relationship Id="rId735261165cee982fd" Type="http://schemas.openxmlformats.org/officeDocument/2006/relationships/hyperlink" Target="https://www.youtube.com/embed/rtTjmWlZ1cc?rel=0&amp;showinfo=0" TargetMode="External"/><Relationship Id="rId260061165cf013bf2" Type="http://schemas.openxmlformats.org/officeDocument/2006/relationships/hyperlink" Target="https://iservice.lombardini.it/jsp/Template2/manuale.jsp?id=637&amp;parent=1273" TargetMode="External"/><Relationship Id="rId828361165cf279403" Type="http://schemas.openxmlformats.org/officeDocument/2006/relationships/hyperlink" Target="https://www.youtube.com/embed/6-0TbYG2EkY?showinfo=0&amp;rel=0" TargetMode="External"/><Relationship Id="rId893661165cf3aa943" Type="http://schemas.openxmlformats.org/officeDocument/2006/relationships/hyperlink" Target="https://iservice.lombardini.it/jsp/Template2/manuale.jsp?id=619&amp;parent=1273" TargetMode="External"/><Relationship Id="rId420361165cf418c95" Type="http://schemas.openxmlformats.org/officeDocument/2006/relationships/hyperlink" Target="https://iservice.lombardini.it/jsp/Template2/manuale.jsp?id=560&amp;parent=1273" TargetMode="External"/><Relationship Id="rId365761165cf4559ea" Type="http://schemas.openxmlformats.org/officeDocument/2006/relationships/hyperlink" Target="https://iservice.lombardini.it/jsp/Template2/manuale.jsp?id=560&amp;parent=1273" TargetMode="External"/><Relationship Id="rId920261165cf5bd758" Type="http://schemas.openxmlformats.org/officeDocument/2006/relationships/hyperlink" Target="https://iservice.lombardini.it/jsp/Template2/manuale.jsp?id=560&amp;parent=1273" TargetMode="External"/><Relationship Id="rId902461165cf721d7b" Type="http://schemas.openxmlformats.org/officeDocument/2006/relationships/hyperlink" Target="https://iservice.lombardini.it/jsp/Template2/manuale.jsp?id=101&amp;parent=1273" TargetMode="External"/><Relationship Id="rId513461165cf768333" Type="http://schemas.openxmlformats.org/officeDocument/2006/relationships/hyperlink" Target="https://iservice.lombardini.it/jsp/Template2/manuale.jsp?id=637&amp;parent=1273" TargetMode="External"/><Relationship Id="rId505161165cf7b93af" Type="http://schemas.openxmlformats.org/officeDocument/2006/relationships/hyperlink" Target="https://iservice.lombardini.it/jsp/Template2/manuale.jsp?id=101&amp;parent=1273" TargetMode="External"/><Relationship Id="rId873961165cf7b97bd" Type="http://schemas.openxmlformats.org/officeDocument/2006/relationships/hyperlink" Target="https://iservice.lombardini.it/jsp/Template2/manuale.jsp?id=635&amp;parent=1273" TargetMode="External"/><Relationship Id="rId638861165cf7f4038" Type="http://schemas.openxmlformats.org/officeDocument/2006/relationships/hyperlink" Target="https://iservice.lombardini.it/jsp/Template2/manuale.jsp?id=638&amp;parent=1273" TargetMode="External"/><Relationship Id="rId948261165cec4702d" Type="http://schemas.openxmlformats.org/officeDocument/2006/relationships/image" Target="media/imgrId948261165cec4702d.jpg"/><Relationship Id="rId482061165cec646c6" Type="http://schemas.openxmlformats.org/officeDocument/2006/relationships/image" Target="media/imgrId482061165cec646c6.jpg"/><Relationship Id="rId378861165cec7a3b9" Type="http://schemas.openxmlformats.org/officeDocument/2006/relationships/image" Target="media/imgrId378861165cec7a3b9.jpg"/><Relationship Id="rId959861165cec88bfe" Type="http://schemas.openxmlformats.org/officeDocument/2006/relationships/image" Target="media/imgrId959861165cec88bfe.jpg"/><Relationship Id="rId938261165cec998ca" Type="http://schemas.openxmlformats.org/officeDocument/2006/relationships/image" Target="media/imgrId938261165cec998ca.jpg"/><Relationship Id="rId636561165cecad005" Type="http://schemas.openxmlformats.org/officeDocument/2006/relationships/image" Target="media/imgrId636561165cecad005.jpg"/><Relationship Id="rId499661165cecbe6cd" Type="http://schemas.openxmlformats.org/officeDocument/2006/relationships/image" Target="media/imgrId499661165cecbe6cd.jpg"/><Relationship Id="rId874061165cecd8102" Type="http://schemas.openxmlformats.org/officeDocument/2006/relationships/image" Target="media/imgrId874061165cecd8102.png"/><Relationship Id="rId303561165cecf3b8f" Type="http://schemas.openxmlformats.org/officeDocument/2006/relationships/image" Target="media/imgrId303561165cecf3b8f.jpg"/><Relationship Id="rId693061165ced1869b" Type="http://schemas.openxmlformats.org/officeDocument/2006/relationships/image" Target="media/imgrId693061165ced1869b.png"/><Relationship Id="rId900761165ced36ad2" Type="http://schemas.openxmlformats.org/officeDocument/2006/relationships/image" Target="media/imgrId900761165ced36ad2.png"/><Relationship Id="rId260961165ced48a2f" Type="http://schemas.openxmlformats.org/officeDocument/2006/relationships/image" Target="media/imgrId260961165ced48a2f.jpg"/><Relationship Id="rId112861165ced596d0" Type="http://schemas.openxmlformats.org/officeDocument/2006/relationships/image" Target="media/imgrId112861165ced596d0.jpg"/><Relationship Id="rId923161165ced6dc52" Type="http://schemas.openxmlformats.org/officeDocument/2006/relationships/image" Target="media/imgrId923161165ced6dc52.png"/><Relationship Id="rId399961165ced8054f" Type="http://schemas.openxmlformats.org/officeDocument/2006/relationships/image" Target="media/imgrId399961165ced8054f.jpg"/><Relationship Id="rId761361165ced9768b" Type="http://schemas.openxmlformats.org/officeDocument/2006/relationships/image" Target="media/imgrId761361165ced9768b.jpg"/><Relationship Id="rId819261165cedacb4f" Type="http://schemas.openxmlformats.org/officeDocument/2006/relationships/image" Target="media/imgrId819261165cedacb4f.jpg"/><Relationship Id="rId317561165cedbe6d5" Type="http://schemas.openxmlformats.org/officeDocument/2006/relationships/image" Target="media/imgrId317561165cedbe6d5.jpg"/><Relationship Id="rId359661165cedd8e91" Type="http://schemas.openxmlformats.org/officeDocument/2006/relationships/image" Target="media/imgrId359661165cedd8e91.jpg"/><Relationship Id="rId556361165cee0052a" Type="http://schemas.openxmlformats.org/officeDocument/2006/relationships/image" Target="media/imgrId556361165cee0052a.jpg"/><Relationship Id="rId869361165cee18787" Type="http://schemas.openxmlformats.org/officeDocument/2006/relationships/image" Target="media/imgrId869361165cee18787.jpg"/><Relationship Id="rId863061165cee27841" Type="http://schemas.openxmlformats.org/officeDocument/2006/relationships/image" Target="media/imgrId863061165cee27841.jpg"/><Relationship Id="rId759461165cee38daa" Type="http://schemas.openxmlformats.org/officeDocument/2006/relationships/image" Target="media/imgrId759461165cee38daa.jpg"/><Relationship Id="rId110161165cee49080" Type="http://schemas.openxmlformats.org/officeDocument/2006/relationships/image" Target="media/imgrId110161165cee49080.jpg"/><Relationship Id="rId253461165cee5a999" Type="http://schemas.openxmlformats.org/officeDocument/2006/relationships/image" Target="media/imgrId253461165cee5a999.jpg"/><Relationship Id="rId997661165cee7c4e9" Type="http://schemas.openxmlformats.org/officeDocument/2006/relationships/image" Target="media/imgrId997661165cee7c4e9.png"/><Relationship Id="rId754361165cee97c21" Type="http://schemas.openxmlformats.org/officeDocument/2006/relationships/image" Target="media/imgrId754361165cee97c21.png"/><Relationship Id="rId889761165ceeae5c9" Type="http://schemas.openxmlformats.org/officeDocument/2006/relationships/image" Target="media/imgrId889761165ceeae5c9.png"/><Relationship Id="rId123061165ceec981f" Type="http://schemas.openxmlformats.org/officeDocument/2006/relationships/image" Target="media/imgrId123061165ceec981f.png"/><Relationship Id="rId815061165cef0dc4a" Type="http://schemas.openxmlformats.org/officeDocument/2006/relationships/image" Target="media/imgrId815061165cef0dc4a.png"/><Relationship Id="rId136361165cef3b9ef" Type="http://schemas.openxmlformats.org/officeDocument/2006/relationships/image" Target="media/imgrId136361165cef3b9ef.png"/><Relationship Id="rId233261165cef6408e" Type="http://schemas.openxmlformats.org/officeDocument/2006/relationships/image" Target="media/imgrId233261165cef6408e.png"/><Relationship Id="rId538961165cef8bd11" Type="http://schemas.openxmlformats.org/officeDocument/2006/relationships/image" Target="media/imgrId538961165cef8bd11.png"/><Relationship Id="rId581161165cefa792e" Type="http://schemas.openxmlformats.org/officeDocument/2006/relationships/image" Target="media/imgrId581161165cefa792e.png"/><Relationship Id="rId214861165cefc2943" Type="http://schemas.openxmlformats.org/officeDocument/2006/relationships/image" Target="media/imgrId214861165cefc2943.png"/><Relationship Id="rId623261165cefdfad9" Type="http://schemas.openxmlformats.org/officeDocument/2006/relationships/image" Target="media/imgrId623261165cefdfad9.png"/><Relationship Id="rId750961165cf0038e3" Type="http://schemas.openxmlformats.org/officeDocument/2006/relationships/image" Target="media/imgrId750961165cf0038e3.png"/><Relationship Id="rId590661165cf0134a7" Type="http://schemas.openxmlformats.org/officeDocument/2006/relationships/image" Target="media/imgrId590661165cf0134a7.jpg"/><Relationship Id="rId973861165cf032110" Type="http://schemas.openxmlformats.org/officeDocument/2006/relationships/image" Target="media/imgrId973861165cf032110.jpg"/><Relationship Id="rId913161165cf051aee" Type="http://schemas.openxmlformats.org/officeDocument/2006/relationships/image" Target="media/imgrId913161165cf051aee.jpg"/><Relationship Id="rId955661165cf070aa5" Type="http://schemas.openxmlformats.org/officeDocument/2006/relationships/image" Target="media/imgrId955661165cf070aa5.jpg"/><Relationship Id="rId901161165cf07e647" Type="http://schemas.openxmlformats.org/officeDocument/2006/relationships/image" Target="media/imgrId901161165cf07e647.jpg"/><Relationship Id="rId946761165cf092eed" Type="http://schemas.openxmlformats.org/officeDocument/2006/relationships/image" Target="media/imgrId946761165cf092eed.jpg"/><Relationship Id="rId772961165cf0a8938" Type="http://schemas.openxmlformats.org/officeDocument/2006/relationships/image" Target="media/imgrId772961165cf0a8938.jpg"/><Relationship Id="rId713761165cf0bde49" Type="http://schemas.openxmlformats.org/officeDocument/2006/relationships/image" Target="media/imgrId713761165cf0bde49.png"/><Relationship Id="rId609661165cf0d9552" Type="http://schemas.openxmlformats.org/officeDocument/2006/relationships/image" Target="media/imgrId609661165cf0d9552.png"/><Relationship Id="rId743261165cf0ef324" Type="http://schemas.openxmlformats.org/officeDocument/2006/relationships/image" Target="media/imgrId743261165cf0ef324.png"/><Relationship Id="rId795561165cf1152d2" Type="http://schemas.openxmlformats.org/officeDocument/2006/relationships/image" Target="media/imgrId795561165cf1152d2.png"/><Relationship Id="rId182061165cf134b8e" Type="http://schemas.openxmlformats.org/officeDocument/2006/relationships/image" Target="media/imgrId182061165cf134b8e.png"/><Relationship Id="rId856961165cf1446bc" Type="http://schemas.openxmlformats.org/officeDocument/2006/relationships/image" Target="media/imgrId856961165cf1446bc.png"/><Relationship Id="rId967161165cf15cedb" Type="http://schemas.openxmlformats.org/officeDocument/2006/relationships/image" Target="media/imgrId967161165cf15cedb.png"/><Relationship Id="rId869861165cf16f838" Type="http://schemas.openxmlformats.org/officeDocument/2006/relationships/image" Target="media/imgrId869861165cf16f838.jpg"/><Relationship Id="rId983261165cf18a617" Type="http://schemas.openxmlformats.org/officeDocument/2006/relationships/image" Target="media/imgrId983261165cf18a617.png"/><Relationship Id="rId676361165cf1ad23a" Type="http://schemas.openxmlformats.org/officeDocument/2006/relationships/image" Target="media/imgrId676361165cf1ad23a.png"/><Relationship Id="rId169061165cf1c4258" Type="http://schemas.openxmlformats.org/officeDocument/2006/relationships/image" Target="media/imgrId169061165cf1c4258.jpg"/><Relationship Id="rId483161165cf1d7f4e" Type="http://schemas.openxmlformats.org/officeDocument/2006/relationships/image" Target="media/imgrId483161165cf1d7f4e.png"/><Relationship Id="rId966161165cf201c4f" Type="http://schemas.openxmlformats.org/officeDocument/2006/relationships/image" Target="media/imgrId966161165cf201c4f.jpg"/><Relationship Id="rId831361165cf21f981" Type="http://schemas.openxmlformats.org/officeDocument/2006/relationships/image" Target="media/imgrId831361165cf21f981.jpg"/><Relationship Id="rId586961165cf23a470" Type="http://schemas.openxmlformats.org/officeDocument/2006/relationships/image" Target="media/imgrId586961165cf23a470.png"/><Relationship Id="rId479661165cf24c813" Type="http://schemas.openxmlformats.org/officeDocument/2006/relationships/image" Target="media/imgrId479661165cf24c813.png"/><Relationship Id="rId501061165cf26700b" Type="http://schemas.openxmlformats.org/officeDocument/2006/relationships/image" Target="media/imgrId501061165cf26700b.jpg"/><Relationship Id="rId111661165cf278569" Type="http://schemas.openxmlformats.org/officeDocument/2006/relationships/image" Target="media/imgrId111661165cf278569.jpg"/><Relationship Id="rId514561165cf28be46" Type="http://schemas.openxmlformats.org/officeDocument/2006/relationships/image" Target="media/imgrId514561165cf28be46.jpg"/><Relationship Id="rId898361165cf29f884" Type="http://schemas.openxmlformats.org/officeDocument/2006/relationships/image" Target="media/imgrId898361165cf29f884.jpg"/><Relationship Id="rId657161165cf2b399f" Type="http://schemas.openxmlformats.org/officeDocument/2006/relationships/image" Target="media/imgrId657161165cf2b399f.jpg"/><Relationship Id="rId400261165cf2ca53d" Type="http://schemas.openxmlformats.org/officeDocument/2006/relationships/image" Target="media/imgrId400261165cf2ca53d.jpg"/><Relationship Id="rId420661165cf2debb0" Type="http://schemas.openxmlformats.org/officeDocument/2006/relationships/image" Target="media/imgrId420661165cf2debb0.jpg"/><Relationship Id="rId210661165cf302d78" Type="http://schemas.openxmlformats.org/officeDocument/2006/relationships/image" Target="media/imgrId210661165cf302d78.jpg"/><Relationship Id="rId130261165cf3179ec" Type="http://schemas.openxmlformats.org/officeDocument/2006/relationships/image" Target="media/imgrId130261165cf3179ec.jpg"/><Relationship Id="rId206261165cf328e72" Type="http://schemas.openxmlformats.org/officeDocument/2006/relationships/image" Target="media/imgrId206261165cf328e72.jpg"/><Relationship Id="rId498461165cf33e09e" Type="http://schemas.openxmlformats.org/officeDocument/2006/relationships/image" Target="media/imgrId498461165cf33e09e.jpg"/><Relationship Id="rId992761165cf353793" Type="http://schemas.openxmlformats.org/officeDocument/2006/relationships/image" Target="media/imgrId992761165cf353793.jpg"/><Relationship Id="rId398061165cf36716e" Type="http://schemas.openxmlformats.org/officeDocument/2006/relationships/image" Target="media/imgrId398061165cf36716e.jpg"/><Relationship Id="rId734561165cf37cb80" Type="http://schemas.openxmlformats.org/officeDocument/2006/relationships/image" Target="media/imgrId734561165cf37cb80.jpg"/><Relationship Id="rId841961165cf3911ab" Type="http://schemas.openxmlformats.org/officeDocument/2006/relationships/image" Target="media/imgrId841961165cf3911ab.jpg"/><Relationship Id="rId817961165cf3a8fa7" Type="http://schemas.openxmlformats.org/officeDocument/2006/relationships/image" Target="media/imgrId817961165cf3a8fa7.jpg"/><Relationship Id="rId438461165cf3c0b74" Type="http://schemas.openxmlformats.org/officeDocument/2006/relationships/image" Target="media/imgrId438461165cf3c0b74.jpg"/><Relationship Id="rId648861165cf3daf01" Type="http://schemas.openxmlformats.org/officeDocument/2006/relationships/image" Target="media/imgrId648861165cf3daf01.jpg"/><Relationship Id="rId452161165cf402c58" Type="http://schemas.openxmlformats.org/officeDocument/2006/relationships/image" Target="media/imgrId452161165cf402c58.jpg"/><Relationship Id="rId326261165cf418275" Type="http://schemas.openxmlformats.org/officeDocument/2006/relationships/image" Target="media/imgrId326261165cf418275.jpg"/><Relationship Id="rId314861165cf42d3c0" Type="http://schemas.openxmlformats.org/officeDocument/2006/relationships/image" Target="media/imgrId314861165cf42d3c0.jpg"/><Relationship Id="rId498361165cf442860" Type="http://schemas.openxmlformats.org/officeDocument/2006/relationships/image" Target="media/imgrId498361165cf442860.jpg"/><Relationship Id="rId534061165cf455283" Type="http://schemas.openxmlformats.org/officeDocument/2006/relationships/image" Target="media/imgrId534061165cf455283.jpg"/><Relationship Id="rId147961165cf4746e7" Type="http://schemas.openxmlformats.org/officeDocument/2006/relationships/image" Target="media/imgrId147961165cf4746e7.jpg"/><Relationship Id="rId795261165cf48e1d5" Type="http://schemas.openxmlformats.org/officeDocument/2006/relationships/image" Target="media/imgrId795261165cf48e1d5.jpg"/><Relationship Id="rId367461165cf4aa4a2" Type="http://schemas.openxmlformats.org/officeDocument/2006/relationships/image" Target="media/imgrId367461165cf4aa4a2.jpg"/><Relationship Id="rId947161165cf4c46bb" Type="http://schemas.openxmlformats.org/officeDocument/2006/relationships/image" Target="media/imgrId947161165cf4c46bb.png"/><Relationship Id="rId353761165cf4d8364" Type="http://schemas.openxmlformats.org/officeDocument/2006/relationships/image" Target="media/imgrId353761165cf4d8364.png"/><Relationship Id="rId399061165cf502457" Type="http://schemas.openxmlformats.org/officeDocument/2006/relationships/image" Target="media/imgrId399061165cf502457.png"/><Relationship Id="rId329461165cf517239" Type="http://schemas.openxmlformats.org/officeDocument/2006/relationships/image" Target="media/imgrId329461165cf517239.jpg"/><Relationship Id="rId869561165cf529fe5" Type="http://schemas.openxmlformats.org/officeDocument/2006/relationships/image" Target="media/imgrId869561165cf529fe5.png"/><Relationship Id="rId636761165cf53e65a" Type="http://schemas.openxmlformats.org/officeDocument/2006/relationships/image" Target="media/imgrId636761165cf53e65a.png"/><Relationship Id="rId830861165cf55633e" Type="http://schemas.openxmlformats.org/officeDocument/2006/relationships/image" Target="media/imgrId830861165cf55633e.png"/><Relationship Id="rId238861165cf56a6e0" Type="http://schemas.openxmlformats.org/officeDocument/2006/relationships/image" Target="media/imgrId238861165cf56a6e0.jpg"/><Relationship Id="rId920361165cf581a6e" Type="http://schemas.openxmlformats.org/officeDocument/2006/relationships/image" Target="media/imgrId920361165cf581a6e.jpg"/><Relationship Id="rId762461165cf599a8e" Type="http://schemas.openxmlformats.org/officeDocument/2006/relationships/image" Target="media/imgrId762461165cf599a8e.jpg"/><Relationship Id="rId524161165cf5aabdf" Type="http://schemas.openxmlformats.org/officeDocument/2006/relationships/image" Target="media/imgrId524161165cf5aabdf.jpg"/><Relationship Id="rId671861165cf5bce33" Type="http://schemas.openxmlformats.org/officeDocument/2006/relationships/image" Target="media/imgrId671861165cf5bce33.jpg"/><Relationship Id="rId382061165cf5d2212" Type="http://schemas.openxmlformats.org/officeDocument/2006/relationships/image" Target="media/imgrId382061165cf5d2212.jpg"/><Relationship Id="rId863461165cf5e1db0" Type="http://schemas.openxmlformats.org/officeDocument/2006/relationships/image" Target="media/imgrId863461165cf5e1db0.jpg"/><Relationship Id="rId997661165cf5f3322" Type="http://schemas.openxmlformats.org/officeDocument/2006/relationships/image" Target="media/imgrId997661165cf5f3322.jpg"/><Relationship Id="rId209761165cf61df1a" Type="http://schemas.openxmlformats.org/officeDocument/2006/relationships/image" Target="media/imgrId209761165cf61df1a.png"/><Relationship Id="rId472561165cf630f0e" Type="http://schemas.openxmlformats.org/officeDocument/2006/relationships/image" Target="media/imgrId472561165cf630f0e.png"/><Relationship Id="rId938461165cf644407" Type="http://schemas.openxmlformats.org/officeDocument/2006/relationships/image" Target="media/imgrId938461165cf644407.png"/><Relationship Id="rId983261165cf6532e3" Type="http://schemas.openxmlformats.org/officeDocument/2006/relationships/image" Target="media/imgrId983261165cf6532e3.png"/><Relationship Id="rId517061165cf66592b" Type="http://schemas.openxmlformats.org/officeDocument/2006/relationships/image" Target="media/imgrId517061165cf66592b.png"/><Relationship Id="rId515761165cf67b1e4" Type="http://schemas.openxmlformats.org/officeDocument/2006/relationships/image" Target="media/imgrId515761165cf67b1e4.jpg"/><Relationship Id="rId203461165cf694ff3" Type="http://schemas.openxmlformats.org/officeDocument/2006/relationships/image" Target="media/imgrId203461165cf694ff3.jpg"/><Relationship Id="rId575161165cf6a734d" Type="http://schemas.openxmlformats.org/officeDocument/2006/relationships/image" Target="media/imgrId575161165cf6a734d.jpg"/><Relationship Id="rId719661165cf6b4ecb" Type="http://schemas.openxmlformats.org/officeDocument/2006/relationships/image" Target="media/imgrId719661165cf6b4ecb.jpg"/><Relationship Id="rId660361165cf6cae3c" Type="http://schemas.openxmlformats.org/officeDocument/2006/relationships/image" Target="media/imgrId660361165cf6cae3c.png"/><Relationship Id="rId127361165cf6e6f2e" Type="http://schemas.openxmlformats.org/officeDocument/2006/relationships/image" Target="media/imgrId127361165cf6e6f2e.jpg"/><Relationship Id="rId372161165cf70a036" Type="http://schemas.openxmlformats.org/officeDocument/2006/relationships/image" Target="media/imgrId372161165cf70a036.jpg"/><Relationship Id="rId636361165cf72010c" Type="http://schemas.openxmlformats.org/officeDocument/2006/relationships/image" Target="media/imgrId636361165cf72010c.jpg"/><Relationship Id="rId712161165cf7370be" Type="http://schemas.openxmlformats.org/officeDocument/2006/relationships/image" Target="media/imgrId712161165cf7370be.jpg"/><Relationship Id="rId735461165cf7471f1" Type="http://schemas.openxmlformats.org/officeDocument/2006/relationships/image" Target="media/imgrId735461165cf7471f1.jpg"/><Relationship Id="rId343061165cf758860" Type="http://schemas.openxmlformats.org/officeDocument/2006/relationships/image" Target="media/imgrId343061165cf758860.jpg"/><Relationship Id="rId505261165cf767e23" Type="http://schemas.openxmlformats.org/officeDocument/2006/relationships/image" Target="media/imgrId505261165cf767e23.jpg"/><Relationship Id="rId229361165cf77c606" Type="http://schemas.openxmlformats.org/officeDocument/2006/relationships/image" Target="media/imgrId229361165cf77c606.jpg"/><Relationship Id="rId578461165cf791c50" Type="http://schemas.openxmlformats.org/officeDocument/2006/relationships/image" Target="media/imgrId578461165cf791c50.png"/><Relationship Id="rId371561165cf7a354b" Type="http://schemas.openxmlformats.org/officeDocument/2006/relationships/image" Target="media/imgrId371561165cf7a354b.png"/><Relationship Id="rId658761165cf7b5f50" Type="http://schemas.openxmlformats.org/officeDocument/2006/relationships/image" Target="media/imgrId658761165cf7b5f50.png"/><Relationship Id="rId668161165cf7cdbb7" Type="http://schemas.openxmlformats.org/officeDocument/2006/relationships/image" Target="media/imgrId668161165cf7cdbb7.jpg"/><Relationship Id="rId566861165cf7e3739" Type="http://schemas.openxmlformats.org/officeDocument/2006/relationships/image" Target="media/imgrId566861165cf7e3739.jpg"/><Relationship Id="rId565361165cf7f3815" Type="http://schemas.openxmlformats.org/officeDocument/2006/relationships/image" Target="media/imgrId565361165cf7f3815.jpg"/><Relationship Id="rId203461165cf810b06" Type="http://schemas.openxmlformats.org/officeDocument/2006/relationships/image" Target="media/imgrId203461165cf810b06.jpg"/><Relationship Id="rId628461165cf824114" Type="http://schemas.openxmlformats.org/officeDocument/2006/relationships/image" Target="media/imgrId628461165cf824114.jpg"/><Relationship Id="rId684161165cf83a324" Type="http://schemas.openxmlformats.org/officeDocument/2006/relationships/image" Target="media/imgrId684161165cf83a324.jpg"/><Relationship Id="rId667561165cf84e84a" Type="http://schemas.openxmlformats.org/officeDocument/2006/relationships/image" Target="media/imgrId667561165cf84e84a.jpg"/><Relationship Id="rId483361165cf85f9a6" Type="http://schemas.openxmlformats.org/officeDocument/2006/relationships/image" Target="media/imgrId483361165cf85f9a6.jpg"/><Relationship Id="rId274761165cf86e3ee" Type="http://schemas.openxmlformats.org/officeDocument/2006/relationships/image" Target="media/imgrId274761165cf86e3ee.jpg"/><Relationship Id="rId514661165cf88c4c2" Type="http://schemas.openxmlformats.org/officeDocument/2006/relationships/image" Target="media/imgrId514661165cf88c4c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641919" Type="http://schemas.openxmlformats.org/officeDocument/2006/relationships/image" Target="media/imgrId666419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641919" Type="http://schemas.openxmlformats.org/officeDocument/2006/relationships/image" Target="media/imgrId666419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641919" Type="http://schemas.openxmlformats.org/officeDocument/2006/relationships/image" Target="media/imgrId666419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641919" Type="http://schemas.openxmlformats.org/officeDocument/2006/relationships/image" Target="media/imgrId666419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641919" Type="http://schemas.openxmlformats.org/officeDocument/2006/relationships/image" Target="media/imgrId666419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641919" Type="http://schemas.openxmlformats.org/officeDocument/2006/relationships/image" Target="media/imgrId666419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