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990249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70956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1130653" w:name="ctxt"/>
    <w:bookmarkEnd w:id="71130653"/>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0475839" name="name708669283580db467"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49469283580db462"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8198311" name="name750169283580e03d2"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21069283580e03cf"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927">
    <w:multiLevelType w:val="hybridMultilevel"/>
    <w:lvl w:ilvl="0" w:tplc="86865891">
      <w:start w:val="1"/>
      <w:numFmt w:val="decimal"/>
      <w:lvlText w:val="%1."/>
      <w:lvlJc w:val="left"/>
      <w:pPr>
        <w:ind w:left="720" w:hanging="360"/>
      </w:pPr>
    </w:lvl>
    <w:lvl w:ilvl="1" w:tplc="86865891" w:tentative="1">
      <w:start w:val="1"/>
      <w:numFmt w:val="lowerLetter"/>
      <w:lvlText w:val="%2."/>
      <w:lvlJc w:val="left"/>
      <w:pPr>
        <w:ind w:left="1440" w:hanging="360"/>
      </w:pPr>
    </w:lvl>
    <w:lvl w:ilvl="2" w:tplc="86865891" w:tentative="1">
      <w:start w:val="1"/>
      <w:numFmt w:val="lowerRoman"/>
      <w:lvlText w:val="%3."/>
      <w:lvlJc w:val="right"/>
      <w:pPr>
        <w:ind w:left="2160" w:hanging="180"/>
      </w:pPr>
    </w:lvl>
    <w:lvl w:ilvl="3" w:tplc="86865891" w:tentative="1">
      <w:start w:val="1"/>
      <w:numFmt w:val="decimal"/>
      <w:lvlText w:val="%4."/>
      <w:lvlJc w:val="left"/>
      <w:pPr>
        <w:ind w:left="2880" w:hanging="360"/>
      </w:pPr>
    </w:lvl>
    <w:lvl w:ilvl="4" w:tplc="86865891" w:tentative="1">
      <w:start w:val="1"/>
      <w:numFmt w:val="lowerLetter"/>
      <w:lvlText w:val="%5."/>
      <w:lvlJc w:val="left"/>
      <w:pPr>
        <w:ind w:left="3600" w:hanging="360"/>
      </w:pPr>
    </w:lvl>
    <w:lvl w:ilvl="5" w:tplc="86865891" w:tentative="1">
      <w:start w:val="1"/>
      <w:numFmt w:val="lowerRoman"/>
      <w:lvlText w:val="%6."/>
      <w:lvlJc w:val="right"/>
      <w:pPr>
        <w:ind w:left="4320" w:hanging="180"/>
      </w:pPr>
    </w:lvl>
    <w:lvl w:ilvl="6" w:tplc="86865891" w:tentative="1">
      <w:start w:val="1"/>
      <w:numFmt w:val="decimal"/>
      <w:lvlText w:val="%7."/>
      <w:lvlJc w:val="left"/>
      <w:pPr>
        <w:ind w:left="5040" w:hanging="360"/>
      </w:pPr>
    </w:lvl>
    <w:lvl w:ilvl="7" w:tplc="86865891" w:tentative="1">
      <w:start w:val="1"/>
      <w:numFmt w:val="lowerLetter"/>
      <w:lvlText w:val="%8."/>
      <w:lvlJc w:val="left"/>
      <w:pPr>
        <w:ind w:left="5760" w:hanging="360"/>
      </w:pPr>
    </w:lvl>
    <w:lvl w:ilvl="8" w:tplc="86865891" w:tentative="1">
      <w:start w:val="1"/>
      <w:numFmt w:val="lowerRoman"/>
      <w:lvlText w:val="%9."/>
      <w:lvlJc w:val="right"/>
      <w:pPr>
        <w:ind w:left="6480" w:hanging="180"/>
      </w:pPr>
    </w:lvl>
  </w:abstractNum>
  <w:abstractNum w:abstractNumId="27926">
    <w:multiLevelType w:val="hybridMultilevel"/>
    <w:lvl w:ilvl="0" w:tplc="207747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926">
    <w:abstractNumId w:val="27926"/>
  </w:num>
  <w:num w:numId="27927">
    <w:abstractNumId w:val="279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7261411" Type="http://schemas.openxmlformats.org/officeDocument/2006/relationships/comments" Target="comments.xml"/><Relationship Id="rId446078591" Type="http://schemas.microsoft.com/office/2011/relationships/commentsExtended" Target="commentsExtended.xml"/><Relationship Id="rId57709565" Type="http://schemas.openxmlformats.org/officeDocument/2006/relationships/image" Target="media/imgrId57709565.jpg"/><Relationship Id="rId549469283580db462" Type="http://schemas.openxmlformats.org/officeDocument/2006/relationships/image" Target="media/imgrId549469283580db462.png"/><Relationship Id="rId421069283580e03cf" Type="http://schemas.openxmlformats.org/officeDocument/2006/relationships/image" Target="media/imgrId421069283580e03cf.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7709565" Type="http://schemas.openxmlformats.org/officeDocument/2006/relationships/image" Target="media/imgrId5770956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7709565" Type="http://schemas.openxmlformats.org/officeDocument/2006/relationships/image" Target="media/imgrId5770956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7709565" Type="http://schemas.openxmlformats.org/officeDocument/2006/relationships/image" Target="media/imgrId5770956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7709565" Type="http://schemas.openxmlformats.org/officeDocument/2006/relationships/image" Target="media/imgrId5770956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7709565" Type="http://schemas.openxmlformats.org/officeDocument/2006/relationships/image" Target="media/imgrId5770956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7709565" Type="http://schemas.openxmlformats.org/officeDocument/2006/relationships/image" Target="media/imgrId5770956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