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815431" w:name="ctxt"/>
    <w:bookmarkEnd w:id="378154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5669283575bc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2669283575bd1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4469283575bd7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2769283575bdd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4669283575be2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0669283575be8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6269283575bee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2669283575bf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1569283575bf9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0169283575bff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5969283575c05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8769283575c0a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1569283575c1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670">
    <w:multiLevelType w:val="hybridMultilevel"/>
    <w:lvl w:ilvl="0" w:tplc="44966232">
      <w:start w:val="1"/>
      <w:numFmt w:val="decimal"/>
      <w:lvlText w:val="%1."/>
      <w:lvlJc w:val="left"/>
      <w:pPr>
        <w:ind w:left="720" w:hanging="360"/>
      </w:pPr>
    </w:lvl>
    <w:lvl w:ilvl="1" w:tplc="44966232" w:tentative="1">
      <w:start w:val="1"/>
      <w:numFmt w:val="lowerLetter"/>
      <w:lvlText w:val="%2."/>
      <w:lvlJc w:val="left"/>
      <w:pPr>
        <w:ind w:left="1440" w:hanging="360"/>
      </w:pPr>
    </w:lvl>
    <w:lvl w:ilvl="2" w:tplc="44966232" w:tentative="1">
      <w:start w:val="1"/>
      <w:numFmt w:val="lowerRoman"/>
      <w:lvlText w:val="%3."/>
      <w:lvlJc w:val="right"/>
      <w:pPr>
        <w:ind w:left="2160" w:hanging="180"/>
      </w:pPr>
    </w:lvl>
    <w:lvl w:ilvl="3" w:tplc="44966232" w:tentative="1">
      <w:start w:val="1"/>
      <w:numFmt w:val="decimal"/>
      <w:lvlText w:val="%4."/>
      <w:lvlJc w:val="left"/>
      <w:pPr>
        <w:ind w:left="2880" w:hanging="360"/>
      </w:pPr>
    </w:lvl>
    <w:lvl w:ilvl="4" w:tplc="44966232" w:tentative="1">
      <w:start w:val="1"/>
      <w:numFmt w:val="lowerLetter"/>
      <w:lvlText w:val="%5."/>
      <w:lvlJc w:val="left"/>
      <w:pPr>
        <w:ind w:left="3600" w:hanging="360"/>
      </w:pPr>
    </w:lvl>
    <w:lvl w:ilvl="5" w:tplc="44966232" w:tentative="1">
      <w:start w:val="1"/>
      <w:numFmt w:val="lowerRoman"/>
      <w:lvlText w:val="%6."/>
      <w:lvlJc w:val="right"/>
      <w:pPr>
        <w:ind w:left="4320" w:hanging="180"/>
      </w:pPr>
    </w:lvl>
    <w:lvl w:ilvl="6" w:tplc="44966232" w:tentative="1">
      <w:start w:val="1"/>
      <w:numFmt w:val="decimal"/>
      <w:lvlText w:val="%7."/>
      <w:lvlJc w:val="left"/>
      <w:pPr>
        <w:ind w:left="5040" w:hanging="360"/>
      </w:pPr>
    </w:lvl>
    <w:lvl w:ilvl="7" w:tplc="44966232" w:tentative="1">
      <w:start w:val="1"/>
      <w:numFmt w:val="lowerLetter"/>
      <w:lvlText w:val="%8."/>
      <w:lvlJc w:val="left"/>
      <w:pPr>
        <w:ind w:left="5760" w:hanging="360"/>
      </w:pPr>
    </w:lvl>
    <w:lvl w:ilvl="8" w:tplc="44966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69">
    <w:multiLevelType w:val="hybridMultilevel"/>
    <w:lvl w:ilvl="0" w:tplc="692452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669">
    <w:abstractNumId w:val="20669"/>
  </w:num>
  <w:num w:numId="20670">
    <w:abstractNumId w:val="206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26209346" Type="http://schemas.openxmlformats.org/officeDocument/2006/relationships/comments" Target="comments.xml"/><Relationship Id="rId480665422" Type="http://schemas.microsoft.com/office/2011/relationships/commentsExtended" Target="commentsExtended.xml"/><Relationship Id="rId475669283575bcc2c" Type="http://schemas.openxmlformats.org/officeDocument/2006/relationships/hyperlink" Target="https://iservice.lombardini.it/documents/Manuals/9103/a_-_intake_and_exhaust.pdf" TargetMode="External"/><Relationship Id="rId382669283575bd1f7" Type="http://schemas.openxmlformats.org/officeDocument/2006/relationships/hyperlink" Target="https://iservice.lombardini.it/documents/Manuals/9104/b_-_conn_rod-piston_set-cylinder.pdf" TargetMode="External"/><Relationship Id="rId664469283575bd78f" Type="http://schemas.openxmlformats.org/officeDocument/2006/relationships/hyperlink" Target="https://iservice.lombardini.it/documents/Manuals/9105/c_-_flywheel-crankshaft_supports.pdf" TargetMode="External"/><Relationship Id="rId902769283575bdd27" Type="http://schemas.openxmlformats.org/officeDocument/2006/relationships/hyperlink" Target="https://iservice.lombardini.it/documents/Manuals/9106/d_-_timing-speed_governor.pdf" TargetMode="External"/><Relationship Id="rId644669283575be2c5" Type="http://schemas.openxmlformats.org/officeDocument/2006/relationships/hyperlink" Target="https://iservice.lombardini.it/documents/Manuals/9107/e_-_crank-gear_cover-mounts.pdf" TargetMode="External"/><Relationship Id="rId960669283575be862" Type="http://schemas.openxmlformats.org/officeDocument/2006/relationships/hyperlink" Target="https://iservice.lombardini.it/documents/Manuals/9095/f_-_fuel_system.pdf" TargetMode="External"/><Relationship Id="rId306269283575bee52" Type="http://schemas.openxmlformats.org/officeDocument/2006/relationships/hyperlink" Target="https://iservice.lombardini.it/documents/Manuals/9096/g_-_cooling_system.pdf" TargetMode="External"/><Relationship Id="rId992669283575bf41b" Type="http://schemas.openxmlformats.org/officeDocument/2006/relationships/hyperlink" Target="https://iservice.lombardini.it/documents/Manuals/9097/h_-_lubricating_system.pdf" TargetMode="External"/><Relationship Id="rId461569283575bf9ca" Type="http://schemas.openxmlformats.org/officeDocument/2006/relationships/hyperlink" Target="https://iservice.lombardini.it/documents/Manuals/9098/i_-_controls.pdf" TargetMode="External"/><Relationship Id="rId750169283575bff71" Type="http://schemas.openxmlformats.org/officeDocument/2006/relationships/hyperlink" Target="https://iservice.lombardini.it/documents/Manuals/9099/l_-_cylinder_head-rocke-valves.pdf" TargetMode="External"/><Relationship Id="rId655969283575c051b" Type="http://schemas.openxmlformats.org/officeDocument/2006/relationships/hyperlink" Target="https://iservice.lombardini.it/documents/Manuals/9100/m_-_starting.pdf" TargetMode="External"/><Relationship Id="rId588769283575c0ac3" Type="http://schemas.openxmlformats.org/officeDocument/2006/relationships/hyperlink" Target="https://iservice.lombardini.it/documents/Manuals/9101/n_-_gasket-ring_set.pdf" TargetMode="External"/><Relationship Id="rId961569283575c1073" Type="http://schemas.openxmlformats.org/officeDocument/2006/relationships/hyperlink" Target="https://iservice.lombardini.it/documents/Manuals/910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